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tabs>
          <w:tab w:val="left" w:leader="none" w:pos="4121"/>
        </w:tabs>
        <w:rPr>
          <w:rFonts w:ascii="Times New Roman" w:cs="Times New Roman" w:hAnsi="Times New Roman"/>
          <w:sz w:val="28"/>
          <w:szCs w:val="24"/>
        </w:rPr>
      </w:pP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/>
          <w:b/>
          <w:bCs/>
          <w:sz w:val="28"/>
          <w:szCs w:val="24"/>
        </w:rPr>
        <w:t xml:space="preserve">LAPORAN 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AKHIR</w:t>
      </w: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/>
          <w:b/>
          <w:bCs/>
          <w:sz w:val="28"/>
          <w:szCs w:val="24"/>
        </w:rPr>
        <w:t>PENGENALAN LAPORAN PERSEKOLAHAN II</w:t>
      </w: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/>
          <w:b/>
          <w:bCs/>
          <w:sz w:val="28"/>
          <w:szCs w:val="24"/>
        </w:rPr>
        <w:t xml:space="preserve">SEMESTER 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GENAP</w:t>
      </w:r>
      <w:r>
        <w:rPr>
          <w:rFonts w:ascii="Times New Roman" w:cs="Times New Roman" w:hAnsi="Times New Roman"/>
          <w:b/>
          <w:bCs/>
          <w:sz w:val="28"/>
          <w:szCs w:val="24"/>
        </w:rPr>
        <w:t xml:space="preserve"> TAHUN AKADEMIK 2023/2024</w:t>
      </w: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/>
          <w:b/>
          <w:bCs/>
          <w:sz w:val="28"/>
          <w:szCs w:val="24"/>
        </w:rPr>
        <w:t xml:space="preserve">DI 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SMAS</w:t>
      </w:r>
      <w:r>
        <w:rPr>
          <w:rFonts w:ascii="Times New Roman" w:cs="Times New Roman" w:hAnsi="Times New Roman"/>
          <w:b/>
          <w:bCs/>
          <w:sz w:val="28"/>
          <w:szCs w:val="24"/>
        </w:rPr>
        <w:t xml:space="preserve"> 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IS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LAM YKH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S SEPULU</w:t>
      </w: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2442721</wp:posOffset>
            </wp:positionH>
            <wp:positionV relativeFrom="page">
              <wp:posOffset>3070094</wp:posOffset>
            </wp:positionV>
            <wp:extent cx="2902309" cy="2613996"/>
            <wp:effectExtent l="0" t="0" r="0" b="0"/>
            <wp:wrapNone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02309" cy="261399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4121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4121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4121"/>
        </w:tabs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4121"/>
        </w:tabs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8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/>
          <w:b/>
          <w:bCs/>
          <w:sz w:val="28"/>
          <w:szCs w:val="24"/>
        </w:rPr>
        <w:t>Disusun Oleh: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D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a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manhuri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2046611002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P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ROG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RAM</w:t>
      </w:r>
      <w:r>
        <w:rPr>
          <w:rFonts w:ascii="Times New Roman" w:cs="Times New Roman" w:hAnsi="Times New Roman"/>
          <w:b/>
          <w:bCs/>
          <w:sz w:val="28"/>
          <w:szCs w:val="24"/>
        </w:rPr>
        <w:t xml:space="preserve"> 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STUDI PENDIDIKAN MATEMATIKA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ST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 xml:space="preserve">KIP 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P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G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RI BANGKALAN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T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>AHUN</w:t>
      </w:r>
      <w:r>
        <w:rPr>
          <w:rFonts w:ascii="Times New Roman" w:cs="Times New Roman" w:hAnsi="Times New Roman" w:hint="eastAsia"/>
          <w:b/>
          <w:bCs/>
          <w:sz w:val="28"/>
          <w:szCs w:val="24"/>
          <w:lang w:eastAsia="zh-CN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4"/>
        </w:rPr>
        <w:t>2023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b/>
          <w:bCs/>
          <w:sz w:val="28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HALAMAN PENGESAHAN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Laporan Pelaksanaan Pengenalan Lapangan Persekolahan II Oleh :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Nama:Damanhuri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Nim   :2046611002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Prodi :pendidikan matematika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Telah di periksa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dan di setujui pada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t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anggl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both"/>
        <w:rPr/>
      </w:pP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Dosen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pendanping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lapangan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                     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                    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Guru pamong</w:t>
      </w: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</w:pP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STKIP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PGRI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Bangkalan</w:t>
      </w:r>
    </w:p>
    <w:p>
      <w:pPr>
        <w:pStyle w:val="style0"/>
        <w:tabs>
          <w:tab w:val="left" w:leader="none" w:pos="6580"/>
        </w:tabs>
        <w:jc w:val="left"/>
        <w:rPr/>
      </w:pPr>
    </w:p>
    <w:p>
      <w:pPr>
        <w:pStyle w:val="style0"/>
        <w:tabs>
          <w:tab w:val="left" w:leader="none" w:pos="6580"/>
        </w:tabs>
        <w:jc w:val="left"/>
        <w:rPr/>
      </w:pPr>
    </w:p>
    <w:p>
      <w:pPr>
        <w:pStyle w:val="style0"/>
        <w:tabs>
          <w:tab w:val="left" w:leader="none" w:pos="6580"/>
        </w:tabs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Romi</w:t>
      </w:r>
      <w:r>
        <w:rPr>
          <w:rFonts w:hint="eastAsia"/>
          <w:b/>
          <w:bCs/>
          <w:sz w:val="24"/>
          <w:szCs w:val="24"/>
          <w:lang w:eastAsia="zh-CN"/>
        </w:rPr>
        <w:t>ftahul Ulum, SE.</w:t>
      </w:r>
      <w:r>
        <w:rPr>
          <w:rFonts w:hint="eastAsia"/>
          <w:b/>
          <w:bCs/>
          <w:sz w:val="24"/>
          <w:szCs w:val="24"/>
          <w:lang w:eastAsia="zh-CN"/>
        </w:rPr>
        <w:t xml:space="preserve">, </w:t>
      </w:r>
      <w:r>
        <w:rPr>
          <w:rFonts w:hint="eastAsia"/>
          <w:b/>
          <w:bCs/>
          <w:sz w:val="24"/>
          <w:szCs w:val="24"/>
          <w:lang w:eastAsia="zh-CN"/>
        </w:rPr>
        <w:t>M. Akun</w:t>
      </w:r>
      <w:r>
        <w:rPr>
          <w:rFonts w:hint="eastAsia"/>
          <w:b/>
          <w:bCs/>
          <w:sz w:val="24"/>
          <w:szCs w:val="24"/>
          <w:lang w:eastAsia="zh-CN"/>
        </w:rPr>
        <w:t xml:space="preserve">              </w:t>
      </w:r>
      <w:r>
        <w:rPr>
          <w:rFonts w:hint="eastAsia"/>
          <w:b/>
          <w:bCs/>
          <w:sz w:val="24"/>
          <w:szCs w:val="24"/>
          <w:lang w:eastAsia="zh-CN"/>
        </w:rPr>
        <w:t xml:space="preserve">                       </w:t>
      </w:r>
      <w:r>
        <w:rPr>
          <w:rFonts w:hint="eastAsia"/>
          <w:b/>
          <w:bCs/>
          <w:sz w:val="24"/>
          <w:szCs w:val="24"/>
          <w:lang w:eastAsia="zh-CN"/>
        </w:rPr>
        <w:t>Muhammad Junaidi</w:t>
      </w:r>
      <w:r>
        <w:rPr>
          <w:rFonts w:hint="eastAsia"/>
          <w:b/>
          <w:bCs/>
          <w:sz w:val="24"/>
          <w:szCs w:val="24"/>
          <w:lang w:eastAsia="zh-CN"/>
        </w:rPr>
        <w:t>,S</w:t>
      </w:r>
      <w:r>
        <w:rPr>
          <w:rFonts w:hint="eastAsia"/>
          <w:b/>
          <w:bCs/>
          <w:sz w:val="24"/>
          <w:szCs w:val="24"/>
          <w:lang w:eastAsia="zh-CN"/>
        </w:rPr>
        <w:t>.</w:t>
      </w:r>
      <w:r>
        <w:rPr>
          <w:rFonts w:hint="eastAsia"/>
          <w:b/>
          <w:bCs/>
          <w:sz w:val="24"/>
          <w:szCs w:val="24"/>
          <w:lang w:eastAsia="zh-CN"/>
        </w:rPr>
        <w:t>Pd</w:t>
      </w:r>
      <w:r>
        <w:rPr>
          <w:rFonts w:ascii="Times New Roman" w:cs="Times New Roman" w:hAnsi="Times New Roman" w:hint="default"/>
          <w:b/>
          <w:bCs/>
          <w:sz w:val="24"/>
          <w:szCs w:val="24"/>
        </w:rPr>
        <w:t xml:space="preserve">    NPK.0705027504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                                        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  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                       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 xml:space="preserve">     NIP. 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-</w:t>
      </w:r>
    </w:p>
    <w:p>
      <w:pPr>
        <w:pStyle w:val="style0"/>
        <w:tabs>
          <w:tab w:val="left" w:leader="none" w:pos="6580"/>
        </w:tabs>
        <w:spacing w:after="0"/>
        <w:jc w:val="left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 w:hint="eastAsia"/>
          <w:b/>
          <w:bCs/>
          <w:sz w:val="24"/>
          <w:szCs w:val="24"/>
          <w:u w:val="single"/>
          <w:lang w:eastAsia="zh-CN"/>
        </w:rPr>
        <w:t xml:space="preserve">                    </w:t>
      </w:r>
    </w:p>
    <w:p>
      <w:pPr>
        <w:pStyle w:val="style0"/>
        <w:tabs>
          <w:tab w:val="left" w:leader="none" w:pos="6580"/>
        </w:tabs>
        <w:spacing w:after="0"/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spacing w:after="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 w:hint="default"/>
          <w:b/>
          <w:bCs/>
          <w:sz w:val="24"/>
          <w:szCs w:val="24"/>
        </w:rPr>
        <w:t>Mengetahui</w:t>
      </w:r>
    </w:p>
    <w:p>
      <w:pPr>
        <w:pStyle w:val="style0"/>
        <w:tabs>
          <w:tab w:val="left" w:leader="none" w:pos="6580"/>
        </w:tabs>
        <w:jc w:val="center"/>
        <w:rPr/>
      </w:pPr>
      <w:r>
        <w:rPr>
          <w:rFonts w:ascii="Times New Roman" w:cs="Times New Roman" w:hAnsi="Times New Roman" w:hint="default"/>
          <w:b/>
          <w:bCs/>
          <w:sz w:val="24"/>
          <w:szCs w:val="24"/>
        </w:rPr>
        <w:t>Kepala</w:t>
      </w:r>
      <w:r>
        <w:rPr>
          <w:rFonts w:ascii="Times New Roman" w:cs="Times New Roman" w:hAnsi="Times New Roman" w:hint="default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SMAS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ISLAM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YKHS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SEPULU</w:t>
      </w:r>
    </w:p>
    <w:p>
      <w:pPr>
        <w:pStyle w:val="style0"/>
        <w:tabs>
          <w:tab w:val="left" w:leader="none" w:pos="6580"/>
        </w:tabs>
        <w:jc w:val="center"/>
        <w:rPr/>
      </w:pPr>
    </w:p>
    <w:p>
      <w:pPr>
        <w:pStyle w:val="style0"/>
        <w:tabs>
          <w:tab w:val="left" w:leader="none" w:pos="6580"/>
        </w:tabs>
        <w:rPr/>
      </w:pPr>
    </w:p>
    <w:p>
      <w:pPr>
        <w:pStyle w:val="style0"/>
        <w:tabs>
          <w:tab w:val="left" w:leader="none" w:pos="6580"/>
        </w:tabs>
        <w:rPr/>
      </w:pPr>
    </w:p>
    <w:p>
      <w:pPr>
        <w:pStyle w:val="style0"/>
        <w:tabs>
          <w:tab w:val="left" w:leader="none" w:pos="6580"/>
        </w:tabs>
        <w:spacing w:after="0"/>
        <w:jc w:val="center"/>
        <w:rPr/>
      </w:pP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  <w:lang w:eastAsia="zh-CN"/>
        </w:rPr>
        <w:t>Hattahin</w:t>
      </w: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</w:rPr>
        <w:t>,</w:t>
      </w: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  <w:lang w:eastAsia="zh-CN"/>
        </w:rPr>
        <w:t>M</w:t>
      </w: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</w:rPr>
        <w:t>.</w:t>
      </w: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cs="Times New Roman" w:hAnsi="Times New Roman" w:hint="default"/>
          <w:b/>
          <w:bCs/>
          <w:sz w:val="24"/>
          <w:szCs w:val="24"/>
          <w:u w:val="single"/>
        </w:rPr>
        <w:t>Pd.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</w:pPr>
      <w:r>
        <w:rPr>
          <w:rFonts w:ascii="Times New Roman" w:cs="Times New Roman" w:hAnsi="Times New Roman" w:hint="default"/>
          <w:b/>
          <w:bCs/>
          <w:sz w:val="24"/>
          <w:szCs w:val="24"/>
        </w:rPr>
        <w:t>N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IP</w:t>
      </w:r>
      <w:r>
        <w:rPr>
          <w:rFonts w:ascii="Times New Roman" w:cs="Times New Roman" w:hAnsi="Times New Roman" w:hint="default"/>
          <w:b/>
          <w:bCs/>
          <w:sz w:val="24"/>
          <w:szCs w:val="24"/>
        </w:rPr>
        <w:t>.</w:t>
      </w:r>
      <w:r>
        <w:rPr>
          <w:rFonts w:ascii="Times New Roman" w:cs="Times New Roman" w:hAnsi="Times New Roman" w:hint="default"/>
          <w:b/>
          <w:bCs/>
          <w:sz w:val="24"/>
          <w:szCs w:val="24"/>
          <w:lang w:eastAsia="zh-CN"/>
        </w:rPr>
        <w:t>-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KATA PENGANTAR</w:t>
      </w:r>
    </w:p>
    <w:p>
      <w:pPr>
        <w:pStyle w:val="style0"/>
        <w:spacing w:lineRule="auto" w:line="360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Assalamualaikum, Wr. Wb.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Alhamdulillah, Puji syukur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panjatkan kehadirat Allah SWT atas berkat rahmat d</w:t>
      </w:r>
      <w:r>
        <w:rPr>
          <w:rFonts w:ascii="Times New Roman" w:cs="Times New Roman" w:eastAsia="Calibri" w:hAnsi="Times New Roman"/>
          <w:noProof/>
          <w:sz w:val="24"/>
          <w:szCs w:val="24"/>
        </w:rPr>
        <w:t>an hidayah-Nya sehingga laporan akhir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pelaksanaan PLP II di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SMAS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ISLAM YKHS SEPULU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dapat terselesaikan dengan baik dan tepat waktu. Terimakasih juga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ucapkan kepada kedua orang tua, teman-teman PLP I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I, Para Guru Pamong,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Pihak Sekolah, dan Sahabat atas dukungan dan sarannya.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Laporan akhir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pelaksanaan PLP II ini merupakan suatu catatan nyata yang tertulis mengenai kegiatan Pengenalan Lapangan Persekolahan (PLP)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II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yang telah dilakukan dan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dilaksanakan disekolah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SMAS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ISLAM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YKHS 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epul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u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 Kegiatan belajar mengajar, membimbing siswa dalam kelas, mengenal ruang lingkup sekolah, dan segala aturan yang terdapat di sekolah untuk menjadi panutan yang baik bagi siswa.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Semua hal tersebut telah tercatat dan terangkum dalam laporan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pelaksanaan PLP ini. Sehingga dapat menjadi bahan bacaan yang berguna dan bermanfaat bagi pembaca.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Laporan ini merupakan hasil atau bukti nyata dari kegiatan PLP yang telah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laksanakan selama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kurang lebih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satu bulan mengajar serta mengabdi di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SMAS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ISLAM YKHS 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epulu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 Hal ini juga merupakan salah satu mata kuliah yan</w:t>
      </w:r>
      <w:r>
        <w:rPr>
          <w:rFonts w:ascii="Times New Roman" w:cs="Times New Roman" w:eastAsia="Calibri" w:hAnsi="Times New Roman"/>
          <w:noProof/>
          <w:sz w:val="24"/>
          <w:szCs w:val="24"/>
        </w:rPr>
        <w:t>g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tempuh di semester VI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di STKIP PGRI Bangkalan. Dan dalam kesempatan ini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menyampaikan terima kasih kepada: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Fajar Hidayatullah, M.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Pd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selaku Ketua STKIP PGRI Bangkalan.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R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omiftahul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Ulum</w:t>
      </w:r>
      <w:r>
        <w:rPr>
          <w:rFonts w:ascii="Times New Roman" w:cs="Times New Roman" w:eastAsia="Calibri" w:hAnsi="Times New Roman"/>
          <w:noProof/>
          <w:sz w:val="24"/>
          <w:szCs w:val="24"/>
        </w:rPr>
        <w:t>,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</w:t>
      </w:r>
      <w:r>
        <w:rPr>
          <w:rFonts w:cs="Times New Roman" w:eastAsia="Calibri" w:hAnsi="Times New Roman" w:hint="eastAsia"/>
          <w:noProof/>
          <w:sz w:val="24"/>
          <w:szCs w:val="24"/>
          <w:lang w:eastAsia="zh-CN"/>
        </w:rPr>
        <w:t>SE.</w:t>
      </w:r>
      <w:r>
        <w:rPr>
          <w:rFonts w:cs="Times New Roman" w:eastAsia="Calibri" w:hAnsi="Times New Roman" w:hint="eastAsia"/>
          <w:noProof/>
          <w:sz w:val="24"/>
          <w:szCs w:val="24"/>
          <w:lang w:eastAsia="zh-CN"/>
        </w:rPr>
        <w:t>,</w:t>
      </w:r>
      <w:r>
        <w:rPr>
          <w:rFonts w:cs="Times New Roman" w:eastAsia="Calibri" w:hAnsi="Times New Roman" w:hint="eastAsia"/>
          <w:noProof/>
          <w:sz w:val="24"/>
          <w:szCs w:val="24"/>
          <w:lang w:eastAsia="zh-CN"/>
        </w:rPr>
        <w:t xml:space="preserve">M. Akun.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selaku Dosen Pembimbing Lapangan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SMAS ISLAM YKHS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epulu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. 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H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eni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Yuli Handayan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i,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S.Pd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.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,M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Kes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.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selaku Koordinator Dosen Pembimbing Lapangan.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Ana Yuliati, S. Pd. selaku UPPL STKIP PGRI Bangkalan.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Hattahin</w:t>
      </w:r>
      <w:r>
        <w:rPr>
          <w:rFonts w:ascii="Times New Roman" w:cs="Times New Roman" w:eastAsia="Calibri" w:hAnsi="Times New Roman"/>
          <w:noProof/>
          <w:sz w:val="24"/>
          <w:szCs w:val="24"/>
        </w:rPr>
        <w:t>,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M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/>
          <w:noProof/>
          <w:sz w:val="24"/>
          <w:szCs w:val="24"/>
        </w:rPr>
        <w:t>Pd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selaku Kepala Sekolah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S SMAS ISLAM YKHS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Sepulu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Bapak dan Ibu Dosen STKIP PGRI Bangkalan.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Bapak dan Ibu Guru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SMAS ISLAM YKHS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epulu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Teman-teman PLP II di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SMAS ISLAM YKHS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Sepulu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Siswa-siswi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SMAS ISLAM YKHS 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epulu</w:t>
      </w:r>
    </w:p>
    <w:p>
      <w:pPr>
        <w:pStyle w:val="style0"/>
        <w:numPr>
          <w:ilvl w:val="0"/>
          <w:numId w:val="1"/>
        </w:numPr>
        <w:spacing w:lineRule="auto" w:line="360"/>
        <w:ind w:left="284" w:hanging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Untuk k</w:t>
      </w:r>
      <w:r>
        <w:rPr>
          <w:rFonts w:ascii="Times New Roman" w:cs="Times New Roman" w:eastAsia="Calibri" w:hAnsi="Times New Roman"/>
          <w:noProof/>
          <w:sz w:val="24"/>
          <w:szCs w:val="24"/>
        </w:rPr>
        <w:t>edua orang tua yang selalu membantu, sahabat-sahabatku serta semua pihak yang banyak membantu dalam penulisan laporan sehingga dapat diselesaikan tepat waktu.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Dengan segala kerendahan hati,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menyadari sepenuhnya bahwa penulisan laporan ini jauh dari sempurna. Untuk itu kritik dan saran sangat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harapkan demi kesempurnaan laporan ini. Laporan ini juga telah dibuat berdasarkan pedoman PLP II STKIP PGRI Bangkalan.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Semoga laporan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ini dapat dipahami bagi siapa pun pembacanya.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mohon maaf bila terdapat kesalahan dalam laporan ini, dan mohon untuk mengkritik dan memberikan saran yang membangun.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   </w:t>
      </w:r>
    </w:p>
    <w:p>
      <w:pPr>
        <w:pStyle w:val="style0"/>
        <w:spacing w:lineRule="auto" w:line="360"/>
        <w:ind w:left="4320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             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Bangkalan,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1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2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September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202</w:t>
      </w:r>
      <w:r>
        <w:rPr>
          <w:rFonts w:ascii="Times New Roman" w:cs="Times New Roman" w:eastAsia="Calibri" w:hAnsi="Times New Roman"/>
          <w:noProof/>
          <w:sz w:val="24"/>
          <w:szCs w:val="24"/>
        </w:rPr>
        <w:t>3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</w:p>
    <w:p>
      <w:pPr>
        <w:pStyle w:val="style0"/>
        <w:spacing w:lineRule="auto" w:line="360"/>
        <w:ind w:left="4320" w:firstLine="1492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left="4320" w:firstLine="1492"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ind w:left="4320"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                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Damanhuri</w:t>
      </w:r>
    </w:p>
    <w:p>
      <w:pPr>
        <w:pStyle w:val="style0"/>
        <w:tabs>
          <w:tab w:val="left" w:leader="none" w:pos="6580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360"/>
        <w:ind w:firstLine="567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DAFTAR ISI</w:t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LEMBAR PENGESAHAN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KATA PENGANTAR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DAFTAR ISI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DAFTAR GAMBAR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DAFTAR TABEL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BAB I PENDAHULUAN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A.  Latar </w:t>
      </w:r>
      <w:r>
        <w:rPr>
          <w:rFonts w:ascii="Times New Roman" w:cs="Times New Roman" w:hAnsi="Times New Roman"/>
          <w:sz w:val="24"/>
          <w:szCs w:val="24"/>
        </w:rPr>
        <w:t>Belakang</w:t>
      </w:r>
      <w:r>
        <w:rPr>
          <w:rFonts w:ascii="Times New Roman" w:cs="Times New Roman" w:hAnsi="Times New Roman"/>
          <w:sz w:val="24"/>
          <w:szCs w:val="24"/>
        </w:rPr>
        <w:t xml:space="preserve"> PLP II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B.  Tujuan PLP II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C.  Manfaat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z w:val="24"/>
          <w:szCs w:val="24"/>
        </w:rPr>
        <w:t xml:space="preserve"> PLP II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BAB II PENYAJIAN LAPORAN KEGIATAN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A.  </w:t>
      </w:r>
      <w:r>
        <w:rPr>
          <w:rFonts w:ascii="Times New Roman" w:cs="Times New Roman" w:hAnsi="Times New Roman"/>
          <w:sz w:val="24"/>
          <w:szCs w:val="24"/>
        </w:rPr>
        <w:t>Persiapan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z w:val="24"/>
          <w:szCs w:val="24"/>
        </w:rPr>
        <w:t xml:space="preserve"> Program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a. 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 microteaching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b.  </w:t>
      </w:r>
      <w:r>
        <w:rPr>
          <w:rFonts w:ascii="Times New Roman" w:cs="Times New Roman" w:hAnsi="Times New Roman"/>
          <w:sz w:val="24"/>
          <w:szCs w:val="24"/>
        </w:rPr>
        <w:t>Pembekalan</w:t>
      </w:r>
      <w:r>
        <w:rPr>
          <w:rFonts w:ascii="Times New Roman" w:cs="Times New Roman" w:hAnsi="Times New Roman"/>
          <w:sz w:val="24"/>
          <w:szCs w:val="24"/>
        </w:rPr>
        <w:t xml:space="preserve"> PLP II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c.  Kalender Pendidikan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3411"/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d.  </w:t>
      </w:r>
      <w:r>
        <w:rPr>
          <w:rFonts w:ascii="Times New Roman" w:cs="Times New Roman" w:hAnsi="Times New Roman"/>
          <w:sz w:val="24"/>
          <w:szCs w:val="24"/>
        </w:rPr>
        <w:t>Rencana</w:t>
      </w:r>
      <w:r>
        <w:rPr>
          <w:rFonts w:ascii="Times New Roman" w:cs="Times New Roman" w:hAnsi="Times New Roman"/>
          <w:sz w:val="24"/>
          <w:szCs w:val="24"/>
        </w:rPr>
        <w:t xml:space="preserve"> Pekan </w:t>
      </w:r>
      <w:r>
        <w:rPr>
          <w:rFonts w:ascii="Times New Roman" w:cs="Times New Roman" w:hAnsi="Times New Roman"/>
          <w:sz w:val="24"/>
          <w:szCs w:val="24"/>
        </w:rPr>
        <w:t>Aktif</w:t>
      </w:r>
      <w:r>
        <w:rPr>
          <w:rFonts w:ascii="Times New Roman" w:cs="Times New Roman" w:hAnsi="Times New Roman"/>
          <w:sz w:val="24"/>
          <w:szCs w:val="24"/>
        </w:rPr>
        <w:t>……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……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e.  Program </w:t>
      </w:r>
      <w:r>
        <w:rPr>
          <w:rFonts w:ascii="Times New Roman" w:cs="Times New Roman" w:hAnsi="Times New Roman"/>
          <w:sz w:val="24"/>
          <w:szCs w:val="24"/>
        </w:rPr>
        <w:t>Tahunan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f.  Program Semester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g.  </w:t>
      </w:r>
      <w:r>
        <w:rPr>
          <w:rFonts w:ascii="Times New Roman" w:cs="Times New Roman" w:hAnsi="Times New Roman"/>
          <w:sz w:val="24"/>
          <w:szCs w:val="24"/>
        </w:rPr>
        <w:t>Silabus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h.  </w:t>
      </w:r>
      <w:r>
        <w:rPr>
          <w:rFonts w:ascii="Times New Roman" w:cs="Times New Roman" w:hAnsi="Times New Roman"/>
          <w:sz w:val="24"/>
          <w:szCs w:val="24"/>
        </w:rPr>
        <w:t>Rencana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 (RPP)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B. 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z w:val="24"/>
          <w:szCs w:val="24"/>
        </w:rPr>
        <w:t xml:space="preserve"> Program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a.  </w:t>
      </w:r>
      <w:r>
        <w:rPr>
          <w:rFonts w:ascii="Times New Roman" w:cs="Times New Roman" w:hAnsi="Times New Roman"/>
          <w:sz w:val="24"/>
          <w:szCs w:val="24"/>
        </w:rPr>
        <w:t>Persiapan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Sebelum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b.  </w:t>
      </w:r>
      <w:r>
        <w:rPr>
          <w:rFonts w:ascii="Times New Roman" w:cs="Times New Roman" w:hAnsi="Times New Roman"/>
          <w:sz w:val="24"/>
          <w:szCs w:val="24"/>
        </w:rPr>
        <w:t>Pembuatan</w:t>
      </w:r>
      <w:r>
        <w:rPr>
          <w:rFonts w:ascii="Times New Roman" w:cs="Times New Roman" w:hAnsi="Times New Roman"/>
          <w:sz w:val="24"/>
          <w:szCs w:val="24"/>
        </w:rPr>
        <w:t xml:space="preserve"> RPP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c. 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d.  </w:t>
      </w:r>
      <w:r>
        <w:rPr>
          <w:rFonts w:ascii="Times New Roman" w:cs="Times New Roman" w:hAnsi="Times New Roman"/>
          <w:sz w:val="24"/>
          <w:szCs w:val="24"/>
        </w:rPr>
        <w:t>Umpan</w:t>
      </w:r>
      <w:r>
        <w:rPr>
          <w:rFonts w:ascii="Times New Roman" w:cs="Times New Roman" w:hAnsi="Times New Roman"/>
          <w:sz w:val="24"/>
          <w:szCs w:val="24"/>
        </w:rPr>
        <w:t xml:space="preserve"> Balik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Guru </w:t>
      </w:r>
      <w:r>
        <w:rPr>
          <w:rFonts w:ascii="Times New Roman" w:cs="Times New Roman" w:hAnsi="Times New Roman"/>
          <w:sz w:val="24"/>
          <w:szCs w:val="24"/>
        </w:rPr>
        <w:t>Pamong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C.  Hasil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z w:val="24"/>
          <w:szCs w:val="24"/>
        </w:rPr>
        <w:t xml:space="preserve"> Program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a.  Faktor </w:t>
      </w:r>
      <w:r>
        <w:rPr>
          <w:rFonts w:ascii="Times New Roman" w:cs="Times New Roman" w:hAnsi="Times New Roman"/>
          <w:sz w:val="24"/>
          <w:szCs w:val="24"/>
        </w:rPr>
        <w:t>Pendukung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b.  Faktor </w:t>
      </w:r>
      <w:r>
        <w:rPr>
          <w:rFonts w:ascii="Times New Roman" w:cs="Times New Roman" w:hAnsi="Times New Roman"/>
          <w:sz w:val="24"/>
          <w:szCs w:val="24"/>
        </w:rPr>
        <w:t>Penghambat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c.  Upaya </w:t>
      </w:r>
      <w:r>
        <w:rPr>
          <w:rFonts w:ascii="Times New Roman" w:cs="Times New Roman" w:hAnsi="Times New Roman"/>
          <w:sz w:val="24"/>
          <w:szCs w:val="24"/>
        </w:rPr>
        <w:t>Mengatasi</w:t>
      </w:r>
      <w:r>
        <w:rPr>
          <w:rFonts w:ascii="Times New Roman" w:cs="Times New Roman" w:hAnsi="Times New Roman"/>
          <w:sz w:val="24"/>
          <w:szCs w:val="24"/>
        </w:rPr>
        <w:t xml:space="preserve"> (Faktor </w:t>
      </w:r>
      <w:r>
        <w:rPr>
          <w:rFonts w:ascii="Times New Roman" w:cs="Times New Roman" w:hAnsi="Times New Roman"/>
          <w:sz w:val="24"/>
          <w:szCs w:val="24"/>
        </w:rPr>
        <w:t>Penghambat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BAB III PENUTUP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A.  </w:t>
      </w:r>
      <w:r>
        <w:rPr>
          <w:rFonts w:ascii="Times New Roman" w:cs="Times New Roman" w:hAnsi="Times New Roman"/>
          <w:sz w:val="24"/>
          <w:szCs w:val="24"/>
        </w:rPr>
        <w:t>Simpulan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B.  Saran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ind w:firstLine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DAFTAR PUSTAKA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1"/>
        <w:spacing w:before="0" w:lineRule="auto" w:line="360"/>
        <w:rPr/>
      </w:pPr>
      <w:r>
        <w:rPr>
          <w:rFonts w:ascii="Times New Roman" w:cs="Times New Roman" w:hAnsi="Times New Roman"/>
          <w:sz w:val="24"/>
          <w:szCs w:val="24"/>
        </w:rPr>
        <w:t>LAMPIRAN-LAMPIRAN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2835"/>
        </w:tabs>
        <w:spacing w:lineRule="auto" w:line="360"/>
        <w:rPr>
          <w:rFonts w:ascii="Times New Roman" w:cs="Times New Roman" w:hAnsi="Times New Roman"/>
          <w:noProof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bookmarkStart w:id="0" w:name="_Toc453584377"/>
    <w:p>
      <w:pPr>
        <w:pStyle w:val="style0"/>
        <w:keepNext/>
        <w:spacing w:after="0" w:lineRule="auto" w:line="360"/>
        <w:jc w:val="center"/>
        <w:outlineLvl w:val="0"/>
        <w:rPr>
          <w:rFonts w:ascii="Times New Roman" w:cs="Times New Roman" w:eastAsia="Times New Roman" w:hAnsi="Times New Roman"/>
          <w:b/>
          <w:bCs/>
          <w:kern w:val="32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kern w:val="32"/>
          <w:sz w:val="24"/>
          <w:szCs w:val="24"/>
        </w:rPr>
        <w:t>DAFTAR GAMBAR</w:t>
      </w:r>
      <w:bookmarkEnd w:id="0"/>
    </w:p>
    <w:p>
      <w:pPr>
        <w:pStyle w:val="style0"/>
        <w:spacing w:after="0" w:lineRule="auto" w:line="360"/>
        <w:jc w:val="center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>Gambar 1</w:t>
      </w:r>
      <w:r>
        <w:rPr>
          <w:rFonts w:ascii="Times New Roman" w:cs="Times New Roman" w:eastAsia="Calibri" w:hAnsi="Times New Roman"/>
          <w:sz w:val="24"/>
          <w:szCs w:val="24"/>
        </w:rPr>
        <w:t xml:space="preserve"> 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upacara bendera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Gambar </w:t>
      </w:r>
      <w:r>
        <w:rPr>
          <w:rFonts w:ascii="Times New Roman" w:cs="Times New Roman" w:eastAsia="Calibri" w:hAnsi="Times New Roman"/>
          <w:sz w:val="24"/>
          <w:szCs w:val="24"/>
        </w:rPr>
        <w:t>2 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Jam ngaj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ar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Gambar 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3</w:t>
      </w:r>
      <w:r>
        <w:rPr>
          <w:rFonts w:ascii="Times New Roman" w:cs="Times New Roman" w:eastAsia="Calibri" w:hAnsi="Times New Roman"/>
          <w:sz w:val="24"/>
          <w:szCs w:val="24"/>
        </w:rPr>
        <w:t xml:space="preserve"> 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Ca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rn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aval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Gambar 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4</w:t>
      </w:r>
      <w:r>
        <w:rPr>
          <w:rFonts w:ascii="Times New Roman" w:cs="Times New Roman" w:eastAsia="Calibri" w:hAnsi="Times New Roman"/>
          <w:sz w:val="24"/>
          <w:szCs w:val="24"/>
        </w:rPr>
        <w:t xml:space="preserve"> 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Jalan santai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Gambar 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 xml:space="preserve">5 </w:t>
      </w:r>
      <w:r>
        <w:rPr>
          <w:rFonts w:ascii="Times New Roman" w:cs="Times New Roman" w:eastAsia="Calibri" w:hAnsi="Times New Roman"/>
          <w:sz w:val="24"/>
          <w:szCs w:val="24"/>
        </w:rPr>
        <w:t>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Senam sehat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Gambar 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 xml:space="preserve">6 </w:t>
      </w:r>
      <w:r>
        <w:rPr>
          <w:rFonts w:ascii="Times New Roman" w:cs="Times New Roman" w:eastAsia="Calibri" w:hAnsi="Times New Roman"/>
          <w:sz w:val="24"/>
          <w:szCs w:val="24"/>
        </w:rPr>
        <w:t>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Class meeting</w:t>
      </w:r>
      <w:r>
        <w:rPr>
          <w:rFonts w:ascii="Times New Roman" w:cs="Times New Roman" w:eastAsia="Calibri" w:hAnsi="Times New Roman"/>
          <w:sz w:val="24"/>
          <w:szCs w:val="24"/>
        </w:rPr>
        <w:t>I&gt;&gt;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bookmarkStart w:id="1" w:name="_Toc453584378"/>
    <w:p>
      <w:pPr>
        <w:pStyle w:val="style0"/>
        <w:keepNext/>
        <w:spacing w:after="0" w:lineRule="auto" w:line="360"/>
        <w:jc w:val="center"/>
        <w:outlineLvl w:val="0"/>
        <w:rPr>
          <w:rFonts w:ascii="Times New Roman" w:cs="Times New Roman" w:eastAsia="Times New Roman" w:hAnsi="Times New Roman"/>
          <w:b/>
          <w:bCs/>
          <w:kern w:val="32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kern w:val="32"/>
          <w:sz w:val="24"/>
          <w:szCs w:val="24"/>
        </w:rPr>
        <w:t>DAFTAR TABEL</w:t>
      </w:r>
      <w:bookmarkEnd w:id="1"/>
    </w:p>
    <w:p>
      <w:pPr>
        <w:pStyle w:val="style0"/>
        <w:spacing w:after="0" w:lineRule="auto" w:line="360"/>
        <w:jc w:val="center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Tabel 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2</w:t>
      </w:r>
      <w:r>
        <w:rPr>
          <w:rFonts w:ascii="Times New Roman" w:cs="Times New Roman" w:eastAsia="Calibri" w:hAnsi="Times New Roman"/>
          <w:sz w:val="24"/>
          <w:szCs w:val="24"/>
        </w:rPr>
        <w:t>.1 &lt;&lt;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Pla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ksanaan program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keepNext/>
        <w:keepLines/>
        <w:spacing w:lineRule="auto" w:line="360"/>
        <w:ind w:left="993" w:hanging="993"/>
        <w:outlineLvl w:val="0"/>
        <w:rPr>
          <w:rFonts w:ascii="Times New Roman" w:cs="Times New Roman" w:eastAsia="Calibri" w:hAnsi="Times New Roman"/>
          <w:sz w:val="24"/>
          <w:szCs w:val="24"/>
        </w:rPr>
      </w:pPr>
      <w:r>
        <w:rPr>
          <w:rFonts w:ascii="Times New Roman" w:cs="Times New Roman" w:eastAsia="Calibri" w:hAnsi="Times New Roman"/>
          <w:sz w:val="24"/>
          <w:szCs w:val="24"/>
        </w:rPr>
        <w:t xml:space="preserve">Tabel 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2</w:t>
      </w:r>
      <w:r>
        <w:rPr>
          <w:rFonts w:ascii="Times New Roman" w:cs="Times New Roman" w:eastAsia="Calibri" w:hAnsi="Times New Roman"/>
          <w:sz w:val="24"/>
          <w:szCs w:val="24"/>
        </w:rPr>
        <w:t>.</w:t>
      </w:r>
      <w:r>
        <w:rPr>
          <w:rFonts w:ascii="Times New Roman" w:cs="Times New Roman" w:eastAsia="Calibri" w:hAnsi="Times New Roman" w:hint="eastAsia"/>
          <w:sz w:val="24"/>
          <w:szCs w:val="24"/>
          <w:lang w:eastAsia="zh-CN"/>
        </w:rPr>
        <w:t>3</w:t>
      </w:r>
      <w:r>
        <w:rPr>
          <w:rFonts w:ascii="Times New Roman" w:cs="Times New Roman" w:eastAsia="Calibri" w:hAnsi="Times New Roman"/>
          <w:sz w:val="24"/>
          <w:szCs w:val="24"/>
        </w:rPr>
        <w:t xml:space="preserve"> &lt;&lt;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Daftar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nilai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kelas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X</w:t>
      </w:r>
      <w:r>
        <w:rPr>
          <w:rFonts w:ascii="Times New Roman" w:cs="Times New Roman" w:eastAsia="Times New Roman" w:hAnsi="Times New Roman" w:hint="eastAsia"/>
          <w:noProof/>
          <w:sz w:val="24"/>
          <w:szCs w:val="24"/>
          <w:lang w:eastAsia="zh-CN"/>
        </w:rPr>
        <w:t>-2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Semester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Ganjil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tahun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pelajaran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202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  <w:lang w:val="en-US"/>
        </w:rPr>
        <w:t>2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/202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  <w:lang w:val="en-US"/>
        </w:rPr>
        <w:t>3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Mata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pelajaran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Bahasa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noProof/>
          <w:sz w:val="24"/>
          <w:szCs w:val="24"/>
        </w:rPr>
        <w:t>Indonesia</w:t>
      </w:r>
      <w:r>
        <w:rPr>
          <w:rFonts w:ascii="Times New Roman" w:cs="Times New Roman" w:eastAsia="Calibri" w:hAnsi="Times New Roman"/>
          <w:sz w:val="24"/>
          <w:szCs w:val="24"/>
        </w:rPr>
        <w:t>&gt;&gt;</w:t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  <w:r>
        <w:rPr>
          <w:rFonts w:ascii="Times New Roman" w:cs="Times New Roman" w:eastAsia="Calibri" w:hAnsi="Times New Roman"/>
          <w:sz w:val="24"/>
          <w:szCs w:val="24"/>
        </w:rPr>
        <w:tab/>
      </w: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both"/>
        <w:rPr>
          <w:rFonts w:ascii="Times New Roman" w:cs="Times New Roman" w:eastAsia="Calibri" w:hAnsi="Times New Roman"/>
          <w:sz w:val="24"/>
          <w:szCs w:val="24"/>
        </w:rPr>
      </w:pPr>
    </w:p>
    <w:p>
      <w:pPr>
        <w:pStyle w:val="style0"/>
        <w:tabs>
          <w:tab w:val="left" w:leader="dot" w:pos="7938"/>
        </w:tabs>
        <w:spacing w:lineRule="auto" w:line="36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BAB I</w:t>
      </w:r>
    </w:p>
    <w:p>
      <w:pPr>
        <w:pStyle w:val="style0"/>
        <w:tabs>
          <w:tab w:val="left" w:leader="dot" w:pos="7938"/>
        </w:tabs>
        <w:spacing w:lineRule="auto" w:line="36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PENDAHULUAN</w:t>
      </w:r>
    </w:p>
    <w:p>
      <w:pPr>
        <w:pStyle w:val="style179"/>
        <w:numPr>
          <w:ilvl w:val="0"/>
          <w:numId w:val="12"/>
        </w:numPr>
        <w:tabs>
          <w:tab w:val="left" w:leader="dot" w:pos="7938"/>
        </w:tabs>
        <w:spacing w:lineRule="auto" w:line="360"/>
        <w:ind w:left="284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Latar </w:t>
      </w:r>
      <w:r>
        <w:rPr>
          <w:rFonts w:ascii="Times New Roman" w:cs="Times New Roman" w:hAnsi="Times New Roman"/>
          <w:b/>
          <w:bCs/>
          <w:sz w:val="24"/>
          <w:szCs w:val="24"/>
        </w:rPr>
        <w:t>belakang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PLP II</w:t>
      </w:r>
    </w:p>
    <w:p>
      <w:pPr>
        <w:pStyle w:val="style0"/>
        <w:spacing w:lineRule="auto" w:line="36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pendidikan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merupakan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hal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sangatlah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penting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</w:t>
      </w:r>
      <w:r>
        <w:rPr>
          <w:rFonts w:ascii="Times New Roman" w:cs="Times New Roman" w:hAnsi="Times New Roman"/>
          <w:sz w:val="24"/>
          <w:szCs w:val="24"/>
        </w:rPr>
        <w:t xml:space="preserve"> dunia </w:t>
      </w:r>
      <w:r>
        <w:rPr>
          <w:rFonts w:ascii="Times New Roman" w:cs="Times New Roman" w:hAnsi="Times New Roman"/>
          <w:sz w:val="24"/>
          <w:szCs w:val="24"/>
        </w:rPr>
        <w:t>pendidikan</w:t>
      </w:r>
      <w:r>
        <w:rPr>
          <w:rFonts w:ascii="Times New Roman" w:cs="Times New Roman" w:hAnsi="Times New Roman"/>
          <w:sz w:val="24"/>
          <w:szCs w:val="24"/>
        </w:rPr>
        <w:t xml:space="preserve">. Pendidikan </w:t>
      </w:r>
      <w:r>
        <w:rPr>
          <w:rFonts w:ascii="Times New Roman" w:cs="Times New Roman" w:hAnsi="Times New Roman"/>
          <w:sz w:val="24"/>
          <w:szCs w:val="24"/>
        </w:rPr>
        <w:t>menjadi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tujuan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setiap</w:t>
      </w:r>
      <w:r>
        <w:rPr>
          <w:rFonts w:ascii="Times New Roman" w:cs="Times New Roman" w:hAnsi="Times New Roman"/>
          <w:sz w:val="24"/>
          <w:szCs w:val="24"/>
        </w:rPr>
        <w:t xml:space="preserve"> orang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pencapaian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pengetahuan</w:t>
      </w:r>
      <w:r>
        <w:rPr>
          <w:rFonts w:ascii="Times New Roman" w:cs="Times New Roman" w:hAnsi="Times New Roman"/>
          <w:sz w:val="24"/>
          <w:szCs w:val="24"/>
        </w:rPr>
        <w:t xml:space="preserve">. Metode </w:t>
      </w:r>
      <w:r>
        <w:rPr>
          <w:rFonts w:ascii="Times New Roman" w:cs="Times New Roman" w:hAnsi="Times New Roman"/>
          <w:sz w:val="24"/>
          <w:szCs w:val="24"/>
        </w:rPr>
        <w:t>atau</w:t>
      </w:r>
      <w:r>
        <w:rPr>
          <w:rFonts w:ascii="Times New Roman" w:cs="Times New Roman" w:hAnsi="Times New Roman"/>
          <w:sz w:val="24"/>
          <w:szCs w:val="24"/>
        </w:rPr>
        <w:t xml:space="preserve"> strategi </w:t>
      </w:r>
      <w:r>
        <w:rPr>
          <w:rFonts w:ascii="Times New Roman" w:cs="Times New Roman" w:hAnsi="Times New Roman"/>
          <w:sz w:val="24"/>
          <w:szCs w:val="24"/>
        </w:rPr>
        <w:t>mengembangkan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pengetahuan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tersebut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dilakukan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mempraktikkan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atau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menerapkan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pengetahuan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tersebut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dijenjang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pendidikan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maupun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lingkungan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masyarakat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pengetahuan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tersebut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diharapkan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mendidik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menjadi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bekal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hidup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</w:t>
      </w:r>
      <w:r>
        <w:rPr>
          <w:rFonts w:ascii="Times New Roman" w:cs="Times New Roman" w:hAnsi="Times New Roman"/>
          <w:sz w:val="24"/>
          <w:szCs w:val="24"/>
        </w:rPr>
        <w:t xml:space="preserve"> tunas-tunas </w:t>
      </w:r>
      <w:r>
        <w:rPr>
          <w:rFonts w:ascii="Times New Roman" w:cs="Times New Roman" w:hAnsi="Times New Roman"/>
          <w:sz w:val="24"/>
          <w:szCs w:val="24"/>
        </w:rPr>
        <w:t>bangsa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sedang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berkembang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lineRule="auto" w:line="36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Perguruan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tinggi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sebagai</w:t>
      </w:r>
      <w:r>
        <w:rPr>
          <w:rFonts w:ascii="Times New Roman" w:cs="Times New Roman" w:hAnsi="Times New Roman"/>
          <w:sz w:val="24"/>
          <w:szCs w:val="24"/>
        </w:rPr>
        <w:t xml:space="preserve"> salah </w:t>
      </w:r>
      <w:r>
        <w:rPr>
          <w:rFonts w:ascii="Times New Roman" w:cs="Times New Roman" w:hAnsi="Times New Roman"/>
          <w:sz w:val="24"/>
          <w:szCs w:val="24"/>
        </w:rPr>
        <w:t>satu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tempat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pendidikan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menyediakan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memebentuk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calon-calon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penerus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bangsa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turut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andil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mewujudkan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tercapainya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tujuan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pendidikan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nasional</w:t>
      </w:r>
      <w:r>
        <w:rPr>
          <w:rFonts w:ascii="Times New Roman" w:cs="Times New Roman" w:hAnsi="Times New Roman"/>
          <w:sz w:val="24"/>
          <w:szCs w:val="24"/>
        </w:rPr>
        <w:t>. STKIP PGRI B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angkalan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bergerak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mempersiapkan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calon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tenaga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pendidik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atau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pengajar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terarah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sistematis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suatu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jangka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waktu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tertentu</w:t>
      </w:r>
      <w:r>
        <w:rPr>
          <w:rFonts w:ascii="Times New Roman" w:cs="Times New Roman" w:hAnsi="Times New Roman"/>
          <w:sz w:val="24"/>
          <w:szCs w:val="24"/>
        </w:rPr>
        <w:t xml:space="preserve"> agar di </w:t>
      </w:r>
      <w:r>
        <w:rPr>
          <w:rFonts w:ascii="Times New Roman" w:cs="Times New Roman" w:hAnsi="Times New Roman"/>
          <w:sz w:val="24"/>
          <w:szCs w:val="24"/>
        </w:rPr>
        <w:t>kemudian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bisa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menggunakan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semua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sudah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menjadi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tenaga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pengajar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atau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pendidik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profesional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bermutu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bersaing</w:t>
      </w:r>
      <w:r>
        <w:rPr>
          <w:rFonts w:ascii="Times New Roman" w:cs="Times New Roman" w:hAnsi="Times New Roman"/>
          <w:sz w:val="24"/>
          <w:szCs w:val="24"/>
        </w:rPr>
        <w:t xml:space="preserve"> di dunia </w:t>
      </w:r>
      <w:r>
        <w:rPr>
          <w:rFonts w:ascii="Times New Roman" w:cs="Times New Roman" w:hAnsi="Times New Roman"/>
          <w:sz w:val="24"/>
          <w:szCs w:val="24"/>
        </w:rPr>
        <w:t>pendidikan</w:t>
      </w:r>
      <w:r>
        <w:rPr>
          <w:rFonts w:ascii="Times New Roman" w:cs="Times New Roman" w:hAnsi="Times New Roman"/>
          <w:sz w:val="24"/>
          <w:szCs w:val="24"/>
        </w:rPr>
        <w:t xml:space="preserve">. Oleh </w:t>
      </w:r>
      <w:r>
        <w:rPr>
          <w:rFonts w:ascii="Times New Roman" w:cs="Times New Roman" w:hAnsi="Times New Roman"/>
          <w:sz w:val="24"/>
          <w:szCs w:val="24"/>
        </w:rPr>
        <w:t>sebab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itu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setiap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wajib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melaksanakan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Pengenalan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Persekolahan</w:t>
      </w:r>
      <w:r>
        <w:rPr>
          <w:rFonts w:ascii="Times New Roman" w:cs="Times New Roman" w:hAnsi="Times New Roman"/>
          <w:sz w:val="24"/>
          <w:szCs w:val="24"/>
        </w:rPr>
        <w:t xml:space="preserve"> II </w:t>
      </w:r>
      <w:r>
        <w:rPr>
          <w:rFonts w:ascii="Times New Roman" w:cs="Times New Roman" w:hAnsi="Times New Roman"/>
          <w:sz w:val="24"/>
          <w:szCs w:val="24"/>
        </w:rPr>
        <w:t>disekolah-sekolah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telah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dipersiapkan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lineRule="auto" w:line="36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Pengenalan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Persekolahan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II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atau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bisa</w:t>
      </w:r>
      <w:r>
        <w:rPr>
          <w:rFonts w:ascii="Times New Roman" w:cs="Times New Roman" w:hAnsi="Times New Roman"/>
          <w:sz w:val="24"/>
          <w:szCs w:val="24"/>
        </w:rPr>
        <w:t xml:space="preserve"> dis</w:t>
      </w:r>
      <w:r>
        <w:rPr>
          <w:rFonts w:ascii="Times New Roman" w:cs="Times New Roman" w:hAnsi="Times New Roman"/>
          <w:sz w:val="24"/>
          <w:szCs w:val="24"/>
          <w:lang w:val="id-ID"/>
        </w:rPr>
        <w:t>ingkat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PLP II </w:t>
      </w:r>
      <w:r>
        <w:rPr>
          <w:rFonts w:ascii="Times New Roman" w:cs="Times New Roman" w:hAnsi="Times New Roman"/>
          <w:sz w:val="24"/>
          <w:szCs w:val="24"/>
        </w:rPr>
        <w:t>merupakan</w:t>
      </w:r>
      <w:r>
        <w:rPr>
          <w:rFonts w:ascii="Times New Roman" w:cs="Times New Roman" w:hAnsi="Times New Roman"/>
          <w:sz w:val="24"/>
          <w:szCs w:val="24"/>
        </w:rPr>
        <w:t xml:space="preserve"> salah </w:t>
      </w:r>
      <w:r>
        <w:rPr>
          <w:rFonts w:ascii="Times New Roman" w:cs="Times New Roman" w:hAnsi="Times New Roman"/>
          <w:sz w:val="24"/>
          <w:szCs w:val="24"/>
        </w:rPr>
        <w:t>satu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bersifat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intrakurikuler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  <w:lang w:val="id-ID"/>
        </w:rPr>
        <w:t>M</w:t>
      </w:r>
      <w:r>
        <w:rPr>
          <w:rFonts w:ascii="Times New Roman" w:cs="Times New Roman" w:hAnsi="Times New Roman"/>
          <w:sz w:val="24"/>
          <w:szCs w:val="24"/>
        </w:rPr>
        <w:t>ahasiswa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sudah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memenuhi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syarat-syarat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tertentu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sesuai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telah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diminta</w:t>
      </w:r>
      <w:r>
        <w:rPr>
          <w:rFonts w:ascii="Times New Roman" w:cs="Times New Roman" w:hAnsi="Times New Roman"/>
          <w:sz w:val="24"/>
          <w:szCs w:val="24"/>
        </w:rPr>
        <w:t xml:space="preserve"> oleh </w:t>
      </w:r>
      <w:r>
        <w:rPr>
          <w:rFonts w:ascii="Times New Roman" w:cs="Times New Roman" w:hAnsi="Times New Roman"/>
          <w:sz w:val="24"/>
          <w:szCs w:val="24"/>
        </w:rPr>
        <w:t>pihak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kampus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maka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wajib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mengambil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Pengenalan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Persekolahan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II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tidak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dinyatakan</w:t>
      </w:r>
      <w:r>
        <w:rPr>
          <w:rFonts w:ascii="Times New Roman" w:cs="Times New Roman" w:hAnsi="Times New Roman"/>
          <w:sz w:val="24"/>
          <w:szCs w:val="24"/>
        </w:rPr>
        <w:t xml:space="preserve"> lulus </w:t>
      </w:r>
      <w:r>
        <w:rPr>
          <w:rFonts w:ascii="Times New Roman" w:cs="Times New Roman" w:hAnsi="Times New Roman"/>
          <w:sz w:val="24"/>
          <w:szCs w:val="24"/>
        </w:rPr>
        <w:t>jika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belum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mengikuti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Pengenalan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Persekolahan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II </w:t>
      </w:r>
      <w:r>
        <w:rPr>
          <w:rFonts w:ascii="Times New Roman" w:cs="Times New Roman" w:hAnsi="Times New Roman"/>
          <w:sz w:val="24"/>
          <w:szCs w:val="24"/>
        </w:rPr>
        <w:t>karena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adalah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kurikulum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sudah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ditetapkan</w:t>
      </w:r>
      <w:r>
        <w:rPr>
          <w:rFonts w:ascii="Times New Roman" w:cs="Times New Roman" w:hAnsi="Times New Roman"/>
          <w:sz w:val="24"/>
          <w:szCs w:val="24"/>
        </w:rPr>
        <w:t xml:space="preserve"> oleh </w:t>
      </w:r>
      <w:r>
        <w:rPr>
          <w:rFonts w:ascii="Times New Roman" w:cs="Times New Roman" w:hAnsi="Times New Roman"/>
          <w:sz w:val="24"/>
          <w:szCs w:val="24"/>
        </w:rPr>
        <w:t>pihak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kampus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</w:p>
    <w:p>
      <w:pPr>
        <w:pStyle w:val="style0"/>
        <w:ind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Dalam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Pengenalan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Persekolahan</w:t>
      </w:r>
      <w:r>
        <w:rPr>
          <w:rFonts w:ascii="Times New Roman" w:cs="Times New Roman" w:hAnsi="Times New Roman"/>
          <w:sz w:val="24"/>
          <w:szCs w:val="24"/>
        </w:rPr>
        <w:t xml:space="preserve"> II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saya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harus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berusaha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semaksimal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mungkin</w:t>
      </w:r>
      <w:r>
        <w:rPr>
          <w:rFonts w:ascii="Times New Roman" w:cs="Times New Roman" w:hAnsi="Times New Roman"/>
          <w:sz w:val="24"/>
          <w:szCs w:val="24"/>
        </w:rPr>
        <w:t xml:space="preserve"> mem</w:t>
      </w:r>
      <w:r>
        <w:rPr>
          <w:rFonts w:ascii="Times New Roman" w:cs="Times New Roman" w:hAnsi="Times New Roman"/>
          <w:sz w:val="24"/>
          <w:szCs w:val="24"/>
          <w:lang w:val="id-ID"/>
        </w:rPr>
        <w:t>a</w:t>
      </w:r>
      <w:r>
        <w:rPr>
          <w:rFonts w:ascii="Times New Roman" w:cs="Times New Roman" w:hAnsi="Times New Roman"/>
          <w:sz w:val="24"/>
          <w:szCs w:val="24"/>
        </w:rPr>
        <w:t>dupadankan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ilmu-ilmu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sudah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didapatkan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selama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perkuliahan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keadaan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sebenarnya</w:t>
      </w:r>
      <w:r>
        <w:rPr>
          <w:rFonts w:ascii="Times New Roman" w:cs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bertujuan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mengembangkan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empat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dasar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diantaranya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kepribadian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pedagogik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sosial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profesional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numPr>
          <w:ilvl w:val="0"/>
          <w:numId w:val="12"/>
        </w:numPr>
        <w:spacing w:lineRule="auto" w:line="360"/>
        <w:ind w:left="284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Tujuan PLP II</w:t>
      </w:r>
    </w:p>
    <w:p>
      <w:pPr>
        <w:pStyle w:val="style0"/>
        <w:spacing w:lineRule="auto" w:line="360"/>
        <w:ind w:firstLine="709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Setelah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mengikuti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Pengenalan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Persekolahan</w:t>
      </w:r>
      <w:r>
        <w:rPr>
          <w:rFonts w:ascii="Times New Roman" w:cs="Times New Roman" w:hAnsi="Times New Roman"/>
          <w:sz w:val="24"/>
          <w:szCs w:val="24"/>
        </w:rPr>
        <w:t xml:space="preserve"> (PLP) II,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diharapkan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dapat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memantapkan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akademik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kependididkan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bidang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keilmuan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disertai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kemampuan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berpikir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kritis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kemampuan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berkomunikasi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kemampuan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melakukan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sosialisasi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lingkungan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melalui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sebagai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berikut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Menelaaah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kurikulum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memebuat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perangkat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sesuai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digunakan</w:t>
      </w:r>
      <w:r>
        <w:rPr>
          <w:rFonts w:ascii="Times New Roman" w:cs="Times New Roman" w:hAnsi="Times New Roman"/>
          <w:sz w:val="24"/>
          <w:szCs w:val="24"/>
        </w:rPr>
        <w:t xml:space="preserve"> oleh guru masing-masing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sasaran</w:t>
      </w:r>
      <w:r>
        <w:rPr>
          <w:rFonts w:ascii="Times New Roman" w:cs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Mempelajari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menelaah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meniru</w:t>
      </w:r>
      <w:r>
        <w:rPr>
          <w:rFonts w:ascii="Times New Roman" w:cs="Times New Roman" w:hAnsi="Times New Roman"/>
          <w:sz w:val="24"/>
          <w:szCs w:val="24"/>
        </w:rPr>
        <w:t xml:space="preserve"> model/strategi </w:t>
      </w:r>
      <w:r>
        <w:rPr>
          <w:rFonts w:ascii="Times New Roman" w:cs="Times New Roman" w:hAnsi="Times New Roman"/>
          <w:sz w:val="24"/>
          <w:szCs w:val="24"/>
        </w:rPr>
        <w:t>pembelajran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kdigunakan</w:t>
      </w:r>
      <w:r>
        <w:rPr>
          <w:rFonts w:ascii="Times New Roman" w:cs="Times New Roman" w:hAnsi="Times New Roman"/>
          <w:sz w:val="24"/>
          <w:szCs w:val="24"/>
        </w:rPr>
        <w:t xml:space="preserve"> guru di </w:t>
      </w:r>
      <w:r>
        <w:rPr>
          <w:rFonts w:ascii="Times New Roman" w:cs="Times New Roman" w:hAnsi="Times New Roman"/>
          <w:sz w:val="24"/>
          <w:szCs w:val="24"/>
        </w:rPr>
        <w:t>amasing</w:t>
      </w:r>
      <w:r>
        <w:rPr>
          <w:rFonts w:ascii="Times New Roman" w:cs="Times New Roman" w:hAnsi="Times New Roman"/>
          <w:sz w:val="24"/>
          <w:szCs w:val="24"/>
        </w:rPr>
        <w:t xml:space="preserve">-masing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sasaran</w:t>
      </w:r>
      <w:r>
        <w:rPr>
          <w:rFonts w:ascii="Times New Roman" w:cs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Memepelajari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menelaaah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meniru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sistem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evaluasi</w:t>
      </w:r>
      <w:r>
        <w:rPr>
          <w:rFonts w:ascii="Times New Roman" w:cs="Times New Roman" w:hAnsi="Times New Roman"/>
          <w:sz w:val="24"/>
          <w:szCs w:val="24"/>
        </w:rPr>
        <w:t>/</w:t>
      </w:r>
      <w:r>
        <w:rPr>
          <w:rFonts w:ascii="Times New Roman" w:cs="Times New Roman" w:hAnsi="Times New Roman"/>
          <w:sz w:val="24"/>
          <w:szCs w:val="24"/>
        </w:rPr>
        <w:t>penilaian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digunakan</w:t>
      </w:r>
      <w:r>
        <w:rPr>
          <w:rFonts w:ascii="Times New Roman" w:cs="Times New Roman" w:hAnsi="Times New Roman"/>
          <w:sz w:val="24"/>
          <w:szCs w:val="24"/>
        </w:rPr>
        <w:t xml:space="preserve"> guru di masing-masing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sasaran</w:t>
      </w:r>
      <w:r>
        <w:rPr>
          <w:rFonts w:ascii="Times New Roman" w:cs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Mempelajari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menelaah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memebuat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memanfaaatkan</w:t>
      </w:r>
      <w:r>
        <w:rPr>
          <w:rFonts w:ascii="Times New Roman" w:cs="Times New Roman" w:hAnsi="Times New Roman"/>
          <w:sz w:val="24"/>
          <w:szCs w:val="24"/>
        </w:rPr>
        <w:t xml:space="preserve"> media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digunakan</w:t>
      </w:r>
      <w:r>
        <w:rPr>
          <w:rFonts w:ascii="Times New Roman" w:cs="Times New Roman" w:hAnsi="Times New Roman"/>
          <w:sz w:val="24"/>
          <w:szCs w:val="24"/>
        </w:rPr>
        <w:t xml:space="preserve"> guru di </w:t>
      </w:r>
      <w:r>
        <w:rPr>
          <w:rFonts w:ascii="Times New Roman" w:cs="Times New Roman" w:hAnsi="Times New Roman"/>
          <w:sz w:val="24"/>
          <w:szCs w:val="24"/>
        </w:rPr>
        <w:t>amsing</w:t>
      </w:r>
      <w:r>
        <w:rPr>
          <w:rFonts w:ascii="Times New Roman" w:cs="Times New Roman" w:hAnsi="Times New Roman"/>
          <w:sz w:val="24"/>
          <w:szCs w:val="24"/>
        </w:rPr>
        <w:t xml:space="preserve">-masing </w:t>
      </w:r>
      <w:r>
        <w:rPr>
          <w:rFonts w:ascii="Times New Roman" w:cs="Times New Roman" w:hAnsi="Times New Roman"/>
          <w:sz w:val="24"/>
          <w:szCs w:val="24"/>
        </w:rPr>
        <w:t>sekoalh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sasaran</w:t>
      </w:r>
      <w:r>
        <w:rPr>
          <w:rFonts w:ascii="Times New Roman" w:cs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Membantu</w:t>
      </w:r>
      <w:r>
        <w:rPr>
          <w:rFonts w:ascii="Times New Roman" w:cs="Times New Roman" w:hAnsi="Times New Roman"/>
          <w:sz w:val="24"/>
          <w:szCs w:val="24"/>
        </w:rPr>
        <w:t xml:space="preserve"> guru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menegembangkan</w:t>
      </w:r>
      <w:r>
        <w:rPr>
          <w:rFonts w:ascii="Times New Roman" w:cs="Times New Roman" w:hAnsi="Times New Roman"/>
          <w:sz w:val="24"/>
          <w:szCs w:val="24"/>
        </w:rPr>
        <w:t xml:space="preserve"> RPP, media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bahan</w:t>
      </w:r>
      <w:r>
        <w:rPr>
          <w:rFonts w:ascii="Times New Roman" w:cs="Times New Roman" w:hAnsi="Times New Roman"/>
          <w:sz w:val="24"/>
          <w:szCs w:val="24"/>
        </w:rPr>
        <w:t xml:space="preserve"> ajar,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evaluasi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sesuai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kurikulum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digunakan</w:t>
      </w:r>
      <w:r>
        <w:rPr>
          <w:rFonts w:ascii="Times New Roman" w:cs="Times New Roman" w:hAnsi="Times New Roman"/>
          <w:sz w:val="24"/>
          <w:szCs w:val="24"/>
        </w:rPr>
        <w:t xml:space="preserve"> oleh masing-masing </w:t>
      </w:r>
      <w:r>
        <w:rPr>
          <w:rFonts w:ascii="Times New Roman" w:cs="Times New Roman" w:hAnsi="Times New Roman"/>
          <w:sz w:val="24"/>
          <w:szCs w:val="24"/>
        </w:rPr>
        <w:t>pihak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Latihan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bimbingan</w:t>
      </w:r>
      <w:r>
        <w:rPr>
          <w:rFonts w:ascii="Times New Roman" w:cs="Times New Roman" w:hAnsi="Times New Roman"/>
          <w:sz w:val="24"/>
          <w:szCs w:val="24"/>
        </w:rPr>
        <w:t xml:space="preserve"> guru </w:t>
      </w:r>
      <w:r>
        <w:rPr>
          <w:rFonts w:ascii="Times New Roman" w:cs="Times New Roman" w:hAnsi="Times New Roman"/>
          <w:sz w:val="24"/>
          <w:szCs w:val="24"/>
        </w:rPr>
        <w:t>pamong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arahan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da</w:t>
      </w:r>
      <w:r>
        <w:rPr>
          <w:rFonts w:ascii="Times New Roman" w:cs="Times New Roman" w:hAnsi="Times New Roman"/>
          <w:sz w:val="24"/>
          <w:szCs w:val="24"/>
        </w:rPr>
        <w:t>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dosen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pembimbing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PLP II</w:t>
      </w:r>
    </w:p>
    <w:p>
      <w:pPr>
        <w:pStyle w:val="style179"/>
        <w:numPr>
          <w:ilvl w:val="0"/>
          <w:numId w:val="14"/>
        </w:numPr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Membantu</w:t>
      </w:r>
      <w:r>
        <w:rPr>
          <w:rFonts w:ascii="Times New Roman" w:cs="Times New Roman" w:hAnsi="Times New Roman"/>
          <w:sz w:val="24"/>
          <w:szCs w:val="24"/>
        </w:rPr>
        <w:t xml:space="preserve"> guru dan </w:t>
      </w:r>
      <w:r>
        <w:rPr>
          <w:rFonts w:ascii="Times New Roman" w:cs="Times New Roman" w:hAnsi="Times New Roman"/>
          <w:sz w:val="24"/>
          <w:szCs w:val="24"/>
        </w:rPr>
        <w:t>pihak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melaksanakan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tugas-tugas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pekerjaan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berkaitan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administrasi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numPr>
          <w:ilvl w:val="0"/>
          <w:numId w:val="12"/>
        </w:numPr>
        <w:spacing w:lineRule="auto" w:line="360"/>
        <w:ind w:left="567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Manfaat </w:t>
      </w:r>
      <w:r>
        <w:rPr>
          <w:rFonts w:ascii="Times New Roman" w:cs="Times New Roman" w:hAnsi="Times New Roman"/>
          <w:b/>
          <w:bCs/>
          <w:sz w:val="24"/>
          <w:szCs w:val="24"/>
        </w:rPr>
        <w:t>Pelaksanaan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PLP II</w:t>
      </w:r>
    </w:p>
    <w:p>
      <w:pPr>
        <w:pStyle w:val="style0"/>
        <w:numPr>
          <w:ilvl w:val="0"/>
          <w:numId w:val="3"/>
        </w:numPr>
        <w:spacing w:after="0" w:lineRule="auto" w:line="240"/>
        <w:jc w:val="both"/>
        <w:contextualSpacing/>
        <w:rPr>
          <w:rFonts w:ascii="Times New Roman" w:cs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Manfaat Bagi Mahasiswa</w:t>
      </w:r>
    </w:p>
    <w:p>
      <w:pPr>
        <w:pStyle w:val="style0"/>
        <w:spacing w:after="0" w:lineRule="auto" w:line="360"/>
        <w:ind w:left="720" w:firstLine="720"/>
        <w:jc w:val="both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Manfaat yang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diperoleh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setelah</w:t>
      </w:r>
      <w:r>
        <w:rPr>
          <w:rFonts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cs="Times New Roman" w:eastAsia="Times New Roman" w:hAnsi="Times New Roman" w:hint="eastAsia"/>
          <w:sz w:val="24"/>
          <w:szCs w:val="24"/>
          <w:lang w:eastAsia="zh-CN"/>
        </w:rPr>
        <w:t>ma</w:t>
      </w:r>
      <w:r>
        <w:rPr>
          <w:rFonts w:cs="Times New Roman" w:eastAsia="Times New Roman" w:hAnsi="Times New Roman" w:hint="eastAsia"/>
          <w:sz w:val="24"/>
          <w:szCs w:val="24"/>
          <w:lang w:eastAsia="zh-CN"/>
        </w:rPr>
        <w:t xml:space="preserve">hasiswa </w:t>
      </w:r>
      <w:r>
        <w:rPr>
          <w:rFonts w:ascii="Times New Roman" w:cs="Times New Roman" w:eastAsia="Times New Roman" w:hAnsi="Times New Roman"/>
          <w:sz w:val="24"/>
          <w:szCs w:val="24"/>
        </w:rPr>
        <w:t>melaksanakan</w:t>
      </w:r>
      <w:r>
        <w:rPr>
          <w:rFonts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</w:rPr>
        <w:t>prakti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k </w:t>
      </w:r>
      <w:r>
        <w:rPr>
          <w:rFonts w:ascii="Times New Roman" w:cs="Times New Roman" w:eastAsia="Times New Roman" w:hAnsi="Times New Roman"/>
          <w:sz w:val="24"/>
          <w:szCs w:val="24"/>
        </w:rPr>
        <w:t>Pengenalan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Lapangan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Persekolahan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II </w:t>
      </w:r>
      <w:r>
        <w:rPr>
          <w:rFonts w:ascii="Times New Roman" w:cs="Times New Roman" w:eastAsia="Times New Roman" w:hAnsi="Times New Roman"/>
          <w:sz w:val="24"/>
          <w:szCs w:val="24"/>
        </w:rPr>
        <w:t>adalah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:</w:t>
      </w:r>
    </w:p>
    <w:p>
      <w:pPr>
        <w:pStyle w:val="style179"/>
        <w:numPr>
          <w:ilvl w:val="0"/>
          <w:numId w:val="4"/>
        </w:numPr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engenalan Lapangan Persekolahan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II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mengenal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lebih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kegiatan di sekolah,</w:t>
      </w:r>
    </w:p>
    <w:p>
      <w:pPr>
        <w:pStyle w:val="style179"/>
        <w:numPr>
          <w:ilvl w:val="0"/>
          <w:numId w:val="4"/>
        </w:numPr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dapat </w:t>
      </w:r>
      <w:r>
        <w:rPr>
          <w:rFonts w:ascii="Times New Roman" w:cs="Times New Roman" w:eastAsia="Times New Roman" w:hAnsi="Times New Roman"/>
          <w:sz w:val="24"/>
          <w:szCs w:val="24"/>
        </w:rPr>
        <w:t>mengetahui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proses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eastAsia="Times New Roman" w:hAnsi="Times New Roman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masalah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mungkin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timbul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bagaimana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pemecahannya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,</w:t>
      </w:r>
    </w:p>
    <w:p>
      <w:pPr>
        <w:pStyle w:val="style179"/>
        <w:numPr>
          <w:ilvl w:val="0"/>
          <w:numId w:val="4"/>
        </w:numPr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dapat </w:t>
      </w:r>
      <w:r>
        <w:rPr>
          <w:rFonts w:ascii="Times New Roman" w:cs="Times New Roman" w:eastAsia="Times New Roman" w:hAnsi="Times New Roman"/>
          <w:sz w:val="24"/>
          <w:szCs w:val="24"/>
        </w:rPr>
        <w:t>mengetahui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perangkat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diperlukan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model-model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dilaksanakan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eastAsia="Times New Roman" w:hAnsi="Times New Roman"/>
          <w:sz w:val="24"/>
          <w:szCs w:val="24"/>
        </w:rPr>
        <w:t>kelas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.</w:t>
      </w:r>
    </w:p>
    <w:p>
      <w:pPr>
        <w:pStyle w:val="style0"/>
        <w:numPr>
          <w:ilvl w:val="0"/>
          <w:numId w:val="3"/>
        </w:numPr>
        <w:spacing w:after="160" w:lineRule="auto" w:line="360"/>
        <w:ind w:right="-46"/>
        <w:jc w:val="both"/>
        <w:contextualSpacing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Manfaat Bagi </w:t>
      </w:r>
      <w:r>
        <w:rPr>
          <w:rFonts w:ascii="Times New Roman" w:cs="Times New Roman" w:eastAsia="Times New Roman" w:hAnsi="Times New Roman" w:hint="eastAsia"/>
          <w:b/>
          <w:sz w:val="24"/>
          <w:szCs w:val="24"/>
          <w:lang w:eastAsia="zh-CN"/>
        </w:rPr>
        <w:t>SMAS ISLAM YKHS S</w:t>
      </w:r>
      <w:r>
        <w:rPr>
          <w:rFonts w:ascii="Times New Roman" w:cs="Times New Roman" w:eastAsia="Times New Roman" w:hAnsi="Times New Roman" w:hint="eastAsia"/>
          <w:b/>
          <w:sz w:val="24"/>
          <w:szCs w:val="24"/>
          <w:lang w:eastAsia="zh-CN"/>
        </w:rPr>
        <w:t>epulu</w:t>
      </w:r>
    </w:p>
    <w:p>
      <w:pPr>
        <w:pStyle w:val="style179"/>
        <w:numPr>
          <w:ilvl w:val="0"/>
          <w:numId w:val="5"/>
        </w:numPr>
        <w:spacing w:after="160" w:lineRule="auto" w:line="360"/>
        <w:ind w:left="1134" w:right="-46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ISLAM YKHS S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epulu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masukan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ide </w:t>
      </w:r>
      <w:r>
        <w:rPr>
          <w:rFonts w:ascii="Times New Roman" w:cs="Times New Roman" w:eastAsia="Times New Roman" w:hAnsi="Times New Roman"/>
          <w:sz w:val="24"/>
          <w:szCs w:val="24"/>
        </w:rPr>
        <w:t>baru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– </w:t>
      </w:r>
      <w:r>
        <w:rPr>
          <w:rFonts w:ascii="Times New Roman" w:cs="Times New Roman" w:eastAsia="Times New Roman" w:hAnsi="Times New Roman"/>
          <w:sz w:val="24"/>
          <w:szCs w:val="24"/>
        </w:rPr>
        <w:t>mengajar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5"/>
        </w:numPr>
        <w:spacing w:after="160" w:lineRule="auto" w:line="360"/>
        <w:ind w:left="1134" w:right="-46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ISLAM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YKHS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epul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u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meningkakan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mutu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pendidikannya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ISLAM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YKHS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Sepul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u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menjadi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tempat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turut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membantu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menciptakan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Guru professional.</w:t>
      </w:r>
    </w:p>
    <w:p>
      <w:pPr>
        <w:pStyle w:val="style0"/>
        <w:numPr>
          <w:ilvl w:val="0"/>
          <w:numId w:val="3"/>
        </w:numPr>
        <w:spacing w:after="160" w:lineRule="auto" w:line="360"/>
        <w:ind w:right="-46"/>
        <w:jc w:val="both"/>
        <w:contextualSpacing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Manfaat Bagi STKIP PGRI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Bangkalan</w:t>
      </w:r>
    </w:p>
    <w:p>
      <w:pPr>
        <w:pStyle w:val="style179"/>
        <w:numPr>
          <w:ilvl w:val="0"/>
          <w:numId w:val="6"/>
        </w:numPr>
        <w:spacing w:after="160" w:lineRule="auto" w:line="360"/>
        <w:ind w:left="1134" w:right="-46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menjalin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hubungan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relasi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baik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dengan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ISLAM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YKHS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epulu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lokasi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Pelaksanaan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 2</w:t>
      </w:r>
    </w:p>
    <w:p>
      <w:pPr>
        <w:pStyle w:val="style179"/>
        <w:numPr>
          <w:ilvl w:val="0"/>
          <w:numId w:val="6"/>
        </w:numPr>
        <w:spacing w:after="160" w:lineRule="auto" w:line="360"/>
        <w:ind w:left="1134" w:right="-46"/>
        <w:jc w:val="both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STKIP PGRI </w:t>
      </w:r>
      <w:r>
        <w:rPr>
          <w:rFonts w:ascii="Times New Roman" w:cs="Times New Roman" w:eastAsia="Times New Roman" w:hAnsi="Times New Roman"/>
          <w:sz w:val="24"/>
          <w:szCs w:val="24"/>
        </w:rPr>
        <w:t>Bangkalan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bisa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menjadikan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pelaksanaan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 2 di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ISLAM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YKHS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SEPULU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evaluasi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pelaksaaan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 </w:t>
      </w:r>
      <w:r>
        <w:rPr>
          <w:rFonts w:ascii="Times New Roman" w:cs="Times New Roman" w:eastAsia="Times New Roman" w:hAnsi="Times New Roman"/>
          <w:sz w:val="24"/>
          <w:szCs w:val="24"/>
        </w:rPr>
        <w:t>Selanjutnya</w:t>
      </w:r>
    </w:p>
    <w:p>
      <w:pPr>
        <w:pStyle w:val="style179"/>
        <w:numPr>
          <w:ilvl w:val="0"/>
          <w:numId w:val="6"/>
        </w:numPr>
        <w:spacing w:after="160" w:lineRule="auto" w:line="360"/>
        <w:ind w:left="1134" w:right="-46"/>
        <w:jc w:val="both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Membangun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sinergitas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antara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STKIP PGRI </w:t>
      </w:r>
      <w:r>
        <w:rPr>
          <w:rFonts w:ascii="Times New Roman" w:cs="Times New Roman" w:eastAsia="Times New Roman" w:hAnsi="Times New Roman"/>
          <w:sz w:val="24"/>
          <w:szCs w:val="24"/>
        </w:rPr>
        <w:t>Bangkalan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mempersiapkan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lulusan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bermutu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left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BAB II</w:t>
      </w:r>
    </w:p>
    <w:p>
      <w:pPr>
        <w:pStyle w:val="style0"/>
        <w:spacing w:lineRule="auto" w:line="36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PENYAJIAN LAPORAN KEGIATAN PLP II</w:t>
      </w:r>
    </w:p>
    <w:p>
      <w:pPr>
        <w:pStyle w:val="style0"/>
        <w:numPr>
          <w:ilvl w:val="0"/>
          <w:numId w:val="7"/>
        </w:numPr>
        <w:spacing w:lineRule="auto" w:line="360"/>
        <w:contextualSpacing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Persiapan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</w:rPr>
        <w:t>pelaksanaan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program</w:t>
      </w:r>
    </w:p>
    <w:p>
      <w:pPr>
        <w:pStyle w:val="style0"/>
        <w:widowControl w:val="false"/>
        <w:autoSpaceDE w:val="false"/>
        <w:autoSpaceDN w:val="false"/>
        <w:spacing w:before="137" w:after="0" w:lineRule="auto" w:line="360"/>
        <w:ind w:left="72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Praktik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p</w:t>
      </w:r>
      <w:r>
        <w:rPr>
          <w:rFonts w:ascii="Times New Roman" w:cs="Times New Roman" w:eastAsia="Times New Roman" w:hAnsi="Times New Roman"/>
          <w:sz w:val="24"/>
          <w:szCs w:val="24"/>
        </w:rPr>
        <w:t>engenalan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l</w:t>
      </w:r>
      <w:r>
        <w:rPr>
          <w:rFonts w:ascii="Times New Roman" w:cs="Times New Roman" w:eastAsia="Times New Roman" w:hAnsi="Times New Roman"/>
          <w:sz w:val="24"/>
          <w:szCs w:val="24"/>
        </w:rPr>
        <w:t>apangan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merupakan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b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bagi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mahasiswa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S-1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kependidikan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STKIP PGRI </w:t>
      </w:r>
      <w:r>
        <w:rPr>
          <w:rFonts w:ascii="Times New Roman" w:cs="Times New Roman" w:eastAsia="Times New Roman" w:hAnsi="Times New Roman"/>
          <w:sz w:val="24"/>
          <w:szCs w:val="24"/>
        </w:rPr>
        <w:t>Bangkalan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mendapatkan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pengalaman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langsung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melaksanakan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Praktik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Pengenalan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Lapangan</w:t>
      </w:r>
      <w:r>
        <w:rPr>
          <w:rFonts w:ascii="Times New Roman" w:cs="Times New Roman" w:eastAsia="Times New Roman" w:hAnsi="Times New Roman"/>
          <w:spacing w:val="1"/>
          <w:sz w:val="24"/>
          <w:szCs w:val="24"/>
          <w:lang w:val="id-ID"/>
        </w:rPr>
        <w:t xml:space="preserve"> II </w:t>
      </w:r>
      <w:r>
        <w:rPr>
          <w:rFonts w:ascii="Times New Roman" w:cs="Times New Roman" w:eastAsia="Times New Roman" w:hAnsi="Times New Roman"/>
          <w:sz w:val="24"/>
          <w:szCs w:val="24"/>
        </w:rPr>
        <w:t>diharapkan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memberikan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pengalaman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nyata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praktik pengenalan lapangan</w:t>
      </w:r>
      <w:r>
        <w:rPr>
          <w:rFonts w:ascii="Times New Roman" w:cs="Times New Roman" w:eastAsia="Times New Roman" w:hAnsi="Times New Roman" w:hint="eastAsia"/>
          <w:sz w:val="24"/>
          <w:szCs w:val="24"/>
          <w:lang w:val="id-ID" w:eastAsia="zh-CN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tidak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hanya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pada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kelas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saja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tetapi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bisa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sambil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lain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berhubungan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langsung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maupun</w:t>
      </w:r>
      <w:r>
        <w:rPr>
          <w:rFonts w:ascii="Times New Roman" w:cs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administrasi</w:t>
      </w:r>
      <w:r>
        <w:rPr>
          <w:rFonts w:ascii="Times New Roman" w:cs="Times New Roman" w:eastAsia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seorang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guru.</w:t>
      </w:r>
    </w:p>
    <w:p>
      <w:pPr>
        <w:pStyle w:val="style0"/>
        <w:widowControl w:val="false"/>
        <w:autoSpaceDE w:val="false"/>
        <w:autoSpaceDN w:val="false"/>
        <w:spacing w:after="0" w:lineRule="auto" w:line="360"/>
        <w:ind w:left="72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Adapun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tujuan dari pelaksanaan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k</w:t>
      </w:r>
      <w:r>
        <w:rPr>
          <w:rFonts w:ascii="Times New Roman" w:cs="Times New Roman" w:eastAsia="Times New Roman" w:hAnsi="Times New Roman"/>
          <w:sz w:val="24"/>
          <w:szCs w:val="24"/>
        </w:rPr>
        <w:t>egiatan</w:t>
      </w:r>
      <w:r>
        <w:rPr>
          <w:rFonts w:ascii="Times New Roman" w:cs="Times New Roman" w:eastAsia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PLP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 xml:space="preserve"> II</w:t>
      </w: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mempunyai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beberapa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yaitu</w:t>
      </w:r>
      <w:r>
        <w:rPr>
          <w:rFonts w:ascii="Times New Roman" w:cs="Times New Roman" w:eastAsia="Times New Roman" w:hAnsi="Times New Roman"/>
          <w:sz w:val="24"/>
          <w:szCs w:val="24"/>
        </w:rPr>
        <w:t>:</w:t>
      </w:r>
    </w:p>
    <w:p>
      <w:pPr>
        <w:pStyle w:val="style0"/>
        <w:widowControl w:val="false"/>
        <w:numPr>
          <w:ilvl w:val="1"/>
          <w:numId w:val="8"/>
        </w:numPr>
        <w:autoSpaceDE w:val="false"/>
        <w:autoSpaceDN w:val="false"/>
        <w:spacing w:before="142" w:after="0" w:lineRule="auto" w:line="360"/>
        <w:ind w:left="1134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Mengabdikan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sebagian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membantu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lebih</w:t>
      </w:r>
      <w:r>
        <w:rPr>
          <w:rFonts w:ascii="Times New Roman" w:cs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memberdayakan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masyarakat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demi </w:t>
      </w:r>
      <w:r>
        <w:rPr>
          <w:rFonts w:ascii="Times New Roman" w:cs="Times New Roman" w:hAnsi="Times New Roman"/>
          <w:sz w:val="24"/>
          <w:szCs w:val="24"/>
        </w:rPr>
        <w:t>tercapainya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keluaran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lebih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berkualitas</w:t>
      </w:r>
      <w:r>
        <w:rPr>
          <w:rFonts w:ascii="Times New Roman" w:cs="Times New Roman" w:hAnsi="Times New Roman"/>
          <w:sz w:val="24"/>
          <w:szCs w:val="24"/>
          <w:lang w:val="id-ID"/>
        </w:rPr>
        <w:t>,</w:t>
      </w:r>
    </w:p>
    <w:p>
      <w:pPr>
        <w:pStyle w:val="style0"/>
        <w:widowControl w:val="false"/>
        <w:numPr>
          <w:ilvl w:val="1"/>
          <w:numId w:val="8"/>
        </w:numPr>
        <w:tabs>
          <w:tab w:val="left" w:leader="none" w:pos="1334"/>
        </w:tabs>
        <w:autoSpaceDE w:val="false"/>
        <w:autoSpaceDN w:val="false"/>
        <w:spacing w:before="142" w:after="0" w:lineRule="auto" w:line="360"/>
        <w:ind w:left="1134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Melatih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kemampuan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profesionalisme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bagi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konkret</w:t>
      </w:r>
      <w:r>
        <w:rPr>
          <w:rFonts w:ascii="Times New Roman" w:cs="Times New Roman" w:hAnsi="Times New Roman"/>
          <w:sz w:val="24"/>
          <w:szCs w:val="24"/>
          <w:lang w:val="id-ID"/>
        </w:rPr>
        <w:t>,</w:t>
      </w:r>
    </w:p>
    <w:p>
      <w:pPr>
        <w:pStyle w:val="style0"/>
        <w:widowControl w:val="false"/>
        <w:numPr>
          <w:ilvl w:val="1"/>
          <w:numId w:val="8"/>
        </w:numPr>
        <w:tabs>
          <w:tab w:val="left" w:leader="none" w:pos="1334"/>
        </w:tabs>
        <w:autoSpaceDE w:val="false"/>
        <w:autoSpaceDN w:val="false"/>
        <w:spacing w:before="142" w:after="0" w:lineRule="auto" w:line="360"/>
        <w:ind w:left="1134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Memberdayakan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sumber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daya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ada</w:t>
      </w:r>
      <w:r>
        <w:rPr>
          <w:rFonts w:ascii="Times New Roman" w:cs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seperti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siswa</w:t>
      </w:r>
      <w:r>
        <w:rPr>
          <w:rFonts w:ascii="Times New Roman" w:cs="Times New Roman" w:hAnsi="Times New Roman"/>
          <w:sz w:val="24"/>
          <w:szCs w:val="24"/>
        </w:rPr>
        <w:t>, guru dan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perpustakaan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spacing w:after="0" w:lineRule="auto" w:line="360"/>
        <w:ind w:left="72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telah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dijabarkan</w:t>
      </w:r>
      <w:r>
        <w:rPr>
          <w:rFonts w:ascii="Times New Roman" w:cs="Times New Roman" w:eastAsia="Times New Roman" w:hAnsi="Times New Roman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hendaknya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mengambil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manfaat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eastAsia="Times New Roman" w:hAnsi="Times New Roman"/>
          <w:sz w:val="24"/>
          <w:szCs w:val="24"/>
        </w:rPr>
        <w:t>sebesar-besarnya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pelaksanaan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PLP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. Oleh </w:t>
      </w:r>
      <w:r>
        <w:rPr>
          <w:rFonts w:ascii="Times New Roman" w:cs="Times New Roman" w:eastAsia="Times New Roman" w:hAnsi="Times New Roman"/>
          <w:sz w:val="24"/>
          <w:szCs w:val="24"/>
        </w:rPr>
        <w:t>karena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itu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perlu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melaksanakan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rangkaian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PLP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STKIP PGRI </w:t>
      </w:r>
      <w:r>
        <w:rPr>
          <w:rFonts w:ascii="Times New Roman" w:cs="Times New Roman" w:eastAsia="Times New Roman" w:hAnsi="Times New Roman"/>
          <w:sz w:val="24"/>
          <w:szCs w:val="24"/>
        </w:rPr>
        <w:t>Bangkalan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PLP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dapat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dijabarkan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secara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ringkas</w:t>
      </w:r>
      <w:r>
        <w:rPr>
          <w:rFonts w:ascii="Times New Roman" w:cs="Times New Roman" w:eastAsia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melalui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n</w:t>
      </w:r>
      <w:r>
        <w:rPr>
          <w:rFonts w:ascii="Times New Roman" w:cs="Times New Roman" w:eastAsia="Times New Roman" w:hAnsi="Times New Roman"/>
          <w:sz w:val="24"/>
          <w:szCs w:val="24"/>
        </w:rPr>
        <w:t>gkaian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berikut</w:t>
      </w:r>
      <w:r>
        <w:rPr>
          <w:rFonts w:ascii="Times New Roman" w:cs="Times New Roman" w:eastAsia="Times New Roman" w:hAnsi="Times New Roman"/>
          <w:sz w:val="24"/>
          <w:szCs w:val="24"/>
        </w:rPr>
        <w:t>:</w:t>
      </w:r>
    </w:p>
    <w:p>
      <w:pPr>
        <w:pStyle w:val="style0"/>
        <w:widowControl w:val="false"/>
        <w:numPr>
          <w:ilvl w:val="0"/>
          <w:numId w:val="9"/>
        </w:numPr>
        <w:autoSpaceDE w:val="false"/>
        <w:autoSpaceDN w:val="false"/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Melaksanakan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observasi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dilokasi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PLP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ISLAM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>YKHS</w:t>
      </w:r>
      <w:r>
        <w:rPr>
          <w:rFonts w:ascii="Times New Roman" w:cs="Times New Roman" w:eastAsia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eastAsia"/>
          <w:sz w:val="24"/>
          <w:szCs w:val="24"/>
          <w:lang w:eastAsia="zh-CN"/>
        </w:rPr>
        <w:t>Sepulu</w:t>
      </w:r>
      <w:r>
        <w:rPr>
          <w:rFonts w:ascii="Times New Roman" w:cs="Times New Roman" w:eastAsia="Times New Roman" w:hAnsi="Times New Roman"/>
          <w:sz w:val="24"/>
          <w:szCs w:val="24"/>
        </w:rPr>
        <w:t>)</w:t>
      </w:r>
    </w:p>
    <w:p>
      <w:pPr>
        <w:pStyle w:val="style0"/>
        <w:widowControl w:val="false"/>
        <w:numPr>
          <w:ilvl w:val="0"/>
          <w:numId w:val="9"/>
        </w:numPr>
        <w:autoSpaceDE w:val="false"/>
        <w:autoSpaceDN w:val="false"/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Melakukan</w:t>
      </w:r>
      <w:r>
        <w:rPr>
          <w:rFonts w:ascii="Times New Roman" w:cs="Times New Roman" w:eastAsia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konsultasi</w:t>
      </w:r>
      <w:r>
        <w:rPr>
          <w:rFonts w:ascii="Times New Roman" w:cs="Times New Roman" w:eastAsia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jadwal</w:t>
      </w:r>
      <w:r>
        <w:rPr>
          <w:rFonts w:ascii="Times New Roman" w:cs="Times New Roman" w:eastAsia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praktik</w:t>
      </w:r>
      <w:r>
        <w:rPr>
          <w:rFonts w:ascii="Times New Roman" w:cs="Times New Roman" w:eastAsia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mengajar</w:t>
      </w:r>
      <w:r>
        <w:rPr>
          <w:rFonts w:ascii="Times New Roman" w:cs="Times New Roman" w:eastAsia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terbimbing</w:t>
      </w:r>
      <w:r>
        <w:rPr>
          <w:rFonts w:ascii="Times New Roman" w:cs="Times New Roman" w:eastAsia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kepada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pihak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(guru)</w:t>
      </w:r>
    </w:p>
    <w:p>
      <w:pPr>
        <w:pStyle w:val="style0"/>
        <w:widowControl w:val="false"/>
        <w:numPr>
          <w:ilvl w:val="0"/>
          <w:numId w:val="9"/>
        </w:numPr>
        <w:autoSpaceDE w:val="false"/>
        <w:autoSpaceDN w:val="false"/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Menyusun</w:t>
      </w:r>
      <w:r>
        <w:rPr>
          <w:rFonts w:ascii="Times New Roman" w:cs="Times New Roman" w:eastAsia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jadwal</w:t>
      </w:r>
      <w:r>
        <w:rPr>
          <w:rFonts w:ascii="Times New Roman" w:cs="Times New Roman" w:eastAsia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praktik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mengajar</w:t>
      </w: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terbimbing</w:t>
      </w: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selama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PLP.</w:t>
      </w:r>
    </w:p>
    <w:p>
      <w:pPr>
        <w:pStyle w:val="style0"/>
        <w:widowControl w:val="false"/>
        <w:numPr>
          <w:ilvl w:val="0"/>
          <w:numId w:val="9"/>
        </w:numPr>
        <w:autoSpaceDE w:val="false"/>
        <w:autoSpaceDN w:val="false"/>
        <w:spacing w:after="0" w:lineRule="auto" w:line="360"/>
        <w:ind w:left="1134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Melakukan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konsultasi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kepada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kelas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tentang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standar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kompetensi</w:t>
      </w:r>
      <w:r>
        <w:rPr>
          <w:rFonts w:ascii="Times New Roman" w:cs="Times New Roman" w:eastAsia="Times New Roman" w:hAnsi="Times New Roman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kompetensi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dasar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indikator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eastAsia="Times New Roman" w:hAnsi="Times New Roman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ajar yang </w:t>
      </w:r>
      <w:r>
        <w:rPr>
          <w:rFonts w:ascii="Times New Roman" w:cs="Times New Roman" w:eastAsia="Times New Roman" w:hAnsi="Times New Roman"/>
          <w:sz w:val="24"/>
          <w:szCs w:val="24"/>
        </w:rPr>
        <w:t>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digunakan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sebagai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bahan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praktik</w:t>
      </w:r>
      <w:r>
        <w:rPr>
          <w:rFonts w:ascii="Times New Roman" w:cs="Times New Roman" w:eastAsia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mengajar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terbimbing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selama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PLP.</w:t>
      </w:r>
    </w:p>
    <w:p>
      <w:pPr>
        <w:pStyle w:val="style0"/>
        <w:widowControl w:val="false"/>
        <w:numPr>
          <w:ilvl w:val="0"/>
          <w:numId w:val="9"/>
        </w:numPr>
        <w:tabs>
          <w:tab w:val="left" w:leader="none" w:pos="1397"/>
        </w:tabs>
        <w:autoSpaceDE w:val="false"/>
        <w:autoSpaceDN w:val="false"/>
        <w:spacing w:before="1" w:after="0" w:lineRule="auto" w:line="360"/>
        <w:ind w:left="1134" w:hanging="424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Melaksanakan</w:t>
      </w:r>
      <w:r>
        <w:rPr>
          <w:rFonts w:ascii="Times New Roman" w:cs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 xml:space="preserve"> di</w:t>
      </w:r>
      <w:r>
        <w:rPr>
          <w:rFonts w:ascii="Times New Roman" w:cs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X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sesuai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jadwal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spacing w:before="137" w:after="0" w:lineRule="auto" w:line="360"/>
        <w:ind w:left="72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Sebelum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memulai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 di </w:t>
      </w:r>
      <w:r>
        <w:rPr>
          <w:rFonts w:ascii="Times New Roman" w:cs="Times New Roman" w:eastAsia="Times New Roman" w:hAnsi="Times New Roman"/>
          <w:sz w:val="24"/>
          <w:szCs w:val="24"/>
        </w:rPr>
        <w:t>sekolah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</w:rPr>
        <w:t>mahasiswa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perlu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melakukan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pacing w:val="-58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pacing w:val="-58"/>
          <w:sz w:val="24"/>
          <w:szCs w:val="24"/>
          <w:lang w:val="id-ID"/>
        </w:rPr>
        <w:t xml:space="preserve">   </w:t>
      </w:r>
      <w:r>
        <w:rPr>
          <w:rFonts w:ascii="Times New Roman" w:cs="Times New Roman" w:eastAsia="Times New Roman" w:hAnsi="Times New Roman"/>
          <w:sz w:val="24"/>
          <w:szCs w:val="24"/>
        </w:rPr>
        <w:t>persiapan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sebelum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benar-benar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diterjunkan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eastAsia="Times New Roman" w:hAnsi="Times New Roman"/>
          <w:sz w:val="24"/>
          <w:szCs w:val="24"/>
        </w:rPr>
        <w:t>lokasi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PLP. </w:t>
      </w:r>
      <w:r>
        <w:rPr>
          <w:rFonts w:ascii="Times New Roman" w:cs="Times New Roman" w:eastAsia="Times New Roman" w:hAnsi="Times New Roman"/>
          <w:sz w:val="24"/>
          <w:szCs w:val="24"/>
        </w:rPr>
        <w:t>Kegiatan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persiapan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PLP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tersebut</w:t>
      </w:r>
      <w:r>
        <w:rPr>
          <w:rFonts w:ascii="Times New Roman" w:cs="Times New Roman" w:eastAsia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antara</w:t>
      </w:r>
      <w:r>
        <w:rPr>
          <w:rFonts w:ascii="Times New Roman" w:cs="Times New Roman" w:eastAsia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lain:</w:t>
      </w:r>
    </w:p>
    <w:p>
      <w:pPr>
        <w:pStyle w:val="style179"/>
        <w:widowControl w:val="false"/>
        <w:numPr>
          <w:ilvl w:val="2"/>
          <w:numId w:val="8"/>
        </w:numPr>
        <w:autoSpaceDE w:val="false"/>
        <w:autoSpaceDN w:val="false"/>
        <w:spacing w:before="137" w:after="0" w:lineRule="auto" w:line="360"/>
        <w:ind w:left="851"/>
        <w:jc w:val="both"/>
        <w:rPr>
          <w:rFonts w:ascii="Times New Roman" w:cs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Pembelajaran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4"/>
          <w:szCs w:val="24"/>
        </w:rPr>
        <w:t>Microteacing</w:t>
      </w:r>
    </w:p>
    <w:p>
      <w:pPr>
        <w:pStyle w:val="style179"/>
        <w:widowControl w:val="false"/>
        <w:autoSpaceDE w:val="false"/>
        <w:autoSpaceDN w:val="false"/>
        <w:spacing w:before="137" w:after="0" w:lineRule="auto" w:line="360"/>
        <w:ind w:left="426"/>
        <w:jc w:val="both"/>
        <w:rPr>
          <w:rFonts w:ascii="Times New Roman" w:cs="Times New Roman" w:eastAsia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tabs>
          <w:tab w:val="left" w:leader="none" w:pos="426"/>
        </w:tabs>
        <w:autoSpaceDE w:val="false"/>
        <w:autoSpaceDN w:val="false"/>
        <w:spacing w:before="2" w:lineRule="auto" w:line="360"/>
        <w:ind w:left="42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</w:rPr>
        <w:t>Micro</w:t>
      </w:r>
      <w:r>
        <w:rPr>
          <w:rFonts w:ascii="Times New Roman" w:cs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</w:rPr>
        <w:t>Teaching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merupakan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kuliah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wajib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ditempuh</w:t>
      </w:r>
      <w:r>
        <w:rPr>
          <w:rFonts w:ascii="Times New Roman" w:cs="Times New Roman" w:hAnsi="Times New Roman"/>
          <w:sz w:val="24"/>
          <w:szCs w:val="24"/>
        </w:rPr>
        <w:t xml:space="preserve"> oleh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peserta</w:t>
      </w:r>
      <w:r>
        <w:rPr>
          <w:rFonts w:ascii="Times New Roman" w:cs="Times New Roman" w:hAnsi="Times New Roman"/>
          <w:sz w:val="24"/>
          <w:szCs w:val="24"/>
        </w:rPr>
        <w:t xml:space="preserve"> PLP.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</w:rPr>
        <w:t>micro teaching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dilaksanakan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selama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satu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semester.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bertujuan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menyiapkan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kemampuan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peserta</w:t>
      </w:r>
      <w:r>
        <w:rPr>
          <w:rFonts w:ascii="Times New Roman" w:cs="Times New Roman" w:hAnsi="Times New Roman"/>
          <w:sz w:val="24"/>
          <w:szCs w:val="24"/>
        </w:rPr>
        <w:t xml:space="preserve"> PLP </w:t>
      </w:r>
      <w:r>
        <w:rPr>
          <w:rFonts w:ascii="Times New Roman" w:cs="Times New Roman" w:hAnsi="Times New Roman"/>
          <w:sz w:val="24"/>
          <w:szCs w:val="24"/>
        </w:rPr>
        <w:t>sebelum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terjun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langsung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siswa</w:t>
      </w:r>
      <w:r>
        <w:rPr>
          <w:rFonts w:ascii="Times New Roman" w:cs="Times New Roman" w:hAnsi="Times New Roman"/>
          <w:sz w:val="24"/>
          <w:szCs w:val="24"/>
        </w:rPr>
        <w:t xml:space="preserve"> di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  <w:lang w:val="id-ID"/>
        </w:rPr>
        <w:t xml:space="preserve"> peer teaching dan</w:t>
      </w:r>
      <w:r>
        <w:rPr>
          <w:rFonts w:ascii="Times New Roman" w:cs="Times New Roman" w:hAnsi="Times New Roman"/>
          <w:sz w:val="24"/>
          <w:szCs w:val="24"/>
        </w:rPr>
        <w:t xml:space="preserve"> micro</w:t>
      </w:r>
      <w:r>
        <w:rPr>
          <w:rFonts w:ascii="Times New Roman" w:cs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teaching,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terdapat</w:t>
      </w:r>
      <w:r>
        <w:rPr>
          <w:rFonts w:ascii="Times New Roman" w:cs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beberapa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ketentuan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yaitu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pStyle w:val="style179"/>
        <w:widowControl w:val="false"/>
        <w:numPr>
          <w:ilvl w:val="1"/>
          <w:numId w:val="15"/>
        </w:numPr>
        <w:tabs>
          <w:tab w:val="left" w:leader="none" w:pos="284"/>
        </w:tabs>
        <w:autoSpaceDE w:val="false"/>
        <w:autoSpaceDN w:val="false"/>
        <w:spacing w:before="4" w:after="0" w:lineRule="auto" w:line="360"/>
        <w:ind w:left="99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Satu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kelompok</w:t>
      </w:r>
      <w:r>
        <w:rPr>
          <w:rFonts w:ascii="Times New Roman" w:cs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terdiri</w:t>
      </w:r>
      <w:r>
        <w:rPr>
          <w:rFonts w:ascii="Times New Roman" w:cs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1</w:t>
      </w:r>
      <w:r>
        <w:rPr>
          <w:rFonts w:ascii="Times New Roman" w:cs="Times New Roman" w:hAnsi="Times New Roman"/>
          <w:sz w:val="24"/>
          <w:szCs w:val="24"/>
        </w:rPr>
        <w:t>0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numPr>
          <w:ilvl w:val="1"/>
          <w:numId w:val="15"/>
        </w:numPr>
        <w:tabs>
          <w:tab w:val="left" w:leader="none" w:pos="284"/>
        </w:tabs>
        <w:autoSpaceDE w:val="false"/>
        <w:autoSpaceDN w:val="false"/>
        <w:spacing w:before="137" w:after="0" w:lineRule="auto" w:line="360"/>
        <w:ind w:left="99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membuat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Rencana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numPr>
          <w:ilvl w:val="1"/>
          <w:numId w:val="15"/>
        </w:numPr>
        <w:tabs>
          <w:tab w:val="left" w:leader="none" w:pos="284"/>
        </w:tabs>
        <w:autoSpaceDE w:val="false"/>
        <w:autoSpaceDN w:val="false"/>
        <w:spacing w:before="137" w:after="0" w:lineRule="auto" w:line="360"/>
        <w:ind w:left="99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bergiliran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micro teaching yang </w:t>
      </w:r>
      <w:r>
        <w:rPr>
          <w:rFonts w:ascii="Times New Roman" w:cs="Times New Roman" w:hAnsi="Times New Roman"/>
          <w:sz w:val="24"/>
          <w:szCs w:val="24"/>
        </w:rPr>
        <w:t>dibimbing</w:t>
      </w:r>
      <w:r>
        <w:rPr>
          <w:rFonts w:ascii="Times New Roman" w:cs="Times New Roman" w:hAnsi="Times New Roman"/>
          <w:sz w:val="24"/>
          <w:szCs w:val="24"/>
        </w:rPr>
        <w:t xml:space="preserve"> oleh </w:t>
      </w:r>
      <w:r>
        <w:rPr>
          <w:rFonts w:ascii="Times New Roman" w:cs="Times New Roman" w:hAnsi="Times New Roman"/>
          <w:sz w:val="24"/>
          <w:szCs w:val="24"/>
        </w:rPr>
        <w:t>dosen</w:t>
      </w:r>
      <w:r>
        <w:rPr>
          <w:rFonts w:ascii="Times New Roman" w:cs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pembimbing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. Bagi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yang </w:t>
      </w:r>
      <w:r>
        <w:rPr>
          <w:rFonts w:ascii="Times New Roman" w:cs="Times New Roman" w:hAnsi="Times New Roman"/>
          <w:sz w:val="24"/>
          <w:szCs w:val="24"/>
        </w:rPr>
        <w:t>tidak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mendapat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giliran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berperan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sebagai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pengamat</w:t>
      </w:r>
      <w:r>
        <w:rPr>
          <w:rFonts w:ascii="Times New Roman" w:cs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siswa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numPr>
          <w:ilvl w:val="1"/>
          <w:numId w:val="15"/>
        </w:numPr>
        <w:tabs>
          <w:tab w:val="left" w:leader="none" w:pos="284"/>
        </w:tabs>
        <w:autoSpaceDE w:val="false"/>
        <w:autoSpaceDN w:val="false"/>
        <w:spacing w:before="137" w:after="0" w:lineRule="auto" w:line="360"/>
        <w:ind w:left="99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melakukan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(e</w:t>
      </w:r>
      <w:r>
        <w:rPr>
          <w:rFonts w:ascii="Times New Roman" w:cs="Times New Roman" w:hAnsi="Times New Roman"/>
          <w:sz w:val="24"/>
          <w:szCs w:val="24"/>
          <w:lang w:val="id-ID"/>
        </w:rPr>
        <w:t>mpat</w:t>
      </w:r>
      <w:r>
        <w:rPr>
          <w:rFonts w:ascii="Times New Roman" w:cs="Times New Roman" w:hAnsi="Times New Roman"/>
          <w:sz w:val="24"/>
          <w:szCs w:val="24"/>
        </w:rPr>
        <w:t xml:space="preserve">) kali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berlatih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berbagai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keterampilan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tinggi</w:t>
      </w:r>
      <w:r>
        <w:rPr>
          <w:rFonts w:ascii="Times New Roman" w:cs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rendah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numPr>
          <w:ilvl w:val="1"/>
          <w:numId w:val="15"/>
        </w:numPr>
        <w:tabs>
          <w:tab w:val="left" w:leader="none" w:pos="284"/>
        </w:tabs>
        <w:autoSpaceDE w:val="false"/>
        <w:autoSpaceDN w:val="false"/>
        <w:spacing w:after="0" w:lineRule="auto" w:line="360"/>
        <w:ind w:left="99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dilakukan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menerapkan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8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delapan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keterampilan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yaitu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keterampilan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membuka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menutup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pelajaran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keterampilan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menjelaskan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mengadakan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variasi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memberi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penguatan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bertanya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dasar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lanjut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mengelola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membimbing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diskusi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kelompok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kecil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perorangan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widowControl w:val="false"/>
        <w:numPr>
          <w:ilvl w:val="1"/>
          <w:numId w:val="15"/>
        </w:numPr>
        <w:tabs>
          <w:tab w:val="left" w:leader="none" w:pos="284"/>
        </w:tabs>
        <w:autoSpaceDE w:val="false"/>
        <w:autoSpaceDN w:val="false"/>
        <w:spacing w:after="0" w:lineRule="auto" w:line="360"/>
        <w:ind w:left="993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Setiap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akhir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dosen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pembimbing</w:t>
      </w:r>
      <w:r>
        <w:rPr>
          <w:rFonts w:ascii="Times New Roman" w:cs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lapangan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memberikan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kritik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saran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kepada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praktikan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2"/>
          <w:numId w:val="8"/>
        </w:numPr>
        <w:tabs>
          <w:tab w:val="left" w:leader="none" w:pos="284"/>
        </w:tabs>
        <w:autoSpaceDE w:val="false"/>
        <w:autoSpaceDN w:val="false"/>
        <w:spacing w:after="0" w:lineRule="auto" w:line="360"/>
        <w:ind w:left="851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Pembekalan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PLP II</w:t>
      </w:r>
    </w:p>
    <w:p>
      <w:pPr>
        <w:pStyle w:val="style0"/>
        <w:widowControl w:val="false"/>
        <w:tabs>
          <w:tab w:val="left" w:leader="none" w:pos="426"/>
        </w:tabs>
        <w:autoSpaceDE w:val="false"/>
        <w:autoSpaceDN w:val="false"/>
        <w:spacing w:before="2" w:lineRule="auto" w:line="360"/>
        <w:ind w:left="42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  <w:lang w:val="id-ID"/>
        </w:rPr>
        <w:t>P</w:t>
      </w:r>
      <w:r>
        <w:rPr>
          <w:rFonts w:ascii="Times New Roman" w:cs="Times New Roman" w:hAnsi="Times New Roman"/>
          <w:sz w:val="24"/>
          <w:szCs w:val="24"/>
        </w:rPr>
        <w:t>embekalan</w:t>
      </w:r>
      <w:r>
        <w:rPr>
          <w:rFonts w:ascii="Times New Roman" w:cs="Times New Roman" w:hAnsi="Times New Roman"/>
          <w:sz w:val="24"/>
          <w:szCs w:val="24"/>
        </w:rPr>
        <w:t xml:space="preserve"> PLP </w:t>
      </w:r>
      <w:r>
        <w:rPr>
          <w:rFonts w:ascii="Times New Roman" w:cs="Times New Roman" w:hAnsi="Times New Roman"/>
          <w:sz w:val="24"/>
          <w:szCs w:val="24"/>
        </w:rPr>
        <w:t>dilaksanakan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oleh pihak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kampus</w:t>
      </w:r>
      <w:r>
        <w:rPr>
          <w:rFonts w:ascii="Times New Roman" w:cs="Times New Roman" w:hAnsi="Times New Roman"/>
          <w:sz w:val="24"/>
          <w:szCs w:val="24"/>
        </w:rPr>
        <w:t xml:space="preserve"> STKIP PGRI </w:t>
      </w:r>
      <w:r>
        <w:rPr>
          <w:rFonts w:ascii="Times New Roman" w:cs="Times New Roman" w:hAnsi="Times New Roman"/>
          <w:sz w:val="24"/>
          <w:szCs w:val="24"/>
        </w:rPr>
        <w:t>Bangkalan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id-ID"/>
        </w:rPr>
        <w:t>luring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Pembekalan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tersebut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dilaksanakan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menyiapkan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mahasiswa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peserta</w:t>
      </w:r>
      <w:r>
        <w:rPr>
          <w:rFonts w:ascii="Times New Roman" w:cs="Times New Roman" w:hAnsi="Times New Roman"/>
          <w:sz w:val="24"/>
          <w:szCs w:val="24"/>
        </w:rPr>
        <w:t xml:space="preserve"> PLP </w:t>
      </w:r>
      <w:r>
        <w:rPr>
          <w:rFonts w:ascii="Times New Roman" w:cs="Times New Roman" w:hAnsi="Times New Roman"/>
          <w:sz w:val="24"/>
          <w:szCs w:val="24"/>
        </w:rPr>
        <w:t>tentang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hal-hal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berkaitan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PLP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II. </w:t>
      </w:r>
    </w:p>
    <w:p>
      <w:pPr>
        <w:pStyle w:val="style179"/>
        <w:widowControl w:val="false"/>
        <w:numPr>
          <w:ilvl w:val="2"/>
          <w:numId w:val="8"/>
        </w:numPr>
        <w:tabs>
          <w:tab w:val="left" w:leader="none" w:pos="426"/>
        </w:tabs>
        <w:autoSpaceDE w:val="false"/>
        <w:autoSpaceDN w:val="false"/>
        <w:spacing w:before="2" w:lineRule="auto" w:line="360"/>
        <w:ind w:left="851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Kalender Pendidikan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cs="Times New Roman" w:hAnsi="Times New Roman"/>
          <w:b/>
          <w:bCs/>
          <w:sz w:val="24"/>
          <w:szCs w:val="24"/>
        </w:rPr>
        <w:t>Terlampir</w:t>
      </w:r>
      <w:r>
        <w:rPr>
          <w:rFonts w:ascii="Times New Roman" w:cs="Times New Roman" w:hAnsi="Times New Roman"/>
          <w:b/>
          <w:bCs/>
          <w:sz w:val="24"/>
          <w:szCs w:val="24"/>
        </w:rPr>
        <w:t>)</w:t>
      </w:r>
    </w:p>
    <w:p>
      <w:pPr>
        <w:pStyle w:val="style179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ind w:left="851" w:firstLine="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179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ind w:left="851" w:firstLine="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179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ind w:left="851" w:firstLine="0"/>
        <w:rPr>
          <w:rFonts w:ascii="Times New Roman" w:cs="Times New Roman" w:hAnsi="Times New Roman"/>
          <w:b/>
          <w:bCs/>
          <w:sz w:val="24"/>
          <w:szCs w:val="24"/>
        </w:rPr>
      </w:pPr>
      <w:r>
        <w:rPr/>
        <w:drawing>
          <wp:anchor distT="0" distB="0" distL="114300" distR="114300" simplePos="false" relativeHeight="10" behindDoc="false" locked="false" layoutInCell="true" allowOverlap="true">
            <wp:simplePos x="0" y="0"/>
            <wp:positionH relativeFrom="page">
              <wp:posOffset>1285508</wp:posOffset>
            </wp:positionH>
            <wp:positionV relativeFrom="page">
              <wp:posOffset>1561368</wp:posOffset>
            </wp:positionV>
            <wp:extent cx="4974656" cy="2795217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74656" cy="279521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426"/>
        </w:tabs>
        <w:autoSpaceDE w:val="false"/>
        <w:autoSpaceDN w:val="false"/>
        <w:spacing w:before="2" w:lineRule="auto" w:line="36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66"/>
        <w:spacing w:before="140" w:lineRule="auto" w:line="357"/>
        <w:ind w:left="428" w:firstLine="292"/>
        <w:jc w:val="both"/>
        <w:rPr>
          <w:b w:val="false"/>
          <w:bCs/>
        </w:rPr>
      </w:pPr>
      <w:r>
        <w:rPr>
          <w:b w:val="false"/>
          <w:bCs/>
        </w:rPr>
        <w:t>Kalender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pendidikan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merupakan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suatu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pengaturan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-57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tahun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ajaran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mencakup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permulaan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tahun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pelajaran</w:t>
      </w:r>
      <w:r>
        <w:rPr>
          <w:b w:val="false"/>
          <w:bCs/>
        </w:rPr>
        <w:t xml:space="preserve">, </w:t>
      </w:r>
      <w:r>
        <w:rPr>
          <w:b w:val="false"/>
          <w:bCs/>
        </w:rPr>
        <w:t>minggu</w:t>
      </w:r>
      <w:r>
        <w:rPr>
          <w:b w:val="false"/>
          <w:bCs/>
        </w:rPr>
        <w:t xml:space="preserve"> </w:t>
      </w:r>
      <w:r>
        <w:rPr>
          <w:b w:val="false"/>
          <w:bCs/>
        </w:rPr>
        <w:t>efektif</w:t>
      </w:r>
      <w:r>
        <w:rPr>
          <w:b w:val="false"/>
          <w:bCs/>
        </w:rPr>
        <w:t xml:space="preserve"> </w:t>
      </w:r>
      <w:r>
        <w:rPr>
          <w:b w:val="false"/>
          <w:bCs/>
        </w:rPr>
        <w:t>belajar</w:t>
      </w:r>
      <w:r>
        <w:rPr>
          <w:b w:val="false"/>
          <w:bCs/>
        </w:rPr>
        <w:t xml:space="preserve">, </w:t>
      </w:r>
      <w:r>
        <w:rPr>
          <w:b w:val="false"/>
          <w:bCs/>
        </w:rPr>
        <w:t>waktu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efektif</w:t>
      </w:r>
      <w:r>
        <w:rPr>
          <w:b w:val="false"/>
          <w:bCs/>
        </w:rPr>
        <w:t>, dan</w:t>
      </w:r>
      <w:r>
        <w:rPr>
          <w:b w:val="false"/>
          <w:bCs/>
          <w:spacing w:val="5"/>
        </w:rPr>
        <w:t xml:space="preserve"> </w:t>
      </w:r>
      <w:r>
        <w:rPr>
          <w:b w:val="false"/>
          <w:bCs/>
        </w:rPr>
        <w:t>hari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libur</w:t>
      </w:r>
      <w:r>
        <w:rPr>
          <w:b w:val="false"/>
          <w:bCs/>
        </w:rPr>
        <w:t>.</w:t>
      </w:r>
      <w:r>
        <w:rPr>
          <w:b w:val="false"/>
          <w:bCs/>
        </w:rPr>
        <w:t xml:space="preserve"> </w:t>
      </w:r>
      <w:r>
        <w:rPr>
          <w:b w:val="false"/>
          <w:bCs/>
        </w:rPr>
        <w:t xml:space="preserve">Kalender </w:t>
      </w:r>
      <w:r>
        <w:rPr>
          <w:b w:val="false"/>
          <w:bCs/>
        </w:rPr>
        <w:t>pendidikan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dirancang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mempermudah</w:t>
      </w:r>
      <w:r>
        <w:rPr>
          <w:b w:val="false"/>
          <w:bCs/>
        </w:rPr>
        <w:t xml:space="preserve"> guru </w:t>
      </w:r>
      <w:r>
        <w:rPr>
          <w:b w:val="false"/>
          <w:bCs/>
        </w:rPr>
        <w:t>dalam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proses</w:t>
      </w:r>
      <w:r>
        <w:rPr>
          <w:b w:val="false"/>
          <w:bCs/>
          <w:spacing w:val="-3"/>
        </w:rPr>
        <w:t xml:space="preserve"> </w:t>
      </w:r>
      <w:r>
        <w:rPr>
          <w:b w:val="false"/>
          <w:bCs/>
        </w:rPr>
        <w:t>belajar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-1"/>
        </w:rPr>
        <w:t xml:space="preserve"> </w:t>
      </w:r>
      <w:r>
        <w:rPr>
          <w:b w:val="false"/>
          <w:bCs/>
        </w:rPr>
        <w:t>di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  <w:spacing w:val="-3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  <w:spacing w:val="-2"/>
        </w:rPr>
        <w:t xml:space="preserve"> </w:t>
      </w:r>
      <w:r>
        <w:rPr>
          <w:b w:val="false"/>
          <w:bCs/>
        </w:rPr>
        <w:t>tahun</w:t>
      </w:r>
      <w:r>
        <w:rPr>
          <w:b w:val="false"/>
          <w:bCs/>
        </w:rPr>
        <w:t>.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Perancangan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kalender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pendidikan</w:t>
      </w:r>
      <w:r>
        <w:rPr>
          <w:b w:val="false"/>
          <w:bCs/>
        </w:rPr>
        <w:t xml:space="preserve"> juga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menjadikan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seluruh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indikator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kompetensi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dasar</w:t>
      </w:r>
      <w:r>
        <w:rPr>
          <w:b w:val="false"/>
          <w:bCs/>
        </w:rPr>
        <w:t xml:space="preserve"> agar </w:t>
      </w:r>
      <w:r>
        <w:rPr>
          <w:b w:val="false"/>
          <w:bCs/>
        </w:rPr>
        <w:t>terlaksana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sesuai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efektif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setahun</w:t>
      </w:r>
      <w:r>
        <w:rPr>
          <w:b w:val="false"/>
          <w:bCs/>
        </w:rPr>
        <w:t>.</w:t>
      </w:r>
    </w:p>
    <w:p>
      <w:pPr>
        <w:pStyle w:val="style179"/>
        <w:widowControl w:val="false"/>
        <w:numPr>
          <w:ilvl w:val="2"/>
          <w:numId w:val="8"/>
        </w:numPr>
        <w:tabs>
          <w:tab w:val="left" w:leader="none" w:pos="1418"/>
        </w:tabs>
        <w:autoSpaceDE w:val="false"/>
        <w:autoSpaceDN w:val="false"/>
        <w:spacing w:before="167" w:after="0" w:lineRule="auto" w:line="240"/>
        <w:ind w:left="851"/>
        <w:jc w:val="both"/>
        <w:rPr>
          <w:rFonts w:ascii="Times New Roman" w:cs="Times New Roman" w:hAnsi="Times New Roman"/>
          <w:b/>
          <w:sz w:val="24"/>
        </w:rPr>
      </w:pPr>
      <w:r>
        <w:rPr>
          <w:rFonts w:ascii="Times New Roman" w:cs="Times New Roman" w:hAnsi="Times New Roman"/>
          <w:b/>
          <w:sz w:val="24"/>
        </w:rPr>
        <w:t>Rencana</w:t>
      </w:r>
      <w:r>
        <w:rPr>
          <w:rFonts w:ascii="Times New Roman" w:cs="Times New Roman" w:hAnsi="Times New Roman"/>
          <w:b/>
          <w:spacing w:val="-6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Pekan</w:t>
      </w:r>
      <w:r>
        <w:rPr>
          <w:rFonts w:ascii="Times New Roman" w:cs="Times New Roman" w:hAnsi="Times New Roman"/>
          <w:b/>
          <w:spacing w:val="-4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Efektif</w:t>
      </w:r>
      <w:r>
        <w:rPr>
          <w:rFonts w:ascii="Times New Roman" w:cs="Times New Roman" w:hAnsi="Times New Roman"/>
          <w:b/>
          <w:sz w:val="24"/>
        </w:rPr>
        <w:t xml:space="preserve"> (</w:t>
      </w:r>
      <w:r>
        <w:rPr>
          <w:rFonts w:ascii="Times New Roman" w:cs="Times New Roman" w:hAnsi="Times New Roman"/>
          <w:b/>
          <w:sz w:val="24"/>
        </w:rPr>
        <w:t>Terlampir</w:t>
      </w:r>
      <w:r>
        <w:rPr>
          <w:rFonts w:ascii="Times New Roman" w:cs="Times New Roman" w:hAnsi="Times New Roman"/>
          <w:b/>
          <w:sz w:val="24"/>
        </w:rPr>
        <w:t>)</w:t>
      </w:r>
    </w:p>
    <w:p>
      <w:pPr>
        <w:pStyle w:val="style66"/>
        <w:spacing w:before="136" w:lineRule="auto" w:line="360"/>
        <w:ind w:left="426" w:firstLine="720"/>
        <w:jc w:val="both"/>
        <w:rPr>
          <w:b w:val="false"/>
          <w:bCs/>
        </w:rPr>
      </w:pPr>
      <w:r>
        <w:rPr>
          <w:b w:val="false"/>
          <w:bCs/>
        </w:rPr>
        <w:t>Rencana</w:t>
      </w:r>
      <w:r>
        <w:rPr>
          <w:b w:val="false"/>
          <w:bCs/>
        </w:rPr>
        <w:t xml:space="preserve"> pekan </w:t>
      </w:r>
      <w:r>
        <w:rPr>
          <w:b w:val="false"/>
          <w:bCs/>
        </w:rPr>
        <w:t>efektif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merupakan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suatu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</w:rPr>
        <w:t xml:space="preserve"> pekan yang </w:t>
      </w:r>
      <w:r>
        <w:rPr>
          <w:b w:val="false"/>
          <w:bCs/>
        </w:rPr>
        <w:t>dapat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digunakan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secara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efektif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oleh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merencanakan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menentukan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perlunya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minggu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efektif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mengalokasikan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-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</w:rPr>
        <w:t>.</w:t>
      </w:r>
    </w:p>
    <w:bookmarkStart w:id="2" w:name="_bookmark15"/>
    <w:bookmarkEnd w:id="2"/>
    <w:p>
      <w:pPr>
        <w:pStyle w:val="style179"/>
        <w:widowControl w:val="false"/>
        <w:numPr>
          <w:ilvl w:val="2"/>
          <w:numId w:val="8"/>
        </w:numPr>
        <w:autoSpaceDE w:val="false"/>
        <w:autoSpaceDN w:val="false"/>
        <w:spacing w:before="80" w:after="0" w:lineRule="auto" w:line="240"/>
        <w:ind w:left="851"/>
        <w:jc w:val="both"/>
        <w:rPr>
          <w:rFonts w:ascii="Times New Roman" w:cs="Times New Roman" w:hAnsi="Times New Roman"/>
          <w:b/>
          <w:sz w:val="24"/>
        </w:rPr>
      </w:pPr>
      <w:r>
        <w:rPr>
          <w:rFonts w:ascii="Times New Roman" w:cs="Times New Roman" w:hAnsi="Times New Roman"/>
          <w:b/>
          <w:sz w:val="24"/>
        </w:rPr>
        <w:t>Program</w:t>
      </w:r>
      <w:r>
        <w:rPr>
          <w:rFonts w:ascii="Times New Roman" w:cs="Times New Roman" w:hAnsi="Times New Roman"/>
          <w:b/>
          <w:spacing w:val="-10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Tahunan</w:t>
      </w:r>
      <w:r>
        <w:rPr>
          <w:rFonts w:ascii="Times New Roman" w:cs="Times New Roman" w:hAnsi="Times New Roman"/>
          <w:b/>
          <w:sz w:val="24"/>
        </w:rPr>
        <w:t xml:space="preserve"> (</w:t>
      </w:r>
      <w:r>
        <w:rPr>
          <w:rFonts w:ascii="Times New Roman" w:cs="Times New Roman" w:hAnsi="Times New Roman"/>
          <w:b/>
          <w:sz w:val="24"/>
        </w:rPr>
        <w:t>Terlampir</w:t>
      </w:r>
      <w:r>
        <w:rPr>
          <w:rFonts w:ascii="Times New Roman" w:cs="Times New Roman" w:hAnsi="Times New Roman"/>
          <w:b/>
          <w:sz w:val="24"/>
        </w:rPr>
        <w:t>)</w:t>
      </w:r>
    </w:p>
    <w:p>
      <w:pPr>
        <w:pStyle w:val="style66"/>
        <w:spacing w:before="140" w:lineRule="auto" w:line="360"/>
        <w:ind w:left="428" w:firstLine="292"/>
        <w:jc w:val="both"/>
        <w:rPr>
          <w:b w:val="false"/>
          <w:bCs/>
        </w:rPr>
      </w:pPr>
      <w:r>
        <w:rPr>
          <w:b w:val="false"/>
          <w:bCs/>
        </w:rPr>
        <w:t>Program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Tahunan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penetapan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alokasi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tahun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mencapai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tujuan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(KI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KD)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telah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ditetapkan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Penentuan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alokasi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ditentukan</w:t>
      </w:r>
      <w:r>
        <w:rPr>
          <w:b w:val="false"/>
          <w:bCs/>
        </w:rPr>
        <w:t xml:space="preserve"> pada </w:t>
      </w:r>
      <w:r>
        <w:rPr>
          <w:b w:val="false"/>
          <w:bCs/>
        </w:rPr>
        <w:t>jumlah</w:t>
      </w:r>
      <w:r>
        <w:rPr>
          <w:b w:val="false"/>
          <w:bCs/>
        </w:rPr>
        <w:t xml:space="preserve"> jam </w:t>
      </w:r>
      <w:r>
        <w:rPr>
          <w:b w:val="false"/>
          <w:bCs/>
        </w:rPr>
        <w:t>pelajaran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sesuai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struktur</w:t>
      </w:r>
      <w:r>
        <w:rPr>
          <w:b w:val="false"/>
          <w:bCs/>
        </w:rPr>
        <w:t xml:space="preserve"> </w:t>
      </w:r>
      <w:r>
        <w:rPr>
          <w:b w:val="false"/>
          <w:bCs/>
        </w:rPr>
        <w:t>kurikulum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berlaku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serta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keluasan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materi</w:t>
      </w:r>
      <w:r>
        <w:rPr>
          <w:b w:val="false"/>
          <w:bCs/>
        </w:rPr>
        <w:t xml:space="preserve"> 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harus</w:t>
      </w:r>
      <w:r>
        <w:rPr>
          <w:b w:val="false"/>
          <w:bCs/>
          <w:spacing w:val="-2"/>
        </w:rPr>
        <w:t xml:space="preserve"> </w:t>
      </w:r>
      <w:r>
        <w:rPr>
          <w:b w:val="false"/>
          <w:bCs/>
        </w:rPr>
        <w:t>dikuasai</w:t>
      </w:r>
      <w:r>
        <w:rPr>
          <w:b w:val="false"/>
          <w:bCs/>
        </w:rPr>
        <w:t xml:space="preserve"> oleh </w:t>
      </w:r>
      <w:r>
        <w:rPr>
          <w:b w:val="false"/>
          <w:bCs/>
        </w:rPr>
        <w:t>siswa</w:t>
      </w:r>
      <w:r>
        <w:rPr>
          <w:b w:val="false"/>
          <w:bCs/>
        </w:rPr>
        <w:t>.</w:t>
      </w:r>
    </w:p>
    <w:bookmarkStart w:id="3" w:name="_bookmark16"/>
    <w:bookmarkEnd w:id="3"/>
    <w:p>
      <w:pPr>
        <w:pStyle w:val="style179"/>
        <w:widowControl w:val="false"/>
        <w:numPr>
          <w:ilvl w:val="2"/>
          <w:numId w:val="8"/>
        </w:numPr>
        <w:tabs>
          <w:tab w:val="left" w:leader="none" w:pos="1418"/>
        </w:tabs>
        <w:autoSpaceDE w:val="false"/>
        <w:autoSpaceDN w:val="false"/>
        <w:spacing w:before="159" w:after="0" w:lineRule="auto" w:line="240"/>
        <w:ind w:left="851"/>
        <w:contextualSpacing w:val="false"/>
        <w:rPr>
          <w:rFonts w:ascii="Times New Roman" w:cs="Times New Roman" w:hAnsi="Times New Roman"/>
          <w:b/>
          <w:sz w:val="24"/>
        </w:rPr>
      </w:pPr>
      <w:r>
        <w:rPr>
          <w:rFonts w:ascii="Times New Roman" w:cs="Times New Roman" w:hAnsi="Times New Roman"/>
          <w:b/>
          <w:sz w:val="24"/>
        </w:rPr>
        <w:t>Program</w:t>
      </w:r>
      <w:r>
        <w:rPr>
          <w:rFonts w:ascii="Times New Roman" w:cs="Times New Roman" w:hAnsi="Times New Roman"/>
          <w:b/>
          <w:spacing w:val="-12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Semester</w:t>
      </w:r>
      <w:r>
        <w:rPr>
          <w:rFonts w:ascii="Times New Roman" w:cs="Times New Roman" w:hAnsi="Times New Roman"/>
          <w:b/>
          <w:sz w:val="24"/>
        </w:rPr>
        <w:t xml:space="preserve"> (</w:t>
      </w:r>
      <w:r>
        <w:rPr>
          <w:rFonts w:ascii="Times New Roman" w:cs="Times New Roman" w:hAnsi="Times New Roman"/>
          <w:b/>
          <w:sz w:val="24"/>
        </w:rPr>
        <w:t>Terlampir</w:t>
      </w:r>
      <w:r>
        <w:rPr>
          <w:rFonts w:ascii="Times New Roman" w:cs="Times New Roman" w:hAnsi="Times New Roman"/>
          <w:b/>
          <w:sz w:val="24"/>
        </w:rPr>
        <w:t>)</w:t>
      </w:r>
    </w:p>
    <w:p>
      <w:pPr>
        <w:pStyle w:val="style66"/>
        <w:spacing w:before="140" w:lineRule="auto" w:line="360"/>
        <w:ind w:left="428" w:firstLine="720"/>
        <w:jc w:val="both"/>
        <w:rPr>
          <w:b w:val="false"/>
          <w:bCs/>
        </w:rPr>
      </w:pPr>
      <w:r>
        <w:rPr>
          <w:b w:val="false"/>
          <w:bCs/>
        </w:rPr>
        <w:t>Program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semester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satuan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digunakan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penyelenggaraan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program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pendidikan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dilaksanakan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penyelenggaraan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program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pendidikan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dilaksanakan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semester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itu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ialah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tatap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muka</w:t>
      </w:r>
      <w:r>
        <w:rPr>
          <w:b w:val="false"/>
          <w:bCs/>
        </w:rPr>
        <w:t>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praktikum</w:t>
      </w:r>
      <w:r>
        <w:rPr>
          <w:b w:val="false"/>
          <w:bCs/>
        </w:rPr>
        <w:t xml:space="preserve">, </w:t>
      </w:r>
      <w:r>
        <w:rPr>
          <w:b w:val="false"/>
          <w:bCs/>
        </w:rPr>
        <w:t>kerja</w:t>
      </w:r>
      <w:r>
        <w:rPr>
          <w:b w:val="false"/>
          <w:bCs/>
        </w:rPr>
        <w:t xml:space="preserve"> </w:t>
      </w:r>
      <w:r>
        <w:rPr>
          <w:b w:val="false"/>
          <w:bCs/>
        </w:rPr>
        <w:t>lapangan</w:t>
      </w:r>
      <w:r>
        <w:rPr>
          <w:b w:val="false"/>
          <w:bCs/>
        </w:rPr>
        <w:t xml:space="preserve">, mid-semester, </w:t>
      </w:r>
      <w:r>
        <w:rPr>
          <w:b w:val="false"/>
          <w:bCs/>
        </w:rPr>
        <w:t>ujian</w:t>
      </w:r>
      <w:r>
        <w:rPr>
          <w:b w:val="false"/>
          <w:bCs/>
        </w:rPr>
        <w:t xml:space="preserve"> semester dan </w:t>
      </w:r>
      <w:r>
        <w:rPr>
          <w:b w:val="false"/>
          <w:bCs/>
        </w:rPr>
        <w:t>berbagai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lainnya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-4"/>
        </w:rPr>
        <w:t xml:space="preserve"> </w:t>
      </w:r>
      <w:r>
        <w:rPr>
          <w:b w:val="false"/>
          <w:bCs/>
        </w:rPr>
        <w:t>diberi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penilaian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keberhasilan</w:t>
      </w:r>
      <w:r>
        <w:rPr>
          <w:b w:val="false"/>
          <w:bCs/>
        </w:rPr>
        <w:t>.</w:t>
      </w:r>
    </w:p>
    <w:bookmarkStart w:id="4" w:name="_bookmark17"/>
    <w:bookmarkEnd w:id="4"/>
    <w:p>
      <w:pPr>
        <w:pStyle w:val="style179"/>
        <w:widowControl w:val="false"/>
        <w:numPr>
          <w:ilvl w:val="2"/>
          <w:numId w:val="8"/>
        </w:numPr>
        <w:tabs>
          <w:tab w:val="left" w:leader="none" w:pos="1418"/>
        </w:tabs>
        <w:autoSpaceDE w:val="false"/>
        <w:autoSpaceDN w:val="false"/>
        <w:spacing w:before="156" w:after="0" w:lineRule="auto" w:line="240"/>
        <w:ind w:left="851" w:hanging="443"/>
        <w:contextualSpacing w:val="false"/>
        <w:rPr>
          <w:rFonts w:ascii="Times New Roman" w:cs="Times New Roman" w:hAnsi="Times New Roman"/>
          <w:b/>
          <w:sz w:val="24"/>
        </w:rPr>
      </w:pPr>
      <w:r>
        <w:rPr>
          <w:rFonts w:ascii="Times New Roman" w:cs="Times New Roman" w:hAnsi="Times New Roman"/>
          <w:b/>
          <w:sz w:val="24"/>
        </w:rPr>
        <w:t>Silabus</w:t>
      </w:r>
      <w:r>
        <w:rPr>
          <w:rFonts w:ascii="Times New Roman" w:cs="Times New Roman" w:hAnsi="Times New Roman"/>
          <w:b/>
          <w:spacing w:val="-7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(</w:t>
      </w:r>
      <w:r>
        <w:rPr>
          <w:rFonts w:ascii="Times New Roman" w:cs="Times New Roman" w:hAnsi="Times New Roman"/>
          <w:b/>
          <w:sz w:val="24"/>
        </w:rPr>
        <w:t>T</w:t>
      </w:r>
      <w:r>
        <w:rPr>
          <w:rFonts w:ascii="Times New Roman" w:cs="Times New Roman" w:hAnsi="Times New Roman"/>
          <w:b/>
          <w:sz w:val="24"/>
        </w:rPr>
        <w:t>erlampir</w:t>
      </w:r>
      <w:r>
        <w:rPr>
          <w:rFonts w:ascii="Times New Roman" w:cs="Times New Roman" w:hAnsi="Times New Roman"/>
          <w:b/>
          <w:sz w:val="24"/>
        </w:rPr>
        <w:t>)</w:t>
      </w:r>
    </w:p>
    <w:p>
      <w:pPr>
        <w:pStyle w:val="style66"/>
        <w:spacing w:before="145" w:lineRule="auto" w:line="360"/>
        <w:ind w:left="408" w:firstLine="312"/>
        <w:jc w:val="both"/>
        <w:rPr>
          <w:b w:val="false"/>
          <w:bCs/>
        </w:rPr>
      </w:pPr>
      <w:r>
        <w:rPr>
          <w:b w:val="false"/>
          <w:bCs/>
        </w:rPr>
        <w:t>Silabus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merupakan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 pada </w:t>
      </w:r>
      <w:r>
        <w:rPr>
          <w:b w:val="false"/>
          <w:bCs/>
        </w:rPr>
        <w:t>suatu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bidang</w:t>
      </w:r>
      <w:r>
        <w:rPr>
          <w:b w:val="false"/>
          <w:bCs/>
        </w:rPr>
        <w:t xml:space="preserve"> </w:t>
      </w:r>
      <w:r>
        <w:rPr>
          <w:b w:val="false"/>
          <w:bCs/>
        </w:rPr>
        <w:t>studi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tertentu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mencakup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standar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kompetensi</w:t>
      </w:r>
      <w:r>
        <w:rPr>
          <w:b w:val="false"/>
          <w:bCs/>
        </w:rPr>
        <w:t>/</w:t>
      </w:r>
      <w:r>
        <w:rPr>
          <w:b w:val="false"/>
          <w:bCs/>
        </w:rPr>
        <w:t>kompetensi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inti,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kompetensi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dasar</w:t>
      </w:r>
      <w:r>
        <w:rPr>
          <w:b w:val="false"/>
          <w:bCs/>
        </w:rPr>
        <w:t xml:space="preserve">, </w:t>
      </w:r>
      <w:r>
        <w:rPr>
          <w:b w:val="false"/>
          <w:bCs/>
        </w:rPr>
        <w:t>indikator</w:t>
      </w:r>
      <w:r>
        <w:rPr>
          <w:b w:val="false"/>
          <w:bCs/>
        </w:rPr>
        <w:t xml:space="preserve">, </w:t>
      </w:r>
      <w:r>
        <w:rPr>
          <w:b w:val="false"/>
          <w:bCs/>
        </w:rPr>
        <w:t>materi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pokok</w:t>
      </w:r>
      <w:r>
        <w:rPr>
          <w:b w:val="false"/>
          <w:bCs/>
        </w:rPr>
        <w:t xml:space="preserve">/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, </w:t>
      </w:r>
      <w:r>
        <w:rPr>
          <w:b w:val="false"/>
          <w:bCs/>
        </w:rPr>
        <w:t>penilaian</w:t>
      </w:r>
      <w:r>
        <w:rPr>
          <w:b w:val="false"/>
          <w:bCs/>
        </w:rPr>
        <w:t>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alokasi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sumber</w:t>
      </w:r>
      <w:r>
        <w:rPr>
          <w:b w:val="false"/>
          <w:bCs/>
        </w:rPr>
        <w:t xml:space="preserve"> </w:t>
      </w:r>
      <w:r>
        <w:rPr>
          <w:b w:val="false"/>
          <w:bCs/>
        </w:rPr>
        <w:t>belajar</w:t>
      </w:r>
      <w:r>
        <w:rPr>
          <w:b w:val="false"/>
          <w:bCs/>
        </w:rPr>
        <w:t>.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Silabus</w:t>
      </w:r>
      <w:r>
        <w:rPr>
          <w:b w:val="false"/>
          <w:bCs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suatu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penjabaran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mempermudah</w:t>
      </w:r>
      <w:r>
        <w:rPr>
          <w:b w:val="false"/>
          <w:bCs/>
        </w:rPr>
        <w:t xml:space="preserve"> guru </w:t>
      </w:r>
      <w:r>
        <w:rPr>
          <w:b w:val="false"/>
          <w:bCs/>
        </w:rPr>
        <w:t>dalam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mencapai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kompetensi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.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adanya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silabus</w:t>
      </w:r>
      <w:r>
        <w:rPr>
          <w:b w:val="false"/>
          <w:bCs/>
        </w:rPr>
        <w:t xml:space="preserve"> guru </w:t>
      </w:r>
      <w:r>
        <w:rPr>
          <w:b w:val="false"/>
          <w:bCs/>
        </w:rPr>
        <w:t>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lebih</w:t>
      </w:r>
      <w:r>
        <w:rPr>
          <w:b w:val="false"/>
          <w:bCs/>
        </w:rPr>
        <w:t xml:space="preserve"> </w:t>
      </w:r>
      <w:r>
        <w:rPr>
          <w:b w:val="false"/>
          <w:bCs/>
        </w:rPr>
        <w:t>mudah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melaksanakan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penyusunan</w:t>
      </w:r>
      <w:r>
        <w:rPr>
          <w:b w:val="false"/>
          <w:bCs/>
        </w:rPr>
        <w:t xml:space="preserve"> </w:t>
      </w:r>
      <w:r>
        <w:rPr>
          <w:b w:val="false"/>
          <w:bCs/>
          <w:spacing w:val="-57"/>
        </w:rPr>
        <w:t xml:space="preserve"> </w:t>
      </w:r>
      <w:r>
        <w:rPr>
          <w:b w:val="false"/>
          <w:bCs/>
        </w:rPr>
        <w:t>RPP</w:t>
      </w:r>
      <w:r>
        <w:rPr>
          <w:b w:val="false"/>
          <w:bCs/>
        </w:rPr>
        <w:t>,</w:t>
      </w:r>
      <w:r>
        <w:rPr>
          <w:b w:val="false"/>
          <w:bCs/>
          <w:spacing w:val="-2"/>
        </w:rPr>
        <w:t xml:space="preserve"> </w:t>
      </w:r>
      <w:r>
        <w:rPr>
          <w:b w:val="false"/>
          <w:bCs/>
        </w:rPr>
        <w:t xml:space="preserve">program </w:t>
      </w:r>
      <w:r>
        <w:rPr>
          <w:b w:val="false"/>
          <w:bCs/>
        </w:rPr>
        <w:t>tahunan</w:t>
      </w:r>
      <w:r>
        <w:rPr>
          <w:b w:val="false"/>
          <w:bCs/>
        </w:rPr>
        <w:t xml:space="preserve"> 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program semester.</w:t>
      </w:r>
    </w:p>
    <w:bookmarkStart w:id="5" w:name="_bookmark18"/>
    <w:bookmarkEnd w:id="5"/>
    <w:p>
      <w:pPr>
        <w:pStyle w:val="style179"/>
        <w:widowControl w:val="false"/>
        <w:numPr>
          <w:ilvl w:val="2"/>
          <w:numId w:val="8"/>
        </w:numPr>
        <w:tabs>
          <w:tab w:val="left" w:leader="none" w:pos="1418"/>
        </w:tabs>
        <w:autoSpaceDE w:val="false"/>
        <w:autoSpaceDN w:val="false"/>
        <w:spacing w:before="157" w:after="0" w:lineRule="auto" w:line="240"/>
        <w:ind w:left="851"/>
        <w:contextualSpacing w:val="false"/>
        <w:rPr>
          <w:rFonts w:ascii="Times New Roman" w:cs="Times New Roman" w:hAnsi="Times New Roman"/>
          <w:b/>
          <w:sz w:val="24"/>
        </w:rPr>
      </w:pPr>
      <w:r>
        <w:rPr>
          <w:rFonts w:ascii="Times New Roman" w:cs="Times New Roman" w:hAnsi="Times New Roman"/>
          <w:b/>
          <w:sz w:val="24"/>
        </w:rPr>
        <w:t>Rencana</w:t>
      </w:r>
      <w:r>
        <w:rPr>
          <w:rFonts w:ascii="Times New Roman" w:cs="Times New Roman" w:hAnsi="Times New Roman"/>
          <w:b/>
          <w:spacing w:val="-6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Pelaksanaan</w:t>
      </w:r>
      <w:r>
        <w:rPr>
          <w:rFonts w:ascii="Times New Roman" w:cs="Times New Roman" w:hAnsi="Times New Roman"/>
          <w:b/>
          <w:spacing w:val="-5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Pembelajaran</w:t>
      </w:r>
      <w:r>
        <w:rPr>
          <w:rFonts w:ascii="Times New Roman" w:cs="Times New Roman" w:hAnsi="Times New Roman"/>
          <w:b/>
          <w:spacing w:val="-3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(RPP)</w:t>
      </w:r>
      <w:r>
        <w:rPr>
          <w:rFonts w:ascii="Times New Roman" w:cs="Times New Roman" w:hAnsi="Times New Roman"/>
          <w:b/>
          <w:spacing w:val="-5"/>
          <w:sz w:val="24"/>
        </w:rPr>
        <w:t xml:space="preserve"> </w:t>
      </w:r>
      <w:r>
        <w:rPr>
          <w:rFonts w:ascii="Times New Roman" w:cs="Times New Roman" w:hAnsi="Times New Roman"/>
          <w:b/>
          <w:sz w:val="24"/>
        </w:rPr>
        <w:t>(</w:t>
      </w:r>
      <w:r>
        <w:rPr>
          <w:rFonts w:ascii="Times New Roman" w:cs="Times New Roman" w:hAnsi="Times New Roman"/>
          <w:b/>
          <w:sz w:val="24"/>
        </w:rPr>
        <w:t>T</w:t>
      </w:r>
      <w:r>
        <w:rPr>
          <w:rFonts w:ascii="Times New Roman" w:cs="Times New Roman" w:hAnsi="Times New Roman"/>
          <w:b/>
          <w:sz w:val="24"/>
        </w:rPr>
        <w:t>erlampir</w:t>
      </w:r>
      <w:r>
        <w:rPr>
          <w:rFonts w:ascii="Times New Roman" w:cs="Times New Roman" w:hAnsi="Times New Roman"/>
          <w:b/>
          <w:sz w:val="24"/>
        </w:rPr>
        <w:t>)</w:t>
      </w:r>
    </w:p>
    <w:p>
      <w:pPr>
        <w:pStyle w:val="style66"/>
        <w:spacing w:before="144" w:lineRule="auto" w:line="360"/>
        <w:ind w:left="428" w:firstLine="292"/>
        <w:jc w:val="both"/>
        <w:rPr>
          <w:b w:val="false"/>
          <w:bCs/>
        </w:rPr>
      </w:pPr>
      <w:r>
        <w:rPr>
          <w:b w:val="false"/>
          <w:bCs/>
        </w:rPr>
        <w:t>Rencana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(RPP)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-57"/>
        </w:rPr>
        <w:t xml:space="preserve"> </w:t>
      </w:r>
      <w:r>
        <w:rPr>
          <w:b w:val="false"/>
          <w:bCs/>
        </w:rPr>
        <w:t>menggambarkan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prosedur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manajemen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mencapai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atau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lebih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kompetensi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dasar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ditetapkan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standar</w:t>
      </w:r>
      <w:r>
        <w:rPr>
          <w:b w:val="false"/>
          <w:bCs/>
        </w:rPr>
        <w:t xml:space="preserve"> </w:t>
      </w:r>
      <w:r>
        <w:rPr>
          <w:b w:val="false"/>
          <w:bCs/>
        </w:rPr>
        <w:t>isi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dijabarkan</w:t>
      </w:r>
      <w:r>
        <w:rPr>
          <w:b w:val="false"/>
          <w:bCs/>
          <w:spacing w:val="-1"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silabus</w:t>
      </w:r>
      <w:r>
        <w:rPr>
          <w:b w:val="false"/>
          <w:bCs/>
        </w:rPr>
        <w:t>.</w:t>
      </w:r>
    </w:p>
    <w:p>
      <w:pPr>
        <w:pStyle w:val="style66"/>
        <w:spacing w:before="144" w:lineRule="auto" w:line="360"/>
        <w:ind w:left="428" w:firstLine="720"/>
        <w:jc w:val="both"/>
        <w:rPr>
          <w:b w:val="false"/>
          <w:bCs/>
        </w:rPr>
      </w:pPr>
      <w:r>
        <w:rPr>
          <w:b w:val="false"/>
          <w:bCs/>
        </w:rPr>
        <w:t>Dengan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kata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lain,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(RPP)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merupaka</w:t>
      </w:r>
      <w:r>
        <w:rPr>
          <w:b w:val="false"/>
          <w:bCs/>
        </w:rPr>
        <w:t>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suatu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rangkaian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s</w:t>
      </w:r>
      <w:r>
        <w:rPr>
          <w:b w:val="false"/>
          <w:bCs/>
        </w:rPr>
        <w:t>k</w:t>
      </w:r>
      <w:r>
        <w:rPr>
          <w:b w:val="false"/>
          <w:bCs/>
        </w:rPr>
        <w:t>enario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ingin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dilakukan</w:t>
      </w:r>
      <w:r>
        <w:rPr>
          <w:b w:val="false"/>
          <w:bCs/>
          <w:spacing w:val="31"/>
        </w:rPr>
        <w:t xml:space="preserve"> </w:t>
      </w:r>
      <w:r>
        <w:rPr>
          <w:b w:val="false"/>
          <w:bCs/>
        </w:rPr>
        <w:t>oleh</w:t>
      </w:r>
      <w:r>
        <w:rPr>
          <w:b w:val="false"/>
          <w:bCs/>
          <w:spacing w:val="27"/>
        </w:rPr>
        <w:t xml:space="preserve"> </w:t>
      </w:r>
      <w:r>
        <w:rPr>
          <w:b w:val="false"/>
          <w:bCs/>
        </w:rPr>
        <w:t>guru.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</w:t>
      </w:r>
      <w:r>
        <w:rPr>
          <w:rFonts w:hint="eastAsia"/>
          <w:b w:val="false"/>
          <w:bCs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  <w:lang w:eastAsia="zh-CN"/>
        </w:rPr>
        <w:t>ISLAM YKHS S</w:t>
      </w:r>
      <w:r>
        <w:rPr>
          <w:rFonts w:ascii="Times New Roman" w:cs="Times New Roman" w:eastAsia="Times New Roman" w:hAnsi="Times New Roman" w:hint="eastAsia"/>
          <w:b w:val="false"/>
          <w:bCs w:val="false"/>
          <w:sz w:val="24"/>
          <w:szCs w:val="24"/>
          <w:lang w:eastAsia="zh-CN"/>
        </w:rPr>
        <w:t>epul</w:t>
      </w:r>
      <w:r>
        <w:rPr>
          <w:rFonts w:ascii="Times New Roman" w:cs="Times New Roman" w:eastAsia="Times New Roman" w:hAnsi="Times New Roman" w:hint="eastAsia"/>
          <w:b w:val="false"/>
          <w:bCs w:val="false"/>
          <w:sz w:val="24"/>
          <w:szCs w:val="24"/>
          <w:lang w:eastAsia="zh-CN"/>
        </w:rPr>
        <w:t>u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  <w:lang w:eastAsia="zh-CN"/>
        </w:rPr>
        <w:t xml:space="preserve"> </w:t>
      </w:r>
      <w:r>
        <w:rPr>
          <w:b w:val="false"/>
          <w:bCs/>
        </w:rPr>
        <w:t xml:space="preserve"> </w:t>
      </w:r>
      <w:r>
        <w:rPr>
          <w:b w:val="false"/>
          <w:bCs/>
        </w:rPr>
        <w:t>terb</w:t>
      </w:r>
      <w:r>
        <w:rPr>
          <w:b w:val="false"/>
          <w:bCs/>
        </w:rPr>
        <w:t>agi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menjadi</w:t>
      </w:r>
      <w:r>
        <w:rPr>
          <w:b w:val="false"/>
          <w:bCs/>
        </w:rPr>
        <w:t xml:space="preserve"> 2 </w:t>
      </w:r>
      <w:r>
        <w:rPr>
          <w:b w:val="false"/>
          <w:bCs/>
        </w:rPr>
        <w:t>kurikulum</w:t>
      </w:r>
      <w:r>
        <w:rPr>
          <w:b w:val="false"/>
          <w:bCs/>
        </w:rPr>
        <w:t xml:space="preserve"> </w:t>
      </w:r>
      <w:r>
        <w:rPr>
          <w:b w:val="false"/>
          <w:bCs/>
        </w:rPr>
        <w:t>yaitu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</w:rPr>
        <w:t xml:space="preserve"> 10 </w:t>
      </w:r>
      <w:r>
        <w:rPr>
          <w:rFonts w:hint="eastAsia"/>
          <w:b w:val="false"/>
          <w:bCs/>
          <w:lang w:eastAsia="zh-CN"/>
        </w:rPr>
        <w:t>dan 1</w:t>
      </w:r>
      <w:r>
        <w:rPr>
          <w:rFonts w:hint="eastAsia"/>
          <w:b w:val="false"/>
          <w:bCs/>
          <w:lang w:eastAsia="zh-CN"/>
        </w:rPr>
        <w:t>1</w:t>
      </w:r>
      <w:r>
        <w:rPr>
          <w:b w:val="false"/>
          <w:bCs/>
        </w:rPr>
        <w:t>menggunakan</w:t>
      </w:r>
      <w:r>
        <w:rPr>
          <w:b w:val="false"/>
          <w:bCs/>
        </w:rPr>
        <w:t xml:space="preserve"> </w:t>
      </w:r>
      <w:r>
        <w:rPr>
          <w:rFonts w:hint="eastAsia"/>
          <w:b w:val="false"/>
          <w:bCs/>
          <w:lang w:eastAsia="zh-CN"/>
        </w:rPr>
        <w:t>kurikilim merdeka</w:t>
      </w:r>
      <w:r>
        <w:rPr>
          <w:rFonts w:hint="eastAsia"/>
          <w:b w:val="false"/>
          <w:bCs/>
          <w:lang w:eastAsia="zh-CN"/>
        </w:rPr>
        <w:t>,</w:t>
      </w:r>
      <w:r>
        <w:rPr>
          <w:rFonts w:hint="eastAsia"/>
          <w:b w:val="false"/>
          <w:bCs/>
          <w:lang w:eastAsia="zh-CN"/>
        </w:rPr>
        <w:t xml:space="preserve"> kelas</w:t>
      </w:r>
      <w:r>
        <w:rPr>
          <w:b w:val="false"/>
          <w:bCs/>
        </w:rPr>
        <w:t xml:space="preserve">12 </w:t>
      </w:r>
      <w:r>
        <w:rPr>
          <w:b w:val="false"/>
          <w:bCs/>
        </w:rPr>
        <w:t>menggunakan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</w:t>
      </w:r>
      <w:r>
        <w:rPr>
          <w:rFonts w:hint="eastAsia"/>
          <w:b w:val="false"/>
          <w:bCs/>
          <w:lang w:eastAsia="zh-CN"/>
        </w:rPr>
        <w:t xml:space="preserve">13. </w:t>
      </w:r>
    </w:p>
    <w:p>
      <w:pPr>
        <w:pStyle w:val="style66"/>
        <w:spacing w:before="144" w:lineRule="auto" w:line="360"/>
        <w:ind w:left="428" w:firstLine="720"/>
        <w:jc w:val="both"/>
        <w:rPr>
          <w:b w:val="false"/>
          <w:bCs/>
        </w:rPr>
      </w:pPr>
      <w:r>
        <w:rPr>
          <w:b w:val="false"/>
          <w:bCs/>
        </w:rPr>
        <w:t xml:space="preserve">Modul ajar </w:t>
      </w:r>
      <w:r>
        <w:rPr>
          <w:b w:val="false"/>
          <w:bCs/>
        </w:rPr>
        <w:t>adalah</w:t>
      </w:r>
      <w:r>
        <w:rPr>
          <w:b w:val="false"/>
          <w:bCs/>
        </w:rPr>
        <w:t xml:space="preserve"> salah </w:t>
      </w:r>
      <w:r>
        <w:rPr>
          <w:b w:val="false"/>
          <w:bCs/>
        </w:rPr>
        <w:t>satu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jenis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perangkat</w:t>
      </w:r>
      <w:r>
        <w:rPr>
          <w:b w:val="false"/>
          <w:bCs/>
        </w:rPr>
        <w:t xml:space="preserve"> ajar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Kurikulum</w:t>
      </w:r>
      <w:r>
        <w:rPr>
          <w:b w:val="false"/>
          <w:bCs/>
        </w:rPr>
        <w:t xml:space="preserve"> </w:t>
      </w:r>
      <w:r>
        <w:rPr>
          <w:b w:val="false"/>
          <w:bCs/>
        </w:rPr>
        <w:t xml:space="preserve">Merdeka yang </w:t>
      </w:r>
      <w:r>
        <w:rPr>
          <w:b w:val="false"/>
          <w:bCs/>
        </w:rPr>
        <w:t>dirancang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secara</w:t>
      </w:r>
      <w:r>
        <w:rPr>
          <w:b w:val="false"/>
          <w:bCs/>
        </w:rPr>
        <w:t xml:space="preserve"> </w:t>
      </w:r>
      <w:r>
        <w:rPr>
          <w:b w:val="false"/>
          <w:bCs/>
        </w:rPr>
        <w:t>lengkap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sistematis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sebagai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panduan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pedoman</w:t>
      </w:r>
      <w:r>
        <w:rPr>
          <w:b w:val="false"/>
          <w:bCs/>
        </w:rPr>
        <w:t xml:space="preserve"> guru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melaksanakan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. </w:t>
      </w:r>
      <w:r>
        <w:rPr>
          <w:b w:val="false"/>
          <w:bCs/>
        </w:rPr>
        <w:t>Setiap</w:t>
      </w:r>
      <w:r>
        <w:rPr>
          <w:b w:val="false"/>
          <w:bCs/>
          <w:spacing w:val="25"/>
        </w:rPr>
        <w:t xml:space="preserve"> </w:t>
      </w:r>
      <w:r>
        <w:rPr>
          <w:b w:val="false"/>
          <w:bCs/>
        </w:rPr>
        <w:t>ada</w:t>
      </w:r>
      <w:r>
        <w:rPr>
          <w:b w:val="false"/>
          <w:bCs/>
          <w:spacing w:val="28"/>
        </w:rPr>
        <w:t xml:space="preserve"> </w:t>
      </w:r>
      <w:r>
        <w:rPr>
          <w:b w:val="false"/>
          <w:bCs/>
        </w:rPr>
        <w:t>proses</w:t>
      </w:r>
      <w:r>
        <w:rPr>
          <w:b w:val="false"/>
          <w:bCs/>
          <w:spacing w:val="26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29"/>
        </w:rPr>
        <w:t xml:space="preserve"> </w:t>
      </w:r>
      <w:r>
        <w:rPr>
          <w:b w:val="false"/>
          <w:bCs/>
        </w:rPr>
        <w:t>maka</w:t>
      </w:r>
      <w:r>
        <w:rPr>
          <w:b w:val="false"/>
          <w:bCs/>
          <w:spacing w:val="30"/>
        </w:rPr>
        <w:t xml:space="preserve"> </w:t>
      </w:r>
      <w:r>
        <w:rPr>
          <w:b w:val="false"/>
          <w:bCs/>
        </w:rPr>
        <w:t xml:space="preserve">guru </w:t>
      </w:r>
      <w:r>
        <w:rPr>
          <w:b w:val="false"/>
          <w:bCs/>
        </w:rPr>
        <w:t>mengajar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sesuai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pedoman</w:t>
      </w:r>
      <w:r>
        <w:rPr>
          <w:b w:val="false"/>
          <w:bCs/>
        </w:rPr>
        <w:t xml:space="preserve"> Modul Ajar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telah</w:t>
      </w:r>
      <w:r>
        <w:rPr>
          <w:b w:val="false"/>
          <w:bCs/>
        </w:rPr>
        <w:t xml:space="preserve"> di </w:t>
      </w:r>
      <w:r>
        <w:rPr>
          <w:b w:val="false"/>
          <w:bCs/>
        </w:rPr>
        <w:t>buat</w:t>
      </w:r>
      <w:r>
        <w:rPr>
          <w:b w:val="false"/>
          <w:bCs/>
        </w:rPr>
        <w:t xml:space="preserve">. </w:t>
      </w:r>
      <w:r>
        <w:rPr>
          <w:b w:val="false"/>
          <w:bCs/>
        </w:rPr>
        <w:t>Sehingga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ketika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tidak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mengurangi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melebihkan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waktu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dikarenakan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telah</w:t>
      </w:r>
      <w:r>
        <w:rPr>
          <w:b w:val="false"/>
          <w:bCs/>
          <w:spacing w:val="-5"/>
        </w:rPr>
        <w:t xml:space="preserve"> </w:t>
      </w:r>
      <w:r>
        <w:rPr>
          <w:b w:val="false"/>
          <w:bCs/>
        </w:rPr>
        <w:t>tersusun</w:t>
      </w:r>
      <w:r>
        <w:rPr>
          <w:b w:val="false"/>
          <w:bCs/>
          <w:spacing w:val="-1"/>
        </w:rPr>
        <w:t xml:space="preserve"> </w:t>
      </w:r>
      <w:r>
        <w:rPr>
          <w:b w:val="false"/>
          <w:bCs/>
        </w:rPr>
        <w:t>sesuai</w:t>
      </w:r>
      <w:r>
        <w:rPr>
          <w:b w:val="false"/>
          <w:bCs/>
          <w:spacing w:val="3"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-5"/>
        </w:rPr>
        <w:t xml:space="preserve"> </w:t>
      </w:r>
      <w:r>
        <w:rPr>
          <w:b w:val="false"/>
          <w:bCs/>
        </w:rPr>
        <w:t>direncanakan</w:t>
      </w:r>
      <w:r>
        <w:rPr>
          <w:b w:val="false"/>
          <w:bCs/>
        </w:rPr>
        <w:t>.</w:t>
      </w:r>
    </w:p>
    <w:p>
      <w:pPr>
        <w:pStyle w:val="style66"/>
        <w:spacing w:before="144" w:lineRule="auto" w:line="360"/>
        <w:ind w:left="428" w:firstLine="720"/>
        <w:jc w:val="both"/>
        <w:rPr>
          <w:b w:val="false"/>
          <w:bCs/>
        </w:rPr>
      </w:pPr>
      <w:r>
        <w:rPr>
          <w:b w:val="false"/>
          <w:bCs/>
        </w:rPr>
        <w:t>Dalam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Modul 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dirancang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terdiri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atas</w:t>
      </w:r>
      <w:r>
        <w:rPr>
          <w:b w:val="false"/>
          <w:bCs/>
        </w:rPr>
        <w:t xml:space="preserve"> </w:t>
      </w:r>
      <w:r>
        <w:rPr>
          <w:b w:val="false"/>
          <w:bCs/>
        </w:rPr>
        <w:t>informasi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umum</w:t>
      </w:r>
      <w:r>
        <w:rPr>
          <w:b w:val="false"/>
          <w:bCs/>
        </w:rPr>
        <w:t xml:space="preserve"> (</w:t>
      </w:r>
      <w:r>
        <w:rPr>
          <w:b w:val="false"/>
          <w:bCs/>
        </w:rPr>
        <w:t>identitas</w:t>
      </w:r>
      <w:r>
        <w:rPr>
          <w:b w:val="false"/>
          <w:bCs/>
        </w:rPr>
        <w:t xml:space="preserve"> </w:t>
      </w:r>
      <w:r>
        <w:rPr>
          <w:b w:val="false"/>
          <w:bCs/>
        </w:rPr>
        <w:t>modul</w:t>
      </w:r>
      <w:r>
        <w:rPr>
          <w:b w:val="false"/>
          <w:bCs/>
        </w:rPr>
        <w:t xml:space="preserve">, </w:t>
      </w:r>
      <w:r>
        <w:rPr>
          <w:b w:val="false"/>
          <w:bCs/>
        </w:rPr>
        <w:t>kompetensi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awal</w:t>
      </w:r>
      <w:r>
        <w:rPr>
          <w:b w:val="false"/>
          <w:bCs/>
        </w:rPr>
        <w:t xml:space="preserve">, </w:t>
      </w:r>
      <w:r>
        <w:rPr>
          <w:b w:val="false"/>
          <w:bCs/>
        </w:rPr>
        <w:t>profil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pelajar</w:t>
      </w:r>
      <w:r>
        <w:rPr>
          <w:b w:val="false"/>
          <w:bCs/>
        </w:rPr>
        <w:t xml:space="preserve"> Pancasila, </w:t>
      </w:r>
      <w:r>
        <w:rPr>
          <w:b w:val="false"/>
          <w:bCs/>
        </w:rPr>
        <w:t>sarana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prasarana</w:t>
      </w:r>
      <w:r>
        <w:rPr>
          <w:b w:val="false"/>
          <w:bCs/>
        </w:rPr>
        <w:t xml:space="preserve">, target </w:t>
      </w:r>
      <w:r>
        <w:rPr>
          <w:b w:val="false"/>
          <w:bCs/>
        </w:rPr>
        <w:t>peserta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didik</w:t>
      </w:r>
      <w:r>
        <w:rPr>
          <w:b w:val="false"/>
          <w:bCs/>
        </w:rPr>
        <w:t xml:space="preserve">, model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), </w:t>
      </w:r>
      <w:r>
        <w:rPr>
          <w:b w:val="false"/>
          <w:bCs/>
        </w:rPr>
        <w:t>komponen</w:t>
      </w:r>
      <w:r>
        <w:rPr>
          <w:b w:val="false"/>
          <w:bCs/>
        </w:rPr>
        <w:t xml:space="preserve"> inti (</w:t>
      </w:r>
      <w:r>
        <w:rPr>
          <w:b w:val="false"/>
          <w:bCs/>
        </w:rPr>
        <w:t>tujuan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, </w:t>
      </w:r>
      <w:r>
        <w:rPr>
          <w:b w:val="false"/>
          <w:bCs/>
        </w:rPr>
        <w:t>pemahaman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bermakna</w:t>
      </w:r>
      <w:r>
        <w:rPr>
          <w:b w:val="false"/>
          <w:bCs/>
        </w:rPr>
        <w:t xml:space="preserve">, </w:t>
      </w:r>
      <w:r>
        <w:rPr>
          <w:b w:val="false"/>
          <w:bCs/>
        </w:rPr>
        <w:t>pertanyaan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pemantik</w:t>
      </w:r>
      <w:r>
        <w:rPr>
          <w:b w:val="false"/>
          <w:bCs/>
        </w:rPr>
        <w:t xml:space="preserve">,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, </w:t>
      </w:r>
      <w:r>
        <w:rPr>
          <w:b w:val="false"/>
          <w:bCs/>
        </w:rPr>
        <w:t>asesmen</w:t>
      </w:r>
      <w:r>
        <w:rPr>
          <w:b w:val="false"/>
          <w:bCs/>
        </w:rPr>
        <w:t>/</w:t>
      </w:r>
      <w:r>
        <w:rPr>
          <w:b w:val="false"/>
          <w:bCs/>
        </w:rPr>
        <w:t>penilaian</w:t>
      </w:r>
      <w:r>
        <w:rPr>
          <w:b w:val="false"/>
          <w:bCs/>
        </w:rPr>
        <w:t xml:space="preserve">, </w:t>
      </w:r>
      <w:r>
        <w:rPr>
          <w:b w:val="false"/>
          <w:bCs/>
        </w:rPr>
        <w:t>pengayaan</w:t>
      </w:r>
      <w:r>
        <w:rPr>
          <w:b w:val="false"/>
          <w:bCs/>
        </w:rPr>
        <w:t xml:space="preserve"> dan remedial, </w:t>
      </w:r>
      <w:r>
        <w:rPr>
          <w:b w:val="false"/>
          <w:bCs/>
        </w:rPr>
        <w:t>refleksi</w:t>
      </w:r>
      <w:r>
        <w:rPr>
          <w:b w:val="false"/>
          <w:bCs/>
        </w:rPr>
        <w:t xml:space="preserve"> guru dan </w:t>
      </w:r>
      <w:r>
        <w:rPr>
          <w:b w:val="false"/>
          <w:bCs/>
        </w:rPr>
        <w:t>peserta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didik</w:t>
      </w:r>
      <w:r>
        <w:rPr>
          <w:b w:val="false"/>
          <w:bCs/>
        </w:rPr>
        <w:t>), Lampiran-</w:t>
      </w:r>
      <w:r>
        <w:rPr>
          <w:b w:val="false"/>
          <w:bCs/>
        </w:rPr>
        <w:t>lampiran</w:t>
      </w:r>
      <w:r>
        <w:rPr>
          <w:b w:val="false"/>
          <w:bCs/>
        </w:rPr>
        <w:t xml:space="preserve"> (</w:t>
      </w:r>
      <w:r>
        <w:rPr>
          <w:b w:val="false"/>
          <w:bCs/>
        </w:rPr>
        <w:t>lembar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kerja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peserta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didik</w:t>
      </w:r>
      <w:r>
        <w:rPr>
          <w:b w:val="false"/>
          <w:bCs/>
        </w:rPr>
        <w:t xml:space="preserve">/LKPD, </w:t>
      </w:r>
      <w:r>
        <w:rPr>
          <w:b w:val="false"/>
          <w:bCs/>
        </w:rPr>
        <w:t>bahan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bacaan</w:t>
      </w:r>
      <w:r>
        <w:rPr>
          <w:b w:val="false"/>
          <w:bCs/>
        </w:rPr>
        <w:t xml:space="preserve"> guru dan </w:t>
      </w:r>
      <w:r>
        <w:rPr>
          <w:b w:val="false"/>
          <w:bCs/>
        </w:rPr>
        <w:t>peserta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didik</w:t>
      </w:r>
      <w:r>
        <w:rPr>
          <w:b w:val="false"/>
          <w:bCs/>
        </w:rPr>
        <w:t xml:space="preserve">, </w:t>
      </w:r>
      <w:r>
        <w:rPr>
          <w:b w:val="false"/>
          <w:bCs/>
        </w:rPr>
        <w:t>glosarium</w:t>
      </w:r>
      <w:r>
        <w:rPr>
          <w:b w:val="false"/>
          <w:bCs/>
        </w:rPr>
        <w:t xml:space="preserve">, dan daftar </w:t>
      </w:r>
      <w:r>
        <w:rPr>
          <w:b w:val="false"/>
          <w:bCs/>
        </w:rPr>
        <w:t>pusataka</w:t>
      </w:r>
      <w:r>
        <w:rPr>
          <w:b w:val="false"/>
          <w:bCs/>
        </w:rPr>
        <w:t>).</w:t>
      </w:r>
    </w:p>
    <w:p>
      <w:pPr>
        <w:pStyle w:val="style66"/>
        <w:spacing w:before="144" w:lineRule="auto" w:line="360"/>
        <w:ind w:left="428" w:firstLine="720"/>
        <w:jc w:val="both"/>
        <w:rPr>
          <w:bCs/>
        </w:rPr>
      </w:pPr>
      <w:r>
        <w:rPr>
          <w:b w:val="false"/>
          <w:bCs/>
        </w:rPr>
        <w:t>Sedangkan</w:t>
      </w:r>
      <w:r>
        <w:rPr>
          <w:b w:val="false"/>
          <w:bCs/>
        </w:rPr>
        <w:t xml:space="preserve"> RPP </w:t>
      </w:r>
      <w:r>
        <w:rPr>
          <w:b w:val="false"/>
          <w:bCs/>
        </w:rPr>
        <w:t>merupakan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rencana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tatap</w:t>
      </w:r>
      <w:r>
        <w:rPr>
          <w:b w:val="false"/>
          <w:bCs/>
        </w:rPr>
        <w:t xml:space="preserve"> </w:t>
      </w:r>
      <w:r>
        <w:rPr>
          <w:b w:val="false"/>
          <w:bCs/>
        </w:rPr>
        <w:t>muka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</w:rPr>
        <w:t xml:space="preserve"> kali </w:t>
      </w:r>
      <w:r>
        <w:rPr>
          <w:b w:val="false"/>
          <w:bCs/>
        </w:rPr>
        <w:t>pertemuan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atau</w:t>
      </w:r>
      <w:r>
        <w:rPr>
          <w:b w:val="false"/>
          <w:bCs/>
        </w:rPr>
        <w:t xml:space="preserve"> </w:t>
      </w:r>
      <w:r>
        <w:rPr>
          <w:b w:val="false"/>
          <w:bCs/>
        </w:rPr>
        <w:t>lebih</w:t>
      </w:r>
      <w:r>
        <w:rPr>
          <w:b w:val="false"/>
          <w:bCs/>
        </w:rPr>
        <w:t xml:space="preserve">. RPP </w:t>
      </w:r>
      <w:r>
        <w:rPr>
          <w:b w:val="false"/>
          <w:bCs/>
        </w:rPr>
        <w:t>dikembangkan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silabus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mengarahkan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peserta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didik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Upaya </w:t>
      </w:r>
      <w:r>
        <w:rPr>
          <w:b w:val="false"/>
          <w:bCs/>
        </w:rPr>
        <w:t>mencapai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Kompetensi</w:t>
      </w:r>
      <w:r>
        <w:rPr>
          <w:b w:val="false"/>
          <w:bCs/>
        </w:rPr>
        <w:t xml:space="preserve"> Dasar (KD). </w:t>
      </w:r>
    </w:p>
    <w:p>
      <w:pPr>
        <w:pStyle w:val="style179"/>
        <w:numPr>
          <w:ilvl w:val="0"/>
          <w:numId w:val="8"/>
        </w:numPr>
        <w:tabs>
          <w:tab w:val="left" w:leader="dot" w:pos="7938"/>
        </w:tabs>
        <w:spacing w:lineRule="auto" w:line="360"/>
        <w:ind w:left="709"/>
        <w:jc w:val="both"/>
        <w:rPr>
          <w:rFonts w:ascii="Times New Roman" w:cs="Times New Roman" w:eastAsia="Calibri" w:hAnsi="Times New Roman"/>
          <w:b/>
          <w:bCs/>
          <w:sz w:val="24"/>
          <w:szCs w:val="24"/>
        </w:rPr>
      </w:pPr>
      <w:r>
        <w:rPr>
          <w:rFonts w:ascii="Times New Roman" w:cs="Times New Roman" w:eastAsia="Calibri" w:hAnsi="Times New Roman"/>
          <w:b/>
          <w:bCs/>
          <w:sz w:val="24"/>
          <w:szCs w:val="24"/>
        </w:rPr>
        <w:t>Pelaksanaan</w:t>
      </w:r>
      <w:r>
        <w:rPr>
          <w:rFonts w:ascii="Times New Roman" w:cs="Times New Roman" w:eastAsia="Calibri" w:hAnsi="Times New Roman"/>
          <w:b/>
          <w:bCs/>
          <w:sz w:val="24"/>
          <w:szCs w:val="24"/>
        </w:rPr>
        <w:t xml:space="preserve"> Program </w:t>
      </w:r>
    </w:p>
    <w:p>
      <w:pPr>
        <w:pStyle w:val="style0"/>
        <w:spacing w:lineRule="auto" w:line="360"/>
        <w:ind w:firstLine="851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Dari pelaksanaan Pengenalan Lapangan Persekolahan (PLP) yang dilakukan di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  <w:lang w:eastAsia="zh-CN"/>
        </w:rPr>
        <w:t>SMAS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  <w:lang w:eastAsia="zh-CN"/>
        </w:rPr>
        <w:t>ISLAM YKHS S</w:t>
      </w:r>
      <w:r>
        <w:rPr>
          <w:rFonts w:ascii="Times New Roman" w:cs="Times New Roman" w:eastAsia="Times New Roman" w:hAnsi="Times New Roman" w:hint="eastAsia"/>
          <w:b w:val="false"/>
          <w:bCs w:val="false"/>
          <w:sz w:val="24"/>
          <w:szCs w:val="24"/>
          <w:lang w:eastAsia="zh-CN"/>
        </w:rPr>
        <w:t>epul</w:t>
      </w:r>
      <w:r>
        <w:rPr>
          <w:rFonts w:ascii="Times New Roman" w:cs="Times New Roman" w:eastAsia="Times New Roman" w:hAnsi="Times New Roman" w:hint="eastAsia"/>
          <w:b w:val="false"/>
          <w:bCs w:val="false"/>
          <w:sz w:val="24"/>
          <w:szCs w:val="24"/>
          <w:lang w:eastAsia="zh-CN"/>
        </w:rPr>
        <w:t>u</w:t>
      </w:r>
      <w:r>
        <w:rPr>
          <w:rFonts w:ascii="Times New Roman" w:cs="Times New Roman" w:eastAsia="Times New Roman" w:hAnsi="Times New Roman" w:hint="default"/>
          <w:b w:val="false"/>
          <w:bCs w:val="false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mendapat tu</w:t>
      </w:r>
      <w:r>
        <w:rPr>
          <w:rFonts w:ascii="Times New Roman" w:cs="Times New Roman" w:eastAsia="Calibri" w:hAnsi="Times New Roman"/>
          <w:noProof/>
          <w:sz w:val="24"/>
          <w:szCs w:val="24"/>
        </w:rPr>
        <w:t>gas praktik mengajar di Kelas X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, Materi yang ditugaskan oleh guru pamong untuk diberikan kepada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para mahasi</w:t>
      </w:r>
      <w:r>
        <w:rPr>
          <w:rFonts w:ascii="Times New Roman" w:cs="Times New Roman" w:eastAsia="Calibri" w:hAnsi="Times New Roman"/>
          <w:noProof/>
          <w:sz w:val="24"/>
          <w:szCs w:val="24"/>
        </w:rPr>
        <w:t>siswa yaitu sebagai berikut:</w:t>
      </w:r>
    </w:p>
    <w:p>
      <w:pPr>
        <w:pStyle w:val="style0"/>
        <w:spacing w:lineRule="auto" w:line="360"/>
        <w:rPr>
          <w:rFonts w:ascii="Times New Roman" w:cs="Times New Roman" w:eastAsia="Calibri" w:hAnsi="Times New Roman"/>
          <w:b/>
          <w:noProof/>
          <w:sz w:val="24"/>
          <w:szCs w:val="24"/>
        </w:rPr>
      </w:pPr>
      <w:r>
        <w:rPr>
          <w:rFonts w:ascii="Times New Roman" w:cs="Times New Roman" w:eastAsia="Calibri" w:hAnsi="Times New Roman"/>
          <w:b/>
          <w:noProof/>
          <w:sz w:val="24"/>
          <w:szCs w:val="24"/>
        </w:rPr>
        <w:t>TABEL 2.1</w:t>
      </w:r>
      <w:r>
        <w:rPr>
          <w:rFonts w:ascii="Times New Roman" w:cs="Times New Roman" w:eastAsia="Calibri" w:hAnsi="Times New Roman"/>
          <w:b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Cs/>
          <w:noProof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noProof/>
          <w:sz w:val="24"/>
          <w:szCs w:val="24"/>
        </w:rPr>
        <w:t>Pelaksanaan  P</w:t>
      </w:r>
      <w:r>
        <w:rPr>
          <w:rFonts w:ascii="Times New Roman" w:cs="Times New Roman" w:eastAsia="Times New Roman" w:hAnsi="Times New Roman"/>
          <w:b/>
          <w:bCs/>
          <w:noProof/>
          <w:sz w:val="24"/>
          <w:szCs w:val="24"/>
        </w:rPr>
        <w:t>rogram</w:t>
      </w: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1884"/>
        <w:gridCol w:w="1416"/>
        <w:gridCol w:w="1328"/>
        <w:gridCol w:w="3309"/>
      </w:tblGrid>
      <w:tr>
        <w:trPr>
          <w:trHeight w:val="539" w:hRule="atLeast"/>
          <w:jc w:val="center"/>
        </w:trPr>
        <w:tc>
          <w:tcPr>
            <w:tcW w:w="1884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  <w:t>Hari/Tanggal</w:t>
            </w:r>
          </w:p>
        </w:tc>
        <w:tc>
          <w:tcPr>
            <w:tcW w:w="1416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  <w:t>Pertemuan ke</w:t>
            </w:r>
          </w:p>
        </w:tc>
        <w:tc>
          <w:tcPr>
            <w:tcW w:w="132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  <w:t>kelas</w:t>
            </w:r>
          </w:p>
        </w:tc>
        <w:tc>
          <w:tcPr>
            <w:tcW w:w="3309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  <w:t>Sub Bab</w:t>
            </w:r>
          </w:p>
        </w:tc>
      </w:tr>
      <w:tr>
        <w:tblPrEx/>
        <w:trPr>
          <w:jc w:val="center"/>
        </w:trPr>
        <w:tc>
          <w:tcPr>
            <w:tcW w:w="1884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jum'at 1september 2023</w:t>
            </w:r>
          </w:p>
        </w:tc>
        <w:tc>
          <w:tcPr>
            <w:tcW w:w="1416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2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X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-2</w:t>
            </w:r>
          </w:p>
        </w:tc>
        <w:tc>
          <w:tcPr>
            <w:tcW w:w="3309" w:type="dxa"/>
            <w:tcBorders/>
            <w:vAlign w:val="center"/>
          </w:tcPr>
          <w:p>
            <w:pPr>
              <w:pStyle w:val="style0"/>
              <w:spacing w:lineRule="auto" w:line="360"/>
              <w:ind w:left="459"/>
              <w:contextualSpacing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Pang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kat dari b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ilangan rasional</w:t>
            </w:r>
          </w:p>
        </w:tc>
      </w:tr>
      <w:tr>
        <w:tblPrEx/>
        <w:trPr>
          <w:jc w:val="center"/>
        </w:trPr>
        <w:tc>
          <w:tcPr>
            <w:tcW w:w="1884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Selasa, 5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 xml:space="preserve"> september 2023</w:t>
            </w:r>
          </w:p>
        </w:tc>
        <w:tc>
          <w:tcPr>
            <w:tcW w:w="1416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2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X-2</w:t>
            </w:r>
          </w:p>
        </w:tc>
        <w:tc>
          <w:tcPr>
            <w:tcW w:w="3309" w:type="dxa"/>
            <w:tcBorders/>
            <w:vAlign w:val="center"/>
          </w:tcPr>
          <w:p>
            <w:pPr>
              <w:pStyle w:val="style0"/>
              <w:spacing w:lineRule="auto" w:line="360"/>
              <w:ind w:left="459"/>
              <w:contextualSpacing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sifat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ifat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operasi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bilangan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be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rpang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kat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bulat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posit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if</w:t>
            </w:r>
          </w:p>
        </w:tc>
      </w:tr>
      <w:tr>
        <w:tblPrEx/>
        <w:trPr>
          <w:jc w:val="center"/>
        </w:trPr>
        <w:tc>
          <w:tcPr>
            <w:tcW w:w="1884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Kamis, 7september 2023</w:t>
            </w:r>
          </w:p>
        </w:tc>
        <w:tc>
          <w:tcPr>
            <w:tcW w:w="1416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X-2</w:t>
            </w:r>
          </w:p>
        </w:tc>
        <w:tc>
          <w:tcPr>
            <w:tcW w:w="3309" w:type="dxa"/>
            <w:tcBorders/>
            <w:vAlign w:val="center"/>
          </w:tcPr>
          <w:p>
            <w:pPr>
              <w:pStyle w:val="style0"/>
              <w:spacing w:lineRule="auto" w:line="360"/>
              <w:ind w:left="317"/>
              <w:contextualSpacing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Bentuk aka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r</w:t>
            </w:r>
          </w:p>
        </w:tc>
      </w:tr>
      <w:tr>
        <w:tblPrEx/>
        <w:trPr>
          <w:jc w:val="center"/>
        </w:trPr>
        <w:tc>
          <w:tcPr>
            <w:tcW w:w="1884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 xml:space="preserve">Selasa, 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2 september 2023</w:t>
            </w:r>
          </w:p>
        </w:tc>
        <w:tc>
          <w:tcPr>
            <w:tcW w:w="1416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2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X-2</w:t>
            </w:r>
          </w:p>
        </w:tc>
        <w:tc>
          <w:tcPr>
            <w:tcW w:w="3309" w:type="dxa"/>
            <w:tcBorders/>
            <w:vAlign w:val="center"/>
          </w:tcPr>
          <w:p>
            <w:pPr>
              <w:pStyle w:val="style0"/>
              <w:spacing w:lineRule="auto" w:line="360"/>
              <w:contextualSpacing/>
              <w:rPr>
                <w:rFonts w:ascii="Times New Roman" w:cs="Times New Roman" w:eastAsia="Calibri" w:hAnsi="Times New Roman"/>
                <w:b/>
                <w:noProof/>
                <w:sz w:val="24"/>
                <w:szCs w:val="24"/>
              </w:rPr>
            </w:pP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sifat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sifat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logaritma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salah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satunga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adalah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sifat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dasar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logari</w:t>
            </w:r>
            <w:r>
              <w:rPr>
                <w:rFonts w:hint="default"/>
                <w:color w:val="000000"/>
                <w:sz w:val="24"/>
                <w:szCs w:val="24"/>
                <w:lang w:val="en-US" w:eastAsia="zh-CN"/>
              </w:rPr>
              <w:t>tm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a.</w:t>
            </w:r>
          </w:p>
        </w:tc>
      </w:tr>
    </w:tbl>
    <w:p>
      <w:pPr>
        <w:pStyle w:val="style0"/>
        <w:tabs>
          <w:tab w:val="left" w:leader="none" w:pos="2512"/>
        </w:tabs>
        <w:spacing w:lineRule="auto" w:line="360"/>
        <w:rPr>
          <w:rFonts w:ascii="Times New Roman" w:cs="Times New Roman" w:eastAsia="Calibri" w:hAnsi="Times New Roman"/>
          <w:b/>
          <w:noProof/>
          <w:sz w:val="24"/>
          <w:szCs w:val="24"/>
        </w:rPr>
      </w:pPr>
      <w:r>
        <w:rPr>
          <w:rFonts w:ascii="Times New Roman" w:cs="Times New Roman" w:eastAsia="Calibri" w:hAnsi="Times New Roman"/>
          <w:b/>
          <w:noProof/>
          <w:sz w:val="24"/>
          <w:szCs w:val="24"/>
        </w:rPr>
        <w:tab/>
      </w:r>
    </w:p>
    <w:p>
      <w:pPr>
        <w:pStyle w:val="style0"/>
        <w:tabs>
          <w:tab w:val="left" w:leader="none" w:pos="2512"/>
        </w:tabs>
        <w:spacing w:lineRule="auto" w:line="360"/>
        <w:rPr>
          <w:rFonts w:ascii="Times New Roman" w:cs="Times New Roman" w:eastAsia="Calibri" w:hAnsi="Times New Roman"/>
          <w:b/>
          <w:noProof/>
          <w:sz w:val="24"/>
          <w:szCs w:val="24"/>
        </w:rPr>
      </w:pPr>
    </w:p>
    <w:p>
      <w:pPr>
        <w:pStyle w:val="style0"/>
        <w:tabs>
          <w:tab w:val="left" w:leader="none" w:pos="2512"/>
        </w:tabs>
        <w:spacing w:lineRule="auto" w:line="360"/>
        <w:rPr>
          <w:rFonts w:ascii="Times New Roman" w:cs="Times New Roman" w:eastAsia="Calibri" w:hAnsi="Times New Roman"/>
          <w:b/>
          <w:noProof/>
          <w:sz w:val="24"/>
          <w:szCs w:val="24"/>
        </w:rPr>
      </w:pPr>
      <w:r>
        <w:rPr>
          <w:rFonts w:ascii="Times New Roman" w:cs="Times New Roman" w:eastAsia="Calibri" w:hAnsi="Times New Roman" w:hint="eastAsia"/>
          <w:b/>
          <w:noProof/>
          <w:sz w:val="24"/>
          <w:szCs w:val="24"/>
          <w:lang w:eastAsia="zh-CN"/>
        </w:rPr>
        <w:t>T</w:t>
      </w:r>
      <w:r>
        <w:rPr>
          <w:rFonts w:ascii="Times New Roman" w:cs="Times New Roman" w:eastAsia="Calibri" w:hAnsi="Times New Roman" w:hint="eastAsia"/>
          <w:b/>
          <w:noProof/>
          <w:sz w:val="24"/>
          <w:szCs w:val="24"/>
          <w:lang w:eastAsia="zh-CN"/>
        </w:rPr>
        <w:t>ABEL</w:t>
      </w:r>
      <w:r>
        <w:rPr>
          <w:rFonts w:ascii="Times New Roman" w:cs="Times New Roman" w:eastAsia="Calibri" w:hAnsi="Times New Roman" w:hint="eastAsia"/>
          <w:b/>
          <w:noProof/>
          <w:sz w:val="24"/>
          <w:szCs w:val="24"/>
          <w:lang w:eastAsia="zh-CN"/>
        </w:rPr>
        <w:t xml:space="preserve">2.2 </w:t>
      </w:r>
      <w:r>
        <w:rPr>
          <w:rFonts w:ascii="Times New Roman" w:cs="Times New Roman" w:eastAsia="Calibri" w:hAnsi="Times New Roman" w:hint="eastAsia"/>
          <w:b/>
          <w:noProof/>
          <w:sz w:val="24"/>
          <w:szCs w:val="24"/>
          <w:lang w:eastAsia="zh-CN"/>
        </w:rPr>
        <w:t>Daftar nilai</w:t>
      </w:r>
    </w:p>
    <w:tbl>
      <w:tblPr>
        <w:jc w:val="center"/>
        <w:tblInd w:w="534" w:type="dxa"/>
      </w:tblPr>
      <w:tblGrid>
        <w:gridCol w:w="626"/>
        <w:gridCol w:w="2858"/>
        <w:gridCol w:w="626"/>
        <w:gridCol w:w="1132"/>
        <w:gridCol w:w="1132"/>
        <w:gridCol w:w="1132"/>
      </w:tblGrid>
      <w:tr>
        <w:trPr>
          <w:cantSplit w:val="false"/>
          <w:trHeight w:val="476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NO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NAMA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L/p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TUGAS</w:t>
            </w: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TUGAS</w:t>
            </w: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TUGAS</w:t>
            </w: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noProof/>
                <w:sz w:val="24"/>
                <w:szCs w:val="24"/>
              </w:rPr>
              <w:t>3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A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hmad s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yaifullah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A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 xml:space="preserve">dinda 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P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 xml:space="preserve">utri 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Ulami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A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 xml:space="preserve">tikutus 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S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yafiyah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 xml:space="preserve">Azwa </w:t>
            </w:r>
            <w:r>
              <w:rPr>
                <w:rFonts w:hint="eastAsia"/>
                <w:lang w:eastAsia="zh-CN"/>
              </w:rPr>
              <w:t>P</w:t>
            </w:r>
            <w:r>
              <w:rPr>
                <w:rFonts w:hint="eastAsia"/>
                <w:lang w:eastAsia="zh-CN"/>
              </w:rPr>
              <w:t>e</w:t>
            </w:r>
            <w:r>
              <w:rPr>
                <w:rFonts w:hint="eastAsia"/>
                <w:lang w:eastAsia="zh-CN"/>
              </w:rPr>
              <w:t>brianti M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85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Ibnu Mundi</w:t>
            </w:r>
            <w:r>
              <w:rPr>
                <w:rFonts w:hint="eastAsia"/>
                <w:lang w:eastAsia="zh-CN"/>
              </w:rPr>
              <w:t>r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Ivan ma</w:t>
            </w:r>
            <w:r>
              <w:rPr>
                <w:rFonts w:hint="eastAsia"/>
                <w:lang w:eastAsia="zh-CN"/>
              </w:rPr>
              <w:t>ulana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hint="eastAsia"/>
                <w:lang w:eastAsia="zh-CN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 xml:space="preserve">Isma </w:t>
            </w:r>
            <w:r>
              <w:rPr>
                <w:rFonts w:hint="eastAsia"/>
                <w:lang w:eastAsia="zh-CN"/>
              </w:rPr>
              <w:t>M</w:t>
            </w:r>
            <w:r>
              <w:rPr>
                <w:rFonts w:hint="eastAsia"/>
                <w:lang w:eastAsia="zh-CN"/>
              </w:rPr>
              <w:t>aulana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100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>Miftahul Ais</w:t>
            </w:r>
            <w:r>
              <w:rPr>
                <w:rFonts w:ascii="Times New Roman" w:cs="Times New Roman" w:eastAsia="Calibri" w:hAnsi="Times New Roman" w:hint="eastAsia"/>
                <w:noProof/>
                <w:sz w:val="24"/>
                <w:szCs w:val="24"/>
                <w:lang w:eastAsia="zh-CN"/>
              </w:rPr>
              <w:t xml:space="preserve">yah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 xml:space="preserve">Moh.  </w:t>
            </w:r>
            <w:r>
              <w:rPr>
                <w:rFonts w:hint="eastAsia"/>
                <w:lang w:eastAsia="zh-CN"/>
              </w:rPr>
              <w:t xml:space="preserve">Nasihin </w:t>
            </w:r>
            <w:r>
              <w:rPr>
                <w:rFonts w:hint="eastAsia"/>
                <w:lang w:eastAsia="zh-CN"/>
              </w:rPr>
              <w:t>Amin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Najib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hint="eastAsia"/>
                <w:lang w:eastAsia="zh-CN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73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Nanda kirnia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90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Imelda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13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Nova Zazqia</w:t>
            </w:r>
            <w:r>
              <w:rPr>
                <w:rFonts w:hint="eastAsia"/>
                <w:lang w:eastAsia="zh-CN"/>
              </w:rPr>
              <w:t xml:space="preserve">  </w:t>
            </w:r>
            <w:r>
              <w:rPr>
                <w:rFonts w:hint="eastAsia"/>
                <w:lang w:eastAsia="zh-CN"/>
              </w:rPr>
              <w:t>Mufarrohah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7</w:t>
            </w: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74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14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N</w:t>
            </w:r>
            <w:r>
              <w:rPr>
                <w:rFonts w:hint="eastAsia"/>
                <w:lang w:eastAsia="zh-CN"/>
              </w:rPr>
              <w:t>ursahirah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73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15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 xml:space="preserve">Nurhayati </w:t>
            </w:r>
            <w:r>
              <w:rPr>
                <w:rFonts w:hint="eastAsia"/>
                <w:lang w:eastAsia="zh-CN"/>
              </w:rPr>
              <w:t>Angge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77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16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Ri</w:t>
            </w:r>
            <w:r>
              <w:rPr>
                <w:rFonts w:hint="eastAsia"/>
                <w:lang w:eastAsia="zh-CN"/>
              </w:rPr>
              <w:t>fana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73</w:t>
            </w:r>
          </w:p>
        </w:tc>
      </w:tr>
      <w:tr>
        <w:tblPrEx/>
        <w:trPr>
          <w:cantSplit w:val="false"/>
          <w:trHeight w:val="317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17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 xml:space="preserve">Syaiful </w:t>
            </w:r>
            <w:r>
              <w:rPr>
                <w:rFonts w:hint="eastAsia"/>
                <w:lang w:eastAsia="zh-CN"/>
              </w:rPr>
              <w:t>Komar R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77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Siful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hint="eastAsia"/>
                <w:lang w:eastAsia="zh-CN"/>
              </w:rPr>
              <w:t>L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100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19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Siti</w:t>
            </w:r>
            <w:r>
              <w:rPr>
                <w:rFonts w:hint="eastAsia"/>
                <w:lang w:eastAsia="zh-CN"/>
              </w:rPr>
              <w:t xml:space="preserve"> M</w:t>
            </w:r>
            <w:r>
              <w:rPr>
                <w:rFonts w:hint="eastAsia"/>
                <w:lang w:eastAsia="zh-CN"/>
              </w:rPr>
              <w:t>aysaroh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100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75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20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Siti Rohmah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85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85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21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Sifatun Naya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83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  <w:lang w:val="id-ID"/>
              </w:rPr>
              <w:t>75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77</w:t>
            </w:r>
          </w:p>
        </w:tc>
      </w:tr>
      <w:tr>
        <w:tblPrEx/>
        <w:trPr>
          <w:cantSplit w:val="false"/>
          <w:trHeight w:val="362" w:hRule="atLeast"/>
          <w:tblHeader w:val="false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22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rPr/>
            </w:pPr>
            <w:r>
              <w:rPr>
                <w:rFonts w:hint="eastAsia"/>
                <w:lang w:eastAsia="zh-CN"/>
              </w:rPr>
              <w:t>Inda</w:t>
            </w:r>
            <w:r>
              <w:rPr>
                <w:rFonts w:hint="eastAsia"/>
                <w:lang w:eastAsia="zh-CN"/>
              </w:rPr>
              <w:t>h P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P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  <w:r>
              <w:rPr>
                <w:rFonts w:ascii="Times New Roman" w:cs="Times New Roman" w:eastAsia="Calibri" w:hAnsi="Times New Roman" w:hint="default"/>
                <w:noProof/>
                <w:sz w:val="24"/>
                <w:szCs w:val="24"/>
              </w:rPr>
              <w:t>70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lineRule="auto" w:line="360"/>
              <w:jc w:val="center"/>
              <w:rPr/>
            </w:pPr>
          </w:p>
        </w:tc>
      </w:tr>
    </w:tbl>
    <w:p>
      <w:pPr>
        <w:pStyle w:val="style0"/>
        <w:tabs>
          <w:tab w:val="left" w:leader="none" w:pos="2512"/>
        </w:tabs>
        <w:spacing w:lineRule="auto" w:line="360"/>
        <w:rPr>
          <w:rFonts w:ascii="Times New Roman" w:cs="Times New Roman" w:eastAsia="Calibri" w:hAnsi="Times New Roman"/>
          <w:b/>
          <w:noProof/>
          <w:sz w:val="24"/>
          <w:szCs w:val="24"/>
        </w:rPr>
      </w:pP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b/>
          <w:noProof/>
          <w:sz w:val="24"/>
          <w:szCs w:val="24"/>
        </w:rPr>
        <w:tab/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Selama masa PLP berlangsung,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telah melaksanakan praktik mengajar dikelas X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dengan melakukan bimbingan bersama guru p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among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P</w:t>
      </w:r>
      <w:r>
        <w:rPr>
          <w:rFonts w:ascii="Times New Roman" w:cs="Times New Roman" w:eastAsia="Calibri" w:hAnsi="Times New Roman"/>
          <w:noProof/>
          <w:sz w:val="24"/>
          <w:szCs w:val="24"/>
        </w:rPr>
        <w:t>raktik mengajar di kelas, sistem mengajar dilakukan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sesuai jadwal mengajar y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ang sudah di tentukan.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ab/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Mengajar merupakan kegiatan yang memang harus benar-benar diperhatikan secara mendalam, mengenai hal apa yang perlu dipersiapkan dan yang perlu disampaikan. Dalam  proses mengajar terdapat permasalahan yang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dijumpai yaitu penyusunan RPP yang kurang tepat. Dalam mengajar, media yang digunakan adalah ppt,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buku ajar pegangan guru dan LKS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</w:p>
    <w:p>
      <w:pPr>
        <w:pStyle w:val="style0"/>
        <w:spacing w:lineRule="auto" w:line="360"/>
        <w:ind w:firstLine="851"/>
        <w:jc w:val="both"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ab/>
      </w:r>
      <w:r>
        <w:rPr>
          <w:rFonts w:ascii="Times New Roman" w:cs="Times New Roman" w:eastAsia="Calibri" w:hAnsi="Times New Roman"/>
          <w:noProof/>
          <w:sz w:val="24"/>
          <w:szCs w:val="24"/>
        </w:rPr>
        <w:t>Selama dalam proses belajar mengajar, banyak hambatan dan masalah yang harus dilalui dan ditemukan saat itu dikarenakan beberapa hal yang mempengaruhi. Adapun hambatan yang dialami diantaranya yakni:</w:t>
      </w:r>
    </w:p>
    <w:p>
      <w:pPr>
        <w:pStyle w:val="style0"/>
        <w:numPr>
          <w:ilvl w:val="0"/>
          <w:numId w:val="24"/>
        </w:numPr>
        <w:spacing w:lineRule="auto" w:line="360"/>
        <w:ind w:left="709" w:hanging="283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Para siswa kurang aktif  di dalam kelas.</w:t>
      </w:r>
    </w:p>
    <w:p>
      <w:pPr>
        <w:pStyle w:val="style0"/>
        <w:numPr>
          <w:ilvl w:val="0"/>
          <w:numId w:val="24"/>
        </w:numPr>
        <w:spacing w:lineRule="auto" w:line="360"/>
        <w:ind w:left="709" w:hanging="283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Terdapat siswa yang bermain sendiri.</w:t>
      </w:r>
    </w:p>
    <w:p>
      <w:pPr>
        <w:pStyle w:val="style0"/>
        <w:numPr>
          <w:ilvl w:val="0"/>
          <w:numId w:val="24"/>
        </w:numPr>
        <w:spacing w:lineRule="auto" w:line="360"/>
        <w:ind w:left="709" w:hanging="283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Motivasi setiap siswa yang berbeda-beda dalam mengikuti kegiatan belajar mengajar. Ada siswa yang memiliki motivasi tinggi untuk mengikuti pelajaran dan juga ada siswa yang tidak memiliki motivasi untuk mengikuti pelajaran.</w:t>
      </w:r>
    </w:p>
    <w:p>
      <w:pPr>
        <w:pStyle w:val="style0"/>
        <w:numPr>
          <w:ilvl w:val="0"/>
          <w:numId w:val="24"/>
        </w:numPr>
        <w:spacing w:lineRule="auto" w:line="360"/>
        <w:ind w:left="709" w:hanging="283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Beberapa siswa masih suka mengobrol sendiri dan terkadang menganggu teman sekelasnya.</w:t>
      </w:r>
    </w:p>
    <w:p>
      <w:pPr>
        <w:pStyle w:val="style0"/>
        <w:numPr>
          <w:ilvl w:val="0"/>
          <w:numId w:val="24"/>
        </w:numPr>
        <w:spacing w:lineRule="auto" w:line="360"/>
        <w:ind w:left="709" w:hanging="283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Terdapat siswa keluar masuk minta izin dengan alasan bermacam-macam.</w:t>
      </w:r>
    </w:p>
    <w:p>
      <w:pPr>
        <w:pStyle w:val="style179"/>
        <w:numPr>
          <w:ilvl w:val="2"/>
          <w:numId w:val="8"/>
        </w:numPr>
        <w:spacing w:after="0" w:lineRule="auto" w:line="360"/>
        <w:ind w:left="851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Persiapan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b/>
          <w:sz w:val="24"/>
          <w:szCs w:val="24"/>
        </w:rPr>
        <w:t>Sebelum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b/>
          <w:sz w:val="24"/>
          <w:szCs w:val="24"/>
        </w:rPr>
        <w:t>Mengaja</w:t>
      </w:r>
      <w:r>
        <w:rPr>
          <w:rFonts w:ascii="Times New Roman" w:cs="Times New Roman" w:eastAsia="Calibri" w:hAnsi="Times New Roman"/>
          <w:b/>
          <w:sz w:val="24"/>
          <w:szCs w:val="24"/>
        </w:rPr>
        <w:t>r</w:t>
      </w:r>
    </w:p>
    <w:p>
      <w:pPr>
        <w:pStyle w:val="style0"/>
        <w:widowControl w:val="false"/>
        <w:tabs>
          <w:tab w:val="left" w:leader="none" w:pos="426"/>
        </w:tabs>
        <w:autoSpaceDE w:val="false"/>
        <w:autoSpaceDN w:val="false"/>
        <w:spacing w:lineRule="auto" w:line="360"/>
        <w:ind w:left="42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sebelum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Saya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</w:rPr>
        <w:t>melakukan</w:t>
      </w:r>
      <w:r>
        <w:rPr>
          <w:rFonts w:ascii="Times New Roman" w:cs="Times New Roman" w:hAnsi="Times New Roman" w:hint="default"/>
          <w:sz w:val="24"/>
          <w:szCs w:val="24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</w:rPr>
        <w:t>persiapan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mempersipakan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perangkat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mulai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dari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pembuatan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Modul aj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ar</w:t>
      </w:r>
      <w:r>
        <w:rPr>
          <w:rFonts w:ascii="Times New Roman" w:cs="Times New Roman" w:hAnsi="Times New Roman"/>
          <w:sz w:val="24"/>
          <w:szCs w:val="24"/>
        </w:rPr>
        <w:t xml:space="preserve">, Metode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dll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>Sehingga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ketika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nanti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memulai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saya </w:t>
      </w:r>
      <w:r>
        <w:rPr>
          <w:rFonts w:ascii="Times New Roman" w:cs="Times New Roman" w:hAnsi="Times New Roman"/>
          <w:sz w:val="24"/>
          <w:szCs w:val="24"/>
        </w:rPr>
        <w:t>sudah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siap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mampu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mengimplementasikan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modul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numPr>
          <w:ilvl w:val="2"/>
          <w:numId w:val="8"/>
        </w:numPr>
        <w:spacing w:after="0" w:lineRule="auto" w:line="360"/>
        <w:ind w:left="851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Pembuatan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RPP</w:t>
      </w:r>
    </w:p>
    <w:p>
      <w:pPr>
        <w:pStyle w:val="style0"/>
        <w:widowControl w:val="false"/>
        <w:tabs>
          <w:tab w:val="left" w:leader="none" w:pos="426"/>
        </w:tabs>
        <w:autoSpaceDE w:val="false"/>
        <w:autoSpaceDN w:val="false"/>
        <w:spacing w:lineRule="auto" w:line="360"/>
        <w:ind w:left="426"/>
        <w:jc w:val="both"/>
        <w:rPr>
          <w:rFonts w:ascii="Times New Roman" w:cs="Times New Roman" w:hAnsi="Times New Roman"/>
          <w:sz w:val="32"/>
          <w:szCs w:val="24"/>
        </w:rPr>
      </w:pPr>
      <w:r>
        <w:rPr>
          <w:rFonts w:ascii="Times New Roman" w:cs="Times New Roman" w:hAnsi="Times New Roman"/>
          <w:bCs/>
          <w:sz w:val="24"/>
        </w:rPr>
        <w:tab/>
      </w:r>
      <w:r>
        <w:rPr>
          <w:rFonts w:ascii="Times New Roman" w:cs="Times New Roman" w:hAnsi="Times New Roman"/>
          <w:bCs/>
          <w:sz w:val="24"/>
        </w:rPr>
        <w:tab/>
      </w:r>
      <w:r>
        <w:rPr>
          <w:rFonts w:ascii="Times New Roman" w:cs="Times New Roman" w:hAnsi="Times New Roman"/>
          <w:bCs/>
          <w:sz w:val="24"/>
        </w:rPr>
        <w:t>Sebelum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melakukan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praktik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mengajar</w:t>
      </w:r>
      <w:r>
        <w:rPr>
          <w:rFonts w:ascii="Times New Roman" w:cs="Times New Roman" w:hAnsi="Times New Roman" w:hint="eastAsia"/>
          <w:bCs/>
          <w:sz w:val="24"/>
          <w:lang w:eastAsia="zh-CN"/>
        </w:rPr>
        <w:t xml:space="preserve"> penulis</w:t>
      </w:r>
      <w:r>
        <w:rPr>
          <w:rFonts w:ascii="Times New Roman" w:cs="Times New Roman" w:hAnsi="Times New Roman" w:hint="eastAsia"/>
          <w:bCs/>
          <w:sz w:val="24"/>
          <w:lang w:eastAsia="zh-CN"/>
        </w:rPr>
        <w:t xml:space="preserve"> </w:t>
      </w:r>
      <w:r>
        <w:rPr>
          <w:rFonts w:ascii="Times New Roman" w:cs="Times New Roman" w:hAnsi="Times New Roman"/>
          <w:bCs/>
          <w:sz w:val="24"/>
        </w:rPr>
        <w:t>membuat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Rencana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Pelaksaan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Pembelajaran</w:t>
      </w:r>
      <w:r>
        <w:rPr>
          <w:rFonts w:ascii="Times New Roman" w:cs="Times New Roman" w:hAnsi="Times New Roman"/>
          <w:bCs/>
          <w:sz w:val="24"/>
        </w:rPr>
        <w:t xml:space="preserve"> (RPP)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sesuai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dengan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kompetensi</w:t>
      </w:r>
      <w:r>
        <w:rPr>
          <w:rFonts w:ascii="Times New Roman" w:cs="Times New Roman" w:hAnsi="Times New Roman"/>
          <w:bCs/>
          <w:spacing w:val="60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yang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akan</w:t>
      </w:r>
      <w:r>
        <w:rPr>
          <w:rFonts w:ascii="Times New Roman" w:cs="Times New Roman" w:hAnsi="Times New Roman"/>
          <w:bCs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diajarkan</w:t>
      </w:r>
      <w:r>
        <w:rPr>
          <w:rFonts w:ascii="Times New Roman" w:cs="Times New Roman" w:hAnsi="Times New Roman"/>
          <w:bCs/>
          <w:sz w:val="24"/>
        </w:rPr>
        <w:t xml:space="preserve">. </w:t>
      </w:r>
      <w:r>
        <w:rPr>
          <w:rFonts w:ascii="Times New Roman" w:cs="Times New Roman" w:hAnsi="Times New Roman"/>
          <w:bCs/>
          <w:sz w:val="24"/>
        </w:rPr>
        <w:t>Rencana</w:t>
      </w:r>
      <w:r>
        <w:rPr>
          <w:rFonts w:ascii="Times New Roman" w:cs="Times New Roman" w:hAnsi="Times New Roman"/>
          <w:bCs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Pelaksanaan</w:t>
      </w:r>
      <w:r>
        <w:rPr>
          <w:rFonts w:ascii="Times New Roman" w:cs="Times New Roman" w:hAnsi="Times New Roman"/>
          <w:bCs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Pembelajaran</w:t>
      </w:r>
      <w:r>
        <w:rPr>
          <w:rFonts w:ascii="Times New Roman" w:cs="Times New Roman" w:hAnsi="Times New Roman"/>
          <w:bCs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dibuat</w:t>
      </w:r>
      <w:r>
        <w:rPr>
          <w:rFonts w:ascii="Times New Roman" w:cs="Times New Roman" w:hAnsi="Times New Roman"/>
          <w:bCs/>
          <w:sz w:val="24"/>
        </w:rPr>
        <w:t xml:space="preserve"> oleh </w:t>
      </w:r>
      <w:r>
        <w:rPr>
          <w:rFonts w:ascii="Times New Roman" w:cs="Times New Roman" w:hAnsi="Times New Roman"/>
          <w:bCs/>
          <w:sz w:val="24"/>
        </w:rPr>
        <w:t>praktikan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dengan</w:t>
      </w:r>
      <w:r>
        <w:rPr>
          <w:rFonts w:ascii="Times New Roman" w:cs="Times New Roman" w:hAnsi="Times New Roman"/>
          <w:bCs/>
          <w:spacing w:val="1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</w:rPr>
        <w:t>bimbingan</w:t>
      </w:r>
      <w:r>
        <w:rPr>
          <w:rFonts w:ascii="Times New Roman" w:cs="Times New Roman" w:hAnsi="Times New Roman"/>
          <w:bCs/>
          <w:spacing w:val="-3"/>
          <w:sz w:val="24"/>
        </w:rPr>
        <w:t xml:space="preserve"> </w:t>
      </w:r>
      <w:r>
        <w:rPr>
          <w:rFonts w:ascii="Times New Roman" w:cs="Times New Roman" w:hAnsi="Times New Roman"/>
          <w:bCs/>
          <w:sz w:val="24"/>
          <w:lang w:val="id-ID"/>
        </w:rPr>
        <w:t>dosen pembimbing</w:t>
      </w:r>
      <w:r>
        <w:rPr>
          <w:rFonts w:ascii="Times New Roman" w:cs="Times New Roman" w:hAnsi="Times New Roman"/>
          <w:bCs/>
          <w:sz w:val="24"/>
        </w:rPr>
        <w:t>.</w:t>
      </w:r>
    </w:p>
    <w:p>
      <w:pPr>
        <w:pStyle w:val="style179"/>
        <w:numPr>
          <w:ilvl w:val="2"/>
          <w:numId w:val="8"/>
        </w:numPr>
        <w:spacing w:after="0" w:lineRule="auto" w:line="360"/>
        <w:ind w:left="851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Praktik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Calibri" w:hAnsi="Times New Roman"/>
          <w:b/>
          <w:sz w:val="24"/>
          <w:szCs w:val="24"/>
        </w:rPr>
        <w:t>Mengajar</w:t>
      </w:r>
    </w:p>
    <w:p>
      <w:pPr>
        <w:pStyle w:val="style66"/>
        <w:spacing w:lineRule="auto" w:line="360"/>
        <w:ind w:left="428" w:firstLine="292"/>
        <w:jc w:val="both"/>
        <w:rPr>
          <w:b w:val="false"/>
          <w:bCs/>
        </w:rPr>
      </w:pPr>
      <w:r>
        <w:rPr>
          <w:b w:val="false"/>
          <w:bCs/>
        </w:rPr>
        <w:t>Bentuk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</w:rPr>
        <w:t xml:space="preserve"> Peng</w:t>
      </w:r>
      <w:r>
        <w:rPr>
          <w:b w:val="false"/>
          <w:bCs/>
          <w:lang w:val="id-ID"/>
        </w:rPr>
        <w:t>enalan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Lapangan</w:t>
      </w:r>
      <w:r>
        <w:rPr>
          <w:b w:val="false"/>
          <w:bCs/>
          <w:lang w:val="id-ID"/>
        </w:rPr>
        <w:t xml:space="preserve"> merupakan jenis</w:t>
      </w:r>
      <w:r>
        <w:rPr>
          <w:b w:val="false"/>
          <w:bCs/>
          <w:spacing w:val="-57"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terbimbing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  <w:spacing w:val="6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terbimbing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dilakukan</w:t>
      </w:r>
      <w:r>
        <w:rPr>
          <w:b w:val="false"/>
          <w:bCs/>
        </w:rPr>
        <w:t xml:space="preserve"> 4 (</w:t>
      </w:r>
      <w:r>
        <w:rPr>
          <w:b w:val="false"/>
          <w:bCs/>
          <w:lang w:val="id-ID"/>
        </w:rPr>
        <w:t>e</w:t>
      </w:r>
      <w:r>
        <w:rPr>
          <w:b w:val="false"/>
          <w:bCs/>
        </w:rPr>
        <w:t>mpat</w:t>
      </w:r>
      <w:r>
        <w:rPr>
          <w:b w:val="false"/>
          <w:bCs/>
        </w:rPr>
        <w:t>) kali.</w:t>
      </w:r>
      <w:r>
        <w:rPr>
          <w:b w:val="false"/>
          <w:bCs/>
          <w:lang w:val="id-ID"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dilakukan</w:t>
      </w:r>
      <w:r>
        <w:rPr>
          <w:b w:val="false"/>
          <w:bCs/>
          <w:lang w:val="id-ID"/>
        </w:rPr>
        <w:t xml:space="preserve"> di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  <w:lang w:val="id-ID"/>
        </w:rPr>
        <w:t xml:space="preserve"> </w:t>
      </w:r>
      <w:r>
        <w:rPr>
          <w:b w:val="false"/>
          <w:bCs/>
        </w:rPr>
        <w:t>X</w:t>
      </w:r>
      <w:r>
        <w:rPr>
          <w:rFonts w:hint="eastAsia"/>
          <w:b w:val="false"/>
          <w:bCs/>
          <w:lang w:eastAsia="zh-CN"/>
        </w:rPr>
        <w:t>-2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</w:p>
    <w:p>
      <w:pPr>
        <w:pStyle w:val="style66"/>
        <w:spacing w:lineRule="auto" w:line="360"/>
        <w:ind w:left="426" w:firstLine="283"/>
        <w:jc w:val="both"/>
        <w:rPr>
          <w:b w:val="false"/>
          <w:bCs/>
        </w:rPr>
      </w:pPr>
      <w:r>
        <w:rPr>
          <w:b w:val="false"/>
          <w:bCs/>
        </w:rPr>
        <w:t>Praktik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terbimbing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lengkap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dengan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persiapan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membuat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RPP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media,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menggunakan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fasilitas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ada</w:t>
      </w:r>
      <w:r>
        <w:rPr>
          <w:b w:val="false"/>
          <w:bCs/>
        </w:rPr>
        <w:t>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serta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mengembangkan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metode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keterampilan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</w:rPr>
        <w:t xml:space="preserve"> di </w:t>
      </w:r>
      <w:r>
        <w:rPr>
          <w:b w:val="false"/>
          <w:bCs/>
        </w:rPr>
        <w:t>kelas</w:t>
      </w:r>
      <w:r>
        <w:rPr>
          <w:b w:val="false"/>
          <w:bCs/>
        </w:rPr>
        <w:t xml:space="preserve">,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bimbingan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 xml:space="preserve">guru </w:t>
      </w:r>
      <w:r>
        <w:rPr>
          <w:b w:val="false"/>
          <w:bCs/>
        </w:rPr>
        <w:t>pembimbing</w:t>
      </w:r>
      <w:r>
        <w:rPr>
          <w:b w:val="false"/>
          <w:bCs/>
        </w:rPr>
        <w:t xml:space="preserve">/guru </w:t>
      </w:r>
      <w:r>
        <w:rPr>
          <w:b w:val="false"/>
          <w:bCs/>
        </w:rPr>
        <w:t>pamong</w:t>
      </w:r>
      <w:r>
        <w:rPr>
          <w:b w:val="false"/>
          <w:bCs/>
        </w:rPr>
        <w:t xml:space="preserve"> (guru </w:t>
      </w:r>
      <w:r>
        <w:rPr>
          <w:b w:val="false"/>
          <w:bCs/>
        </w:rPr>
        <w:t>kelas</w:t>
      </w:r>
      <w:r>
        <w:rPr>
          <w:b w:val="false"/>
          <w:bCs/>
        </w:rPr>
        <w:t>)</w:t>
      </w:r>
      <w:r>
        <w:rPr>
          <w:b w:val="false"/>
          <w:bCs/>
          <w:spacing w:val="1"/>
        </w:rPr>
        <w:t>.</w:t>
      </w:r>
    </w:p>
    <w:p>
      <w:pPr>
        <w:pStyle w:val="style179"/>
        <w:numPr>
          <w:ilvl w:val="2"/>
          <w:numId w:val="8"/>
        </w:numPr>
        <w:spacing w:after="0" w:lineRule="auto" w:line="360"/>
        <w:ind w:left="851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Umpan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Balik </w:t>
      </w:r>
      <w:r>
        <w:rPr>
          <w:rFonts w:ascii="Times New Roman" w:cs="Times New Roman" w:eastAsia="Calibri" w:hAnsi="Times New Roman"/>
          <w:b/>
          <w:sz w:val="24"/>
          <w:szCs w:val="24"/>
        </w:rPr>
        <w:t>dari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Guru </w:t>
      </w:r>
      <w:r>
        <w:rPr>
          <w:rFonts w:ascii="Times New Roman" w:cs="Times New Roman" w:eastAsia="Calibri" w:hAnsi="Times New Roman"/>
          <w:b/>
          <w:sz w:val="24"/>
          <w:szCs w:val="24"/>
        </w:rPr>
        <w:t>Pamong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</w:t>
      </w:r>
    </w:p>
    <w:p>
      <w:pPr>
        <w:pStyle w:val="style0"/>
        <w:spacing w:after="0" w:lineRule="auto" w:line="360"/>
        <w:ind w:left="428" w:firstLine="281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Pelaksanaan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P</w:t>
      </w:r>
      <w:r>
        <w:rPr>
          <w:rFonts w:ascii="Times New Roman" w:cs="Times New Roman" w:hAnsi="Times New Roman"/>
          <w:color w:val="000000"/>
          <w:sz w:val="24"/>
          <w:szCs w:val="24"/>
        </w:rPr>
        <w:t>LP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 xml:space="preserve"> SMAS ISLAM YKHS S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epulu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tidak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terlepas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dari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peran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pembimbing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Selama </w:t>
      </w:r>
      <w:r>
        <w:rPr>
          <w:rFonts w:ascii="Times New Roman" w:cs="Times New Roman" w:hAnsi="Times New Roman"/>
          <w:color w:val="000000"/>
          <w:sz w:val="24"/>
          <w:szCs w:val="24"/>
        </w:rPr>
        <w:t>kegiatan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PLP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 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SMAS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 xml:space="preserve">ISLAM YKHS 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S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epulu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 xml:space="preserve"> saya </w:t>
      </w:r>
      <w:r>
        <w:rPr>
          <w:rFonts w:ascii="Times New Roman" w:cs="Times New Roman" w:hAnsi="Times New Roman"/>
          <w:color w:val="000000"/>
          <w:sz w:val="24"/>
          <w:szCs w:val="24"/>
        </w:rPr>
        <w:t>mendapat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bimbingan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dari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berbagai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pih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ak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diantaranya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: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27"/>
        </w:numPr>
        <w:spacing w:after="0" w:lineRule="auto" w:line="360"/>
        <w:ind w:left="851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Guru </w:t>
      </w:r>
      <w:r>
        <w:rPr>
          <w:rFonts w:ascii="Times New Roman" w:cs="Times New Roman" w:hAnsi="Times New Roman"/>
          <w:color w:val="000000"/>
          <w:sz w:val="24"/>
          <w:szCs w:val="24"/>
        </w:rPr>
        <w:t>p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among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179"/>
        <w:numPr>
          <w:ilvl w:val="0"/>
          <w:numId w:val="27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Pihak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sekolah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memberikan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tugas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dan </w:t>
      </w:r>
      <w:r>
        <w:rPr>
          <w:rFonts w:ascii="Times New Roman" w:cs="Times New Roman" w:hAnsi="Times New Roman"/>
          <w:color w:val="000000"/>
          <w:sz w:val="24"/>
          <w:szCs w:val="24"/>
        </w:rPr>
        <w:t>kepercayaan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kepada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para guru </w:t>
      </w:r>
      <w:r>
        <w:rPr>
          <w:rFonts w:ascii="Times New Roman" w:cs="Times New Roman" w:hAnsi="Times New Roman"/>
          <w:color w:val="000000"/>
          <w:sz w:val="24"/>
          <w:szCs w:val="24"/>
        </w:rPr>
        <w:t>pamong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selama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melaksanakan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PLP di 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>SMAS ISLAM YKHS S</w:t>
      </w: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 xml:space="preserve">epulu. </w:t>
      </w:r>
    </w:p>
    <w:p>
      <w:pPr>
        <w:pStyle w:val="style179"/>
        <w:numPr>
          <w:ilvl w:val="0"/>
          <w:numId w:val="27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 w:hint="eastAsia"/>
          <w:color w:val="000000"/>
          <w:sz w:val="24"/>
          <w:szCs w:val="24"/>
          <w:lang w:eastAsia="zh-CN"/>
        </w:rPr>
        <w:t xml:space="preserve">saya </w:t>
      </w:r>
      <w:r>
        <w:rPr>
          <w:rFonts w:ascii="Times New Roman" w:cs="Times New Roman" w:hAnsi="Times New Roman"/>
          <w:color w:val="000000"/>
          <w:sz w:val="24"/>
          <w:szCs w:val="24"/>
        </w:rPr>
        <w:t>mendapatkan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masukan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dan </w:t>
      </w:r>
      <w:r>
        <w:rPr>
          <w:rFonts w:ascii="Times New Roman" w:cs="Times New Roman" w:hAnsi="Times New Roman"/>
          <w:color w:val="000000"/>
          <w:sz w:val="24"/>
          <w:szCs w:val="24"/>
        </w:rPr>
        <w:t>kritikan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</w:t>
      </w:r>
      <w:r>
        <w:rPr>
          <w:rFonts w:ascii="Times New Roman" w:cs="Times New Roman" w:hAnsi="Times New Roman"/>
          <w:color w:val="000000"/>
          <w:sz w:val="24"/>
          <w:szCs w:val="24"/>
        </w:rPr>
        <w:t>membangun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terutama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setelah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selesai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mengajar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 </w:t>
      </w:r>
      <w:r>
        <w:rPr>
          <w:rFonts w:ascii="Times New Roman" w:cs="Times New Roman" w:hAnsi="Times New Roman"/>
          <w:color w:val="000000"/>
          <w:sz w:val="24"/>
          <w:szCs w:val="24"/>
        </w:rPr>
        <w:t>dalam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kelas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Kritik, saran dan </w:t>
      </w:r>
      <w:r>
        <w:rPr>
          <w:rFonts w:ascii="Times New Roman" w:cs="Times New Roman" w:hAnsi="Times New Roman"/>
          <w:color w:val="000000"/>
          <w:sz w:val="24"/>
          <w:szCs w:val="24"/>
        </w:rPr>
        <w:t>masukan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</w:t>
      </w:r>
      <w:r>
        <w:rPr>
          <w:rFonts w:ascii="Times New Roman" w:cs="Times New Roman" w:hAnsi="Times New Roman"/>
          <w:color w:val="000000"/>
          <w:sz w:val="24"/>
          <w:szCs w:val="24"/>
        </w:rPr>
        <w:t>diberikan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oleh guru </w:t>
      </w:r>
      <w:r>
        <w:rPr>
          <w:rFonts w:ascii="Times New Roman" w:cs="Times New Roman" w:hAnsi="Times New Roman"/>
          <w:color w:val="000000"/>
          <w:sz w:val="24"/>
          <w:szCs w:val="24"/>
        </w:rPr>
        <w:t>pamong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memiliki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tujuan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untuk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meningkatkan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kualitas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proses </w:t>
      </w:r>
      <w:r>
        <w:rPr>
          <w:rFonts w:ascii="Times New Roman" w:cs="Times New Roman" w:hAnsi="Times New Roman"/>
          <w:color w:val="000000"/>
          <w:sz w:val="24"/>
          <w:szCs w:val="24"/>
        </w:rPr>
        <w:t>pembelajaran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saat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 </w:t>
      </w:r>
      <w:r>
        <w:rPr>
          <w:rFonts w:ascii="Times New Roman" w:cs="Times New Roman" w:hAnsi="Times New Roman"/>
          <w:color w:val="000000"/>
          <w:sz w:val="24"/>
          <w:szCs w:val="24"/>
        </w:rPr>
        <w:t>dalam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kelas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hAnsi="Times New Roman"/>
          <w:color w:val="000000"/>
          <w:sz w:val="24"/>
          <w:szCs w:val="24"/>
        </w:rPr>
        <w:t>penyampaian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materi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</w:t>
      </w:r>
      <w:r>
        <w:rPr>
          <w:rFonts w:ascii="Times New Roman" w:cs="Times New Roman" w:hAnsi="Times New Roman"/>
          <w:color w:val="000000"/>
          <w:sz w:val="24"/>
          <w:szCs w:val="24"/>
        </w:rPr>
        <w:t>akan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 </w:t>
      </w:r>
      <w:r>
        <w:rPr>
          <w:rFonts w:ascii="Times New Roman" w:cs="Times New Roman" w:hAnsi="Times New Roman"/>
          <w:color w:val="000000"/>
          <w:sz w:val="24"/>
          <w:szCs w:val="24"/>
        </w:rPr>
        <w:t>sampaikan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hAnsi="Times New Roman"/>
          <w:color w:val="000000"/>
          <w:sz w:val="24"/>
          <w:szCs w:val="24"/>
        </w:rPr>
        <w:t>metode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di </w:t>
      </w:r>
      <w:r>
        <w:rPr>
          <w:rFonts w:ascii="Times New Roman" w:cs="Times New Roman" w:hAnsi="Times New Roman"/>
          <w:color w:val="000000"/>
          <w:sz w:val="24"/>
          <w:szCs w:val="24"/>
        </w:rPr>
        <w:t>gunakan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oleh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hAnsi="Times New Roman"/>
          <w:color w:val="000000"/>
          <w:sz w:val="24"/>
          <w:szCs w:val="24"/>
        </w:rPr>
        <w:t>inte</w:t>
      </w:r>
      <w:r>
        <w:rPr>
          <w:rFonts w:ascii="Times New Roman" w:cs="Times New Roman" w:hAnsi="Times New Roman"/>
          <w:color w:val="000000"/>
          <w:sz w:val="24"/>
          <w:szCs w:val="24"/>
        </w:rPr>
        <w:t>rak</w:t>
      </w:r>
      <w:r>
        <w:rPr>
          <w:rFonts w:ascii="Times New Roman" w:cs="Times New Roman" w:hAnsi="Times New Roman"/>
          <w:color w:val="000000"/>
          <w:sz w:val="24"/>
          <w:szCs w:val="24"/>
        </w:rPr>
        <w:t>si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dengan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siswa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- </w:t>
      </w:r>
      <w:r>
        <w:rPr>
          <w:rFonts w:ascii="Times New Roman" w:cs="Times New Roman" w:hAnsi="Times New Roman"/>
          <w:color w:val="000000"/>
          <w:sz w:val="24"/>
          <w:szCs w:val="24"/>
        </w:rPr>
        <w:t>siswi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hAnsi="Times New Roman"/>
          <w:color w:val="000000"/>
          <w:sz w:val="24"/>
          <w:szCs w:val="24"/>
        </w:rPr>
        <w:t>alokasi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waktu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dan </w:t>
      </w:r>
      <w:r>
        <w:rPr>
          <w:rFonts w:ascii="Times New Roman" w:cs="Times New Roman" w:hAnsi="Times New Roman"/>
          <w:color w:val="000000"/>
          <w:sz w:val="24"/>
          <w:szCs w:val="24"/>
        </w:rPr>
        <w:t>cara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mengelola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kelas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</w:t>
      </w:r>
    </w:p>
    <w:p>
      <w:pPr>
        <w:pStyle w:val="style179"/>
        <w:spacing w:after="0" w:lineRule="auto" w:line="360"/>
        <w:ind w:left="851" w:firstLine="589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Beberapa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masukan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 </w:t>
      </w:r>
      <w:r>
        <w:rPr>
          <w:rFonts w:ascii="Times New Roman" w:cs="Times New Roman" w:hAnsi="Times New Roman"/>
          <w:color w:val="000000"/>
          <w:sz w:val="24"/>
          <w:szCs w:val="24"/>
        </w:rPr>
        <w:t>sampaikan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oleh guru </w:t>
      </w:r>
      <w:r>
        <w:rPr>
          <w:rFonts w:ascii="Times New Roman" w:cs="Times New Roman" w:hAnsi="Times New Roman"/>
          <w:color w:val="000000"/>
          <w:sz w:val="24"/>
          <w:szCs w:val="24"/>
        </w:rPr>
        <w:t>pamong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terhadap</w:t>
      </w:r>
      <w:r>
        <w:rPr>
          <w:rFonts w:cs="Times New Roman" w:hAnsi="Times New Roman" w:hint="eastAsia"/>
          <w:color w:val="000000"/>
          <w:sz w:val="24"/>
          <w:szCs w:val="24"/>
          <w:lang w:eastAsia="zh-CN"/>
        </w:rPr>
        <w:t xml:space="preserve"> Saya d</w:t>
      </w:r>
      <w:r>
        <w:rPr>
          <w:rFonts w:cs="Times New Roman" w:hAnsi="Times New Roman" w:hint="eastAsia"/>
          <w:color w:val="000000"/>
          <w:sz w:val="24"/>
          <w:szCs w:val="24"/>
          <w:lang w:eastAsia="zh-CN"/>
        </w:rPr>
        <w:t>iantara</w:t>
      </w:r>
      <w:r>
        <w:rPr>
          <w:rFonts w:cs="Times New Roman" w:hAnsi="Times New Roman" w:hint="eastAsia"/>
          <w:color w:val="000000"/>
          <w:sz w:val="24"/>
          <w:szCs w:val="24"/>
          <w:lang w:eastAsia="zh-CN"/>
        </w:rPr>
        <w:t>nya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sebagai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berikut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: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28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Membantu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saat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menentukan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metode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dan media yang </w:t>
      </w:r>
      <w:r>
        <w:rPr>
          <w:rFonts w:ascii="Times New Roman" w:cs="Times New Roman" w:hAnsi="Times New Roman"/>
          <w:color w:val="000000"/>
          <w:sz w:val="24"/>
          <w:szCs w:val="24"/>
        </w:rPr>
        <w:t>sesuai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atau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</w:t>
      </w:r>
      <w:r>
        <w:rPr>
          <w:rFonts w:ascii="Times New Roman" w:cs="Times New Roman" w:hAnsi="Times New Roman"/>
          <w:color w:val="000000"/>
          <w:sz w:val="24"/>
          <w:szCs w:val="24"/>
        </w:rPr>
        <w:t>tepat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digunakan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kepada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siswa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–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siswi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179"/>
        <w:numPr>
          <w:ilvl w:val="0"/>
          <w:numId w:val="28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Membimbing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dalam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pembuatan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perangkat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pembelajaran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</w:t>
      </w:r>
      <w:r>
        <w:rPr>
          <w:rFonts w:ascii="Times New Roman" w:cs="Times New Roman" w:hAnsi="Times New Roman"/>
          <w:color w:val="000000"/>
          <w:sz w:val="24"/>
          <w:szCs w:val="24"/>
        </w:rPr>
        <w:t>baik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dan </w:t>
      </w:r>
      <w:r>
        <w:rPr>
          <w:rFonts w:ascii="Times New Roman" w:cs="Times New Roman" w:hAnsi="Times New Roman"/>
          <w:color w:val="000000"/>
          <w:sz w:val="24"/>
          <w:szCs w:val="24"/>
        </w:rPr>
        <w:t>benar</w:t>
      </w:r>
      <w:r>
        <w:rPr>
          <w:rFonts w:ascii="Times New Roman" w:cs="Times New Roman" w:hAnsi="Times New Roman"/>
          <w:color w:val="000000"/>
          <w:sz w:val="24"/>
          <w:szCs w:val="24"/>
        </w:rPr>
        <w:t>.</w:t>
      </w:r>
    </w:p>
    <w:p>
      <w:pPr>
        <w:pStyle w:val="style179"/>
        <w:numPr>
          <w:ilvl w:val="0"/>
          <w:numId w:val="28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Membantu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mengatasi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siswa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- </w:t>
      </w:r>
      <w:r>
        <w:rPr>
          <w:rFonts w:ascii="Times New Roman" w:cs="Times New Roman" w:hAnsi="Times New Roman"/>
          <w:color w:val="000000"/>
          <w:sz w:val="24"/>
          <w:szCs w:val="24"/>
        </w:rPr>
        <w:t>siswi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yang </w:t>
      </w:r>
      <w:r>
        <w:rPr>
          <w:rFonts w:ascii="Times New Roman" w:cs="Times New Roman" w:hAnsi="Times New Roman"/>
          <w:color w:val="000000"/>
          <w:sz w:val="24"/>
          <w:szCs w:val="24"/>
        </w:rPr>
        <w:t>sulit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di </w:t>
      </w:r>
      <w:r>
        <w:rPr>
          <w:rFonts w:ascii="Times New Roman" w:cs="Times New Roman" w:hAnsi="Times New Roman"/>
          <w:color w:val="000000"/>
          <w:sz w:val="24"/>
          <w:szCs w:val="24"/>
        </w:rPr>
        <w:t>kendalikan.</w:t>
      </w:r>
    </w:p>
    <w:p>
      <w:pPr>
        <w:pStyle w:val="style179"/>
        <w:numPr>
          <w:ilvl w:val="0"/>
          <w:numId w:val="28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Memberikan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saran </w:t>
      </w:r>
      <w:r>
        <w:rPr>
          <w:rFonts w:ascii="Times New Roman" w:cs="Times New Roman" w:hAnsi="Times New Roman"/>
          <w:color w:val="000000"/>
          <w:sz w:val="24"/>
          <w:szCs w:val="24"/>
        </w:rPr>
        <w:t>kepada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dalam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memancing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siswa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- </w:t>
      </w:r>
      <w:r>
        <w:rPr>
          <w:rFonts w:ascii="Times New Roman" w:cs="Times New Roman" w:hAnsi="Times New Roman"/>
          <w:color w:val="000000"/>
          <w:sz w:val="24"/>
          <w:szCs w:val="24"/>
        </w:rPr>
        <w:t>siswi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untuk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berfikir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kritis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cs="Times New Roman" w:hAnsi="Times New Roman"/>
          <w:color w:val="000000"/>
          <w:sz w:val="24"/>
          <w:szCs w:val="24"/>
        </w:rPr>
        <w:t>kreatif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saat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pemecahan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masalah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atau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kasus.</w:t>
      </w:r>
    </w:p>
    <w:p>
      <w:pPr>
        <w:pStyle w:val="style179"/>
        <w:numPr>
          <w:ilvl w:val="0"/>
          <w:numId w:val="28"/>
        </w:numPr>
        <w:spacing w:after="0" w:lineRule="auto" w:line="360"/>
        <w:ind w:left="851"/>
        <w:jc w:val="both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Memberikan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saran </w:t>
      </w:r>
      <w:r>
        <w:rPr>
          <w:rFonts w:ascii="Times New Roman" w:cs="Times New Roman" w:hAnsi="Times New Roman"/>
          <w:color w:val="000000"/>
          <w:sz w:val="24"/>
          <w:szCs w:val="24"/>
        </w:rPr>
        <w:t>praktikan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saat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menyusun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>soal-soal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dan </w:t>
      </w:r>
      <w:r>
        <w:rPr>
          <w:rFonts w:ascii="Times New Roman" w:cs="Times New Roman" w:hAnsi="Times New Roman"/>
          <w:color w:val="000000"/>
          <w:sz w:val="24"/>
          <w:szCs w:val="24"/>
        </w:rPr>
        <w:t>evaluasi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. </w:t>
      </w:r>
    </w:p>
    <w:p>
      <w:pPr>
        <w:pStyle w:val="style179"/>
        <w:numPr>
          <w:ilvl w:val="0"/>
          <w:numId w:val="27"/>
        </w:numPr>
        <w:spacing w:after="0" w:lineRule="auto" w:line="360"/>
        <w:ind w:left="709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 xml:space="preserve">Hasil </w:t>
      </w:r>
      <w:r>
        <w:rPr>
          <w:rFonts w:ascii="Times New Roman" w:cs="Times New Roman" w:eastAsia="Calibri" w:hAnsi="Times New Roman"/>
          <w:b/>
          <w:sz w:val="24"/>
          <w:szCs w:val="24"/>
        </w:rPr>
        <w:t>Pelaksanaan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Program</w:t>
      </w:r>
    </w:p>
    <w:p>
      <w:pPr>
        <w:pStyle w:val="style179"/>
        <w:numPr>
          <w:ilvl w:val="2"/>
          <w:numId w:val="27"/>
        </w:numPr>
        <w:spacing w:after="0" w:lineRule="auto" w:line="360"/>
        <w:ind w:left="851" w:hanging="443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 xml:space="preserve">Faktor </w:t>
      </w:r>
      <w:r>
        <w:rPr>
          <w:rFonts w:ascii="Times New Roman" w:cs="Times New Roman" w:eastAsia="Calibri" w:hAnsi="Times New Roman"/>
          <w:b/>
          <w:sz w:val="24"/>
          <w:szCs w:val="24"/>
        </w:rPr>
        <w:t>Pendukung</w:t>
      </w:r>
    </w:p>
    <w:p>
      <w:pPr>
        <w:pStyle w:val="style66"/>
        <w:spacing w:before="71" w:lineRule="auto" w:line="360"/>
        <w:ind w:left="426" w:firstLine="426"/>
        <w:jc w:val="both"/>
        <w:rPr>
          <w:b w:val="false"/>
          <w:bCs/>
        </w:rPr>
      </w:pPr>
      <w:r>
        <w:rPr>
          <w:b w:val="false"/>
          <w:bCs/>
        </w:rPr>
        <w:t>Berdasarkan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PLP di </w:t>
      </w:r>
      <w:r>
        <w:rPr>
          <w:rFonts w:hint="eastAsia"/>
          <w:b w:val="false"/>
          <w:bCs/>
          <w:lang w:eastAsia="zh-CN"/>
        </w:rPr>
        <w:t>SMAS ISLAM YKHS S</w:t>
      </w:r>
      <w:r>
        <w:rPr>
          <w:rFonts w:hint="eastAsia"/>
          <w:b w:val="false"/>
          <w:bCs/>
          <w:lang w:eastAsia="zh-CN"/>
        </w:rPr>
        <w:t>epulu</w:t>
      </w:r>
      <w:r>
        <w:rPr>
          <w:b w:val="false"/>
          <w:bCs/>
        </w:rPr>
        <w:t xml:space="preserve">, </w:t>
      </w:r>
      <w:r>
        <w:rPr>
          <w:b w:val="false"/>
          <w:bCs/>
        </w:rPr>
        <w:t>dapat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dijabarkan</w:t>
      </w:r>
      <w:r>
        <w:rPr>
          <w:b w:val="false"/>
          <w:bCs/>
        </w:rPr>
        <w:t xml:space="preserve"> </w:t>
      </w:r>
      <w:r>
        <w:rPr>
          <w:b w:val="false"/>
          <w:bCs/>
          <w:spacing w:val="-57"/>
        </w:rPr>
        <w:t xml:space="preserve"> </w:t>
      </w:r>
      <w:r>
        <w:rPr>
          <w:b w:val="false"/>
          <w:bCs/>
        </w:rPr>
        <w:t>bahwa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PLP </w:t>
      </w:r>
      <w:r>
        <w:rPr>
          <w:b w:val="false"/>
          <w:bCs/>
          <w:lang w:val="id-ID"/>
        </w:rPr>
        <w:t xml:space="preserve">di </w:t>
      </w:r>
      <w:r>
        <w:rPr>
          <w:rFonts w:hint="eastAsia"/>
          <w:b w:val="false"/>
          <w:bCs/>
          <w:lang w:val="id-ID" w:eastAsia="zh-CN"/>
        </w:rPr>
        <w:t>SMAS</w:t>
      </w:r>
      <w:r>
        <w:rPr>
          <w:b w:val="false"/>
          <w:bCs/>
          <w:lang w:val="id-ID"/>
        </w:rPr>
        <w:t xml:space="preserve"> </w:t>
      </w:r>
      <w:r>
        <w:rPr>
          <w:rFonts w:hint="eastAsia"/>
          <w:b w:val="false"/>
          <w:bCs/>
          <w:lang w:val="id-ID" w:eastAsia="zh-CN"/>
        </w:rPr>
        <w:t>ISLAM YKHS S</w:t>
      </w:r>
      <w:r>
        <w:rPr>
          <w:rFonts w:hint="eastAsia"/>
          <w:b w:val="false"/>
          <w:bCs/>
          <w:lang w:val="id-ID" w:eastAsia="zh-CN"/>
        </w:rPr>
        <w:t>epulu</w:t>
      </w:r>
      <w:r>
        <w:rPr>
          <w:rFonts w:hint="eastAsia"/>
          <w:b w:val="false"/>
          <w:bCs/>
          <w:lang w:val="id-ID" w:eastAsia="zh-CN"/>
        </w:rPr>
        <w:t xml:space="preserve"> </w:t>
      </w:r>
      <w:r>
        <w:rPr>
          <w:b w:val="false"/>
          <w:bCs/>
        </w:rPr>
        <w:t>dapat</w:t>
      </w:r>
      <w:r>
        <w:rPr>
          <w:b w:val="false"/>
          <w:bCs/>
        </w:rPr>
        <w:t xml:space="preserve"> </w:t>
      </w:r>
      <w:r>
        <w:rPr>
          <w:b w:val="false"/>
          <w:bCs/>
        </w:rPr>
        <w:t>berlangsung</w:t>
      </w:r>
      <w:r>
        <w:rPr>
          <w:b w:val="false"/>
          <w:bCs/>
        </w:rPr>
        <w:t xml:space="preserve">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baik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  <w:lang w:val="id-ID"/>
        </w:rPr>
        <w:t>Kegiatan-kegiatan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telah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disusun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sedemikian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rupa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dapat</w:t>
      </w:r>
      <w:r>
        <w:rPr>
          <w:b w:val="false"/>
          <w:bCs/>
        </w:rPr>
        <w:t xml:space="preserve"> </w:t>
      </w:r>
      <w:r>
        <w:rPr>
          <w:b w:val="false"/>
          <w:bCs/>
        </w:rPr>
        <w:t>terlaksana</w:t>
      </w:r>
      <w:r>
        <w:rPr>
          <w:b w:val="false"/>
          <w:bCs/>
        </w:rPr>
        <w:t>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terutama</w:t>
      </w:r>
      <w:r>
        <w:rPr>
          <w:b w:val="false"/>
          <w:bCs/>
          <w:spacing w:val="39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  <w:spacing w:val="35"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  <w:spacing w:val="44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41"/>
        </w:rPr>
        <w:t xml:space="preserve"> </w:t>
      </w:r>
      <w:r>
        <w:rPr>
          <w:b w:val="false"/>
          <w:bCs/>
        </w:rPr>
        <w:t>terbimbing</w:t>
      </w:r>
      <w:r>
        <w:rPr>
          <w:b w:val="false"/>
          <w:bCs/>
        </w:rPr>
        <w:t>.</w:t>
      </w:r>
      <w:r>
        <w:rPr>
          <w:b w:val="false"/>
          <w:bCs/>
          <w:spacing w:val="42"/>
        </w:rPr>
        <w:t xml:space="preserve"> </w:t>
      </w:r>
      <w:r>
        <w:rPr>
          <w:b w:val="false"/>
          <w:bCs/>
        </w:rPr>
        <w:t>Adapun</w:t>
      </w:r>
      <w:r>
        <w:rPr>
          <w:b w:val="false"/>
          <w:bCs/>
          <w:spacing w:val="39"/>
        </w:rPr>
        <w:t xml:space="preserve"> </w:t>
      </w:r>
      <w:r>
        <w:rPr>
          <w:b w:val="false"/>
          <w:bCs/>
        </w:rPr>
        <w:t>hasil</w:t>
      </w:r>
      <w:r>
        <w:rPr>
          <w:b w:val="false"/>
          <w:bCs/>
          <w:spacing w:val="40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44"/>
        </w:rPr>
        <w:t xml:space="preserve"> </w:t>
      </w:r>
      <w:r>
        <w:rPr>
          <w:b w:val="false"/>
          <w:bCs/>
        </w:rPr>
        <w:t>dapat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diperoleh</w:t>
      </w:r>
      <w:r>
        <w:rPr>
          <w:rFonts w:hint="eastAsia"/>
          <w:b w:val="false"/>
          <w:bCs/>
          <w:lang w:eastAsia="zh-CN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PLP di</w:t>
      </w:r>
      <w:r>
        <w:rPr>
          <w:rFonts w:hint="eastAsia"/>
          <w:b w:val="false"/>
          <w:bCs/>
          <w:lang w:eastAsia="zh-CN"/>
        </w:rPr>
        <w:t xml:space="preserve"> SMAS ISLAM YKHS S</w:t>
      </w:r>
      <w:r>
        <w:rPr>
          <w:rFonts w:hint="eastAsia"/>
          <w:b w:val="false"/>
          <w:bCs/>
          <w:lang w:eastAsia="zh-CN"/>
        </w:rPr>
        <w:t>epulu</w:t>
      </w:r>
      <w:r>
        <w:rPr>
          <w:rFonts w:hint="eastAsia"/>
          <w:b w:val="false"/>
          <w:bCs/>
          <w:lang w:eastAsia="zh-CN"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sebagai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berikut</w:t>
      </w:r>
      <w:r>
        <w:rPr>
          <w:b w:val="false"/>
          <w:bCs/>
        </w:rPr>
        <w:t>: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204" w:after="0"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Mengembangkan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keguruan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meliputi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pedagogik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sosial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kepribadian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kompetensi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profesional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after="0"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Mengenal</w:t>
      </w:r>
      <w:r>
        <w:rPr>
          <w:rFonts w:ascii="Times New Roman" w:cs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cs="Times New Roman" w:hAnsi="Times New Roman"/>
          <w:spacing w:val="-9"/>
          <w:sz w:val="24"/>
          <w:szCs w:val="24"/>
          <w:lang w:val="id-ID"/>
        </w:rPr>
        <w:t xml:space="preserve">lapangan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permasalahan</w:t>
      </w:r>
      <w:r>
        <w:rPr>
          <w:rFonts w:ascii="Times New Roman" w:cs="Times New Roman" w:hAnsi="Times New Roman"/>
          <w:sz w:val="24"/>
          <w:szCs w:val="24"/>
        </w:rPr>
        <w:t xml:space="preserve"> yang </w:t>
      </w:r>
      <w:r>
        <w:rPr>
          <w:rFonts w:ascii="Times New Roman" w:cs="Times New Roman" w:hAnsi="Times New Roman"/>
          <w:sz w:val="24"/>
          <w:szCs w:val="24"/>
        </w:rPr>
        <w:t>terjadi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secara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nyata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Menerapkan</w:t>
      </w:r>
      <w:r>
        <w:rPr>
          <w:rFonts w:ascii="Times New Roman" w:cs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ilmu</w:t>
      </w:r>
      <w:r>
        <w:rPr>
          <w:rFonts w:ascii="Times New Roman" w:cs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keterampilan</w:t>
      </w:r>
      <w:r>
        <w:rPr>
          <w:rFonts w:ascii="Times New Roman" w:cs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telah</w:t>
      </w:r>
      <w:r>
        <w:rPr>
          <w:rFonts w:ascii="Times New Roman" w:cs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dimiliki</w:t>
      </w:r>
      <w:r>
        <w:rPr>
          <w:rFonts w:ascii="Times New Roman" w:cs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</w:t>
      </w:r>
      <w:r>
        <w:rPr>
          <w:rFonts w:ascii="Times New Roman" w:cs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sekolah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Membuat</w:t>
      </w:r>
      <w:r>
        <w:rPr>
          <w:rFonts w:ascii="Times New Roman" w:cs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menyusun</w:t>
      </w:r>
      <w:r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Rencana</w:t>
      </w:r>
      <w:r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Pelaksanaan</w:t>
      </w:r>
      <w:r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(RPP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/modul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digunakan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siswa</w:t>
      </w:r>
      <w:r>
        <w:rPr>
          <w:rFonts w:ascii="Times New Roman" w:cs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</w:t>
      </w:r>
      <w:r>
        <w:rPr>
          <w:rFonts w:ascii="Times New Roman" w:cs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Memilih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mengorganisasikan</w:t>
      </w:r>
      <w:r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materi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media,</w:t>
      </w:r>
      <w:r>
        <w:rPr>
          <w:rFonts w:ascii="Times New Roman" w:cs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sumber</w:t>
      </w:r>
      <w:r>
        <w:rPr>
          <w:rFonts w:ascii="Times New Roman" w:cs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belajar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Memperoleh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pengalaman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langsung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melaksanakan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kegiatan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belajar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dan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mengelola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kelas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Mendapatkan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pengalaman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dalam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hal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keterampilan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seperti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pengelolaan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tugas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rutin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fasilitas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belajar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pengelolaan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waktu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komunikasi</w:t>
      </w:r>
      <w:r>
        <w:rPr>
          <w:rFonts w:ascii="Times New Roman" w:cs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dengan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siswa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mendemonstrasikan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metode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mengajar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contextualSpacing w:val="false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Melakukan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evaluasi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terhadap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hasil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belajar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perbaikan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untuk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tahap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selanjutnya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Mengembangkan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materi</w:t>
      </w:r>
      <w:r>
        <w:rPr>
          <w:rFonts w:ascii="Times New Roman" w:cs="Times New Roman" w:hAnsi="Times New Roman"/>
          <w:sz w:val="24"/>
          <w:szCs w:val="24"/>
        </w:rPr>
        <w:t xml:space="preserve">, media dan </w:t>
      </w:r>
      <w:r>
        <w:rPr>
          <w:rFonts w:ascii="Times New Roman" w:cs="Times New Roman" w:hAnsi="Times New Roman"/>
          <w:sz w:val="24"/>
          <w:szCs w:val="24"/>
        </w:rPr>
        <w:t>sumber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serta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belajar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merancang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strategi</w:t>
      </w:r>
      <w:r>
        <w:rPr>
          <w:rFonts w:ascii="Times New Roman" w:cs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pembelajaran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179"/>
        <w:widowControl w:val="false"/>
        <w:numPr>
          <w:ilvl w:val="0"/>
          <w:numId w:val="20"/>
        </w:numPr>
        <w:tabs>
          <w:tab w:val="left" w:leader="none" w:pos="7938"/>
        </w:tabs>
        <w:autoSpaceDE w:val="false"/>
        <w:autoSpaceDN w:val="false"/>
        <w:spacing w:before="137" w:after="0" w:lineRule="auto" w:line="360"/>
        <w:jc w:val="both"/>
        <w:contextualSpacing w:val="false"/>
        <w:rPr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Memahami</w:t>
      </w:r>
      <w:r>
        <w:rPr>
          <w:rFonts w:ascii="Times New Roman" w:cs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perbedaan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individual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dimiliki</w:t>
      </w:r>
      <w:r>
        <w:rPr>
          <w:rFonts w:ascii="Times New Roman" w:cs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oleh</w:t>
      </w:r>
      <w:r>
        <w:rPr>
          <w:rFonts w:ascii="Times New Roman" w:cs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para</w:t>
      </w:r>
      <w:r>
        <w:rPr>
          <w:rFonts w:ascii="Times New Roman" w:cs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siswa</w:t>
      </w:r>
      <w:r>
        <w:rPr>
          <w:sz w:val="24"/>
          <w:szCs w:val="24"/>
        </w:rPr>
        <w:t>.</w:t>
      </w:r>
    </w:p>
    <w:p>
      <w:pPr>
        <w:pStyle w:val="style66"/>
        <w:spacing w:before="134" w:lineRule="auto" w:line="360"/>
        <w:ind w:left="426" w:firstLine="426"/>
        <w:jc w:val="both"/>
        <w:rPr>
          <w:b w:val="false"/>
          <w:bCs/>
        </w:rPr>
      </w:pPr>
      <w:r>
        <w:rPr>
          <w:b w:val="false"/>
          <w:bCs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PLP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</w:t>
      </w:r>
      <w:r>
        <w:rPr>
          <w:b w:val="false"/>
          <w:bCs/>
          <w:lang w:val="id-ID"/>
        </w:rPr>
        <w:t xml:space="preserve">atu </w:t>
      </w:r>
      <w:r>
        <w:rPr>
          <w:b w:val="false"/>
          <w:bCs/>
        </w:rPr>
        <w:t>bulan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</w:t>
      </w:r>
      <w:r>
        <w:rPr>
          <w:b w:val="false"/>
          <w:bCs/>
          <w:spacing w:val="1"/>
        </w:rPr>
        <w:t xml:space="preserve"> </w:t>
      </w:r>
      <w:r>
        <w:rPr>
          <w:rFonts w:hint="eastAsia"/>
          <w:b w:val="false"/>
          <w:bCs/>
          <w:spacing w:val="1"/>
          <w:lang w:eastAsia="zh-CN"/>
        </w:rPr>
        <w:t>SMAS</w:t>
      </w:r>
      <w:r>
        <w:rPr>
          <w:b w:val="false"/>
          <w:bCs/>
        </w:rPr>
        <w:t xml:space="preserve"> </w:t>
      </w:r>
      <w:r>
        <w:rPr>
          <w:rFonts w:hint="eastAsia"/>
          <w:b w:val="false"/>
          <w:bCs/>
          <w:lang w:eastAsia="zh-CN"/>
        </w:rPr>
        <w:t>I</w:t>
      </w:r>
      <w:r>
        <w:rPr>
          <w:rFonts w:hint="eastAsia"/>
          <w:b w:val="false"/>
          <w:bCs/>
          <w:lang w:eastAsia="zh-CN"/>
        </w:rPr>
        <w:t>SLAM Y</w:t>
      </w:r>
      <w:r>
        <w:rPr>
          <w:rFonts w:hint="eastAsia"/>
          <w:b w:val="false"/>
          <w:bCs/>
          <w:lang w:eastAsia="zh-CN"/>
        </w:rPr>
        <w:t>K</w:t>
      </w:r>
      <w:r>
        <w:rPr>
          <w:rFonts w:hint="eastAsia"/>
          <w:b w:val="false"/>
          <w:bCs/>
          <w:lang w:eastAsia="zh-CN"/>
        </w:rPr>
        <w:t>HS S</w:t>
      </w:r>
      <w:r>
        <w:rPr>
          <w:rFonts w:hint="eastAsia"/>
          <w:b w:val="false"/>
          <w:bCs/>
          <w:lang w:eastAsia="zh-CN"/>
        </w:rPr>
        <w:t>epulu</w:t>
      </w:r>
      <w:r>
        <w:rPr>
          <w:rFonts w:hint="eastAsia"/>
          <w:b w:val="false"/>
          <w:bCs/>
          <w:lang w:eastAsia="zh-CN"/>
        </w:rPr>
        <w:t xml:space="preserve"> </w:t>
      </w:r>
      <w:r>
        <w:rPr>
          <w:b w:val="false"/>
          <w:bCs/>
        </w:rPr>
        <w:t>telah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memberikan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gambaran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pengalaman</w:t>
      </w:r>
      <w:r>
        <w:rPr>
          <w:b w:val="false"/>
          <w:bCs/>
        </w:rPr>
        <w:t xml:space="preserve"> yang sangat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berarti</w:t>
      </w:r>
      <w:r>
        <w:rPr>
          <w:b w:val="false"/>
          <w:bCs/>
        </w:rPr>
        <w:t xml:space="preserve"> </w:t>
      </w:r>
      <w:r>
        <w:rPr>
          <w:b w:val="false"/>
          <w:bCs/>
        </w:rPr>
        <w:t>bagi</w:t>
      </w:r>
      <w:r>
        <w:rPr>
          <w:b w:val="false"/>
          <w:bCs/>
        </w:rPr>
        <w:t xml:space="preserve"> </w:t>
      </w:r>
      <w:r>
        <w:rPr>
          <w:rFonts w:hint="eastAsia"/>
          <w:b w:val="false"/>
          <w:bCs/>
          <w:lang w:eastAsia="zh-CN"/>
        </w:rPr>
        <w:t>saya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sebagai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bekal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menjadi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guru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profesional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masa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mendatang</w:t>
      </w:r>
      <w:r>
        <w:rPr>
          <w:b w:val="false"/>
          <w:bCs/>
        </w:rPr>
        <w:t>.</w:t>
      </w:r>
      <w:r>
        <w:rPr>
          <w:b w:val="false"/>
          <w:bCs/>
          <w:spacing w:val="60"/>
        </w:rPr>
        <w:t xml:space="preserve"> </w:t>
      </w:r>
      <w:r>
        <w:rPr>
          <w:b w:val="false"/>
          <w:bCs/>
        </w:rPr>
        <w:t>Kemampuan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kognitif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tidak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cukup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dapat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membelajarkan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peserta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didik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Berdasarkan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</w:rPr>
        <w:t xml:space="preserve"> </w:t>
      </w:r>
      <w:r>
        <w:rPr>
          <w:b w:val="false"/>
          <w:bCs/>
        </w:rPr>
        <w:t>terbimbing</w:t>
      </w:r>
      <w:r>
        <w:rPr>
          <w:b w:val="false"/>
          <w:bCs/>
        </w:rPr>
        <w:t xml:space="preserve"> di </w:t>
      </w:r>
      <w:r>
        <w:rPr>
          <w:rFonts w:hint="eastAsia"/>
          <w:b w:val="false"/>
          <w:bCs/>
          <w:lang w:eastAsia="zh-CN"/>
        </w:rPr>
        <w:t>SMAS ISLAM YKH</w:t>
      </w:r>
      <w:r>
        <w:rPr>
          <w:rFonts w:hint="eastAsia"/>
          <w:b w:val="false"/>
          <w:bCs/>
          <w:lang w:eastAsia="zh-CN"/>
        </w:rPr>
        <w:t xml:space="preserve"> Sep</w:t>
      </w:r>
      <w:r>
        <w:rPr>
          <w:rFonts w:hint="eastAsia"/>
          <w:b w:val="false"/>
          <w:bCs/>
          <w:lang w:eastAsia="zh-CN"/>
        </w:rPr>
        <w:t>ulu</w:t>
      </w:r>
      <w:r>
        <w:rPr>
          <w:rFonts w:hint="eastAsia"/>
          <w:b w:val="false"/>
          <w:bCs/>
          <w:lang w:eastAsia="zh-CN"/>
        </w:rPr>
        <w:t xml:space="preserve"> </w:t>
      </w:r>
      <w:r>
        <w:rPr>
          <w:b w:val="false"/>
          <w:bCs/>
        </w:rPr>
        <w:t>telah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diperoleh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pengetahuan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bahwa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kemampuan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pengelolaan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menjadi</w:t>
      </w:r>
      <w:r>
        <w:rPr>
          <w:b w:val="false"/>
          <w:bCs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hal</w:t>
      </w:r>
      <w:r>
        <w:rPr>
          <w:b w:val="false"/>
          <w:bCs/>
        </w:rPr>
        <w:t xml:space="preserve"> yang sangat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dibutuhkan</w:t>
      </w:r>
      <w:r>
        <w:rPr>
          <w:b w:val="false"/>
          <w:bCs/>
          <w:spacing w:val="-4"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  <w:spacing w:val="-4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2"/>
        </w:rPr>
        <w:t xml:space="preserve"> </w:t>
      </w:r>
      <w:r>
        <w:rPr>
          <w:b w:val="false"/>
          <w:bCs/>
        </w:rPr>
        <w:t>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mendidik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sekolah</w:t>
      </w:r>
      <w:r>
        <w:rPr>
          <w:b w:val="false"/>
          <w:bCs/>
        </w:rPr>
        <w:t xml:space="preserve">. </w:t>
      </w:r>
      <w:r>
        <w:rPr>
          <w:b w:val="false"/>
          <w:bCs/>
        </w:rPr>
        <w:t>Karakteristik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suka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bermain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mengharuskan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guru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dapat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mengemas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semenarik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mungkin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materi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sehingga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dapat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menarik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perhatian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tidak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membosankan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bagi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</w:rPr>
        <w:t>.</w:t>
      </w:r>
    </w:p>
    <w:p>
      <w:pPr>
        <w:pStyle w:val="style66"/>
        <w:spacing w:before="132" w:lineRule="auto" w:line="360"/>
        <w:ind w:left="426" w:firstLine="426"/>
        <w:jc w:val="both"/>
        <w:rPr>
          <w:b w:val="false"/>
          <w:bCs/>
        </w:rPr>
      </w:pPr>
      <w:r>
        <w:rPr>
          <w:b w:val="false"/>
          <w:bCs/>
        </w:rPr>
        <w:t>Pengelolaan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melibatkan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seluruh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anggota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memilki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karakter</w:t>
      </w:r>
      <w:r>
        <w:rPr>
          <w:b w:val="false"/>
          <w:bCs/>
          <w:spacing w:val="60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berbeda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sering</w:t>
      </w:r>
      <w:r>
        <w:rPr>
          <w:b w:val="false"/>
          <w:bCs/>
        </w:rPr>
        <w:t xml:space="preserve"> kali </w:t>
      </w:r>
      <w:r>
        <w:rPr>
          <w:b w:val="false"/>
          <w:bCs/>
        </w:rPr>
        <w:t>menuntut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kepekaan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kesiapan</w:t>
      </w:r>
      <w:r>
        <w:rPr>
          <w:b w:val="false"/>
          <w:bCs/>
        </w:rPr>
        <w:t xml:space="preserve"> guru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mengantisipasi</w:t>
      </w:r>
      <w:r>
        <w:rPr>
          <w:b w:val="false"/>
          <w:bCs/>
        </w:rPr>
        <w:t>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memahami</w:t>
      </w:r>
      <w:r>
        <w:rPr>
          <w:b w:val="false"/>
          <w:bCs/>
        </w:rPr>
        <w:t xml:space="preserve">, </w:t>
      </w:r>
      <w:r>
        <w:rPr>
          <w:b w:val="false"/>
          <w:bCs/>
        </w:rPr>
        <w:t>menghadapi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mengatasi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berbagai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permasalahan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mungkin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terjadi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proses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. </w:t>
      </w:r>
      <w:r>
        <w:rPr>
          <w:b w:val="false"/>
          <w:bCs/>
        </w:rPr>
        <w:t>Komunikasi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para </w:t>
      </w:r>
      <w:r>
        <w:rPr>
          <w:b w:val="false"/>
          <w:bCs/>
        </w:rPr>
        <w:t>siswa</w:t>
      </w:r>
      <w:r>
        <w:rPr>
          <w:b w:val="false"/>
          <w:bCs/>
        </w:rPr>
        <w:t xml:space="preserve"> di </w:t>
      </w:r>
      <w:r>
        <w:rPr>
          <w:b w:val="false"/>
          <w:bCs/>
        </w:rPr>
        <w:t>luar</w:t>
      </w:r>
      <w:r>
        <w:rPr>
          <w:b w:val="false"/>
          <w:bCs/>
        </w:rPr>
        <w:t xml:space="preserve"> jam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pelajaran</w:t>
      </w:r>
      <w:r>
        <w:rPr>
          <w:b w:val="false"/>
          <w:bCs/>
        </w:rPr>
        <w:t xml:space="preserve"> sangat </w:t>
      </w:r>
      <w:r>
        <w:rPr>
          <w:b w:val="false"/>
          <w:bCs/>
        </w:rPr>
        <w:t>efektif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mengenal</w:t>
      </w:r>
      <w:r>
        <w:rPr>
          <w:b w:val="false"/>
          <w:bCs/>
        </w:rPr>
        <w:t xml:space="preserve"> </w:t>
      </w:r>
      <w:r>
        <w:rPr>
          <w:b w:val="false"/>
          <w:bCs/>
        </w:rPr>
        <w:t>pribadi</w:t>
      </w:r>
      <w:r>
        <w:rPr>
          <w:b w:val="false"/>
          <w:bCs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sekaligus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menggali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informasi</w:t>
      </w:r>
      <w:r>
        <w:rPr>
          <w:b w:val="false"/>
          <w:bCs/>
        </w:rPr>
        <w:t xml:space="preserve"> 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berkaitan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pembelajaran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khususnya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mengenai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kesulitan-kesulitan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2"/>
        </w:rPr>
        <w:t xml:space="preserve"> </w:t>
      </w:r>
      <w:r>
        <w:rPr>
          <w:b w:val="false"/>
          <w:bCs/>
        </w:rPr>
        <w:t>dihadapi</w:t>
      </w:r>
      <w:r>
        <w:rPr>
          <w:b w:val="false"/>
          <w:bCs/>
          <w:spacing w:val="-3"/>
        </w:rPr>
        <w:t xml:space="preserve"> </w:t>
      </w:r>
      <w:r>
        <w:rPr>
          <w:b w:val="false"/>
          <w:bCs/>
        </w:rPr>
        <w:t>siswa</w:t>
      </w:r>
      <w:r>
        <w:rPr>
          <w:b w:val="false"/>
          <w:bCs/>
        </w:rPr>
        <w:t xml:space="preserve">. </w:t>
      </w:r>
    </w:p>
    <w:p>
      <w:pPr>
        <w:pStyle w:val="style66"/>
        <w:spacing w:before="71" w:lineRule="auto" w:line="360"/>
        <w:ind w:left="428" w:firstLine="420"/>
        <w:jc w:val="both"/>
        <w:rPr>
          <w:b w:val="false"/>
          <w:bCs/>
          <w:spacing w:val="1"/>
        </w:rPr>
      </w:pPr>
      <w:r>
        <w:rPr>
          <w:b w:val="false"/>
          <w:bCs/>
        </w:rPr>
        <w:t>Tidak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terlepas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dari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kekurangan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dilakukan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melaksanakan</w:t>
      </w:r>
      <w:r>
        <w:rPr>
          <w:b w:val="false"/>
          <w:bCs/>
        </w:rPr>
        <w:t xml:space="preserve"> PLP,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baik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itu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menyangkut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materi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diberikan</w:t>
      </w:r>
      <w:r>
        <w:rPr>
          <w:b w:val="false"/>
          <w:bCs/>
        </w:rPr>
        <w:t>,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penguasaan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materi</w:t>
      </w:r>
      <w:r>
        <w:rPr>
          <w:b w:val="false"/>
          <w:bCs/>
        </w:rPr>
        <w:t xml:space="preserve"> dan </w:t>
      </w:r>
      <w:r>
        <w:rPr>
          <w:b w:val="false"/>
          <w:bCs/>
        </w:rPr>
        <w:t>pengelolaan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kelas</w:t>
      </w:r>
      <w:r>
        <w:rPr>
          <w:b w:val="false"/>
          <w:bCs/>
        </w:rPr>
        <w:t xml:space="preserve">, </w:t>
      </w:r>
      <w:r>
        <w:rPr>
          <w:rFonts w:hint="eastAsia"/>
          <w:b w:val="false"/>
          <w:bCs/>
          <w:lang w:eastAsia="zh-CN"/>
        </w:rPr>
        <w:t>sa</w:t>
      </w:r>
      <w:r>
        <w:rPr>
          <w:rFonts w:hint="eastAsia"/>
          <w:b w:val="false"/>
          <w:bCs/>
          <w:lang w:eastAsia="zh-CN"/>
        </w:rPr>
        <w:t>ya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menyadari</w:t>
      </w:r>
      <w:r>
        <w:rPr>
          <w:b w:val="false"/>
          <w:bCs/>
        </w:rPr>
        <w:t xml:space="preserve"> </w:t>
      </w:r>
      <w:r>
        <w:rPr>
          <w:b w:val="false"/>
          <w:bCs/>
        </w:rPr>
        <w:t>bahwa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kesiapan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fisik</w:t>
      </w:r>
      <w:r>
        <w:rPr>
          <w:b w:val="false"/>
          <w:bCs/>
        </w:rPr>
        <w:t xml:space="preserve"> dan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mental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sangat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penting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guna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menunjang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kelancaran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proses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belajar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</w:rPr>
        <w:t>.</w:t>
      </w:r>
    </w:p>
    <w:p>
      <w:pPr>
        <w:pStyle w:val="style66"/>
        <w:spacing w:before="71" w:lineRule="auto" w:line="360"/>
        <w:ind w:left="428" w:firstLine="420"/>
        <w:jc w:val="both"/>
        <w:rPr>
          <w:b w:val="false"/>
          <w:bCs/>
        </w:rPr>
      </w:pPr>
      <w:r>
        <w:rPr>
          <w:b w:val="false"/>
          <w:bCs/>
        </w:rPr>
        <w:t>Komunikasi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baik</w:t>
      </w:r>
      <w:r>
        <w:rPr>
          <w:b w:val="false"/>
          <w:bCs/>
        </w:rPr>
        <w:t xml:space="preserve"> </w:t>
      </w:r>
      <w:r>
        <w:rPr>
          <w:b w:val="false"/>
          <w:bCs/>
        </w:rPr>
        <w:t>antara</w:t>
      </w:r>
      <w:r>
        <w:rPr>
          <w:b w:val="false"/>
          <w:bCs/>
        </w:rPr>
        <w:t xml:space="preserve"> </w:t>
      </w:r>
      <w:r>
        <w:rPr>
          <w:rFonts w:hint="eastAsia"/>
          <w:b w:val="false"/>
          <w:bCs/>
          <w:lang w:eastAsia="zh-CN"/>
        </w:rPr>
        <w:t>saya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dengan</w:t>
      </w:r>
      <w:r>
        <w:rPr>
          <w:b w:val="false"/>
          <w:bCs/>
        </w:rPr>
        <w:t xml:space="preserve"> para </w:t>
      </w:r>
      <w:r>
        <w:rPr>
          <w:b w:val="false"/>
          <w:bCs/>
        </w:rPr>
        <w:t>siswa</w:t>
      </w:r>
      <w:r>
        <w:rPr>
          <w:b w:val="false"/>
          <w:bCs/>
        </w:rPr>
        <w:t xml:space="preserve">, guru, </w:t>
      </w:r>
      <w:r>
        <w:rPr>
          <w:b w:val="false"/>
          <w:bCs/>
        </w:rPr>
        <w:t>teman-teman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satu</w:t>
      </w:r>
      <w:r>
        <w:rPr>
          <w:b w:val="false"/>
          <w:bCs/>
        </w:rPr>
        <w:t xml:space="preserve"> </w:t>
      </w:r>
      <w:r>
        <w:rPr>
          <w:b w:val="false"/>
          <w:bCs/>
        </w:rPr>
        <w:t>lokasi</w:t>
      </w:r>
      <w:r>
        <w:rPr>
          <w:b w:val="false"/>
          <w:bCs/>
        </w:rPr>
        <w:t xml:space="preserve">, dan </w:t>
      </w:r>
      <w:r>
        <w:rPr>
          <w:b w:val="false"/>
          <w:bCs/>
        </w:rPr>
        <w:t>seluruh</w:t>
      </w:r>
      <w:r>
        <w:rPr>
          <w:b w:val="false"/>
          <w:bCs/>
        </w:rPr>
        <w:t xml:space="preserve"> </w:t>
      </w:r>
      <w:r>
        <w:rPr>
          <w:b w:val="false"/>
          <w:bCs/>
        </w:rPr>
        <w:t>komponen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sekolah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telah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membangun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kesadaran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senantiasa</w:t>
      </w:r>
      <w:r>
        <w:rPr>
          <w:b w:val="false"/>
          <w:bCs/>
          <w:spacing w:val="5"/>
        </w:rPr>
        <w:t xml:space="preserve"> </w:t>
      </w:r>
      <w:r>
        <w:rPr>
          <w:b w:val="false"/>
          <w:bCs/>
        </w:rPr>
        <w:t>meningkatkan</w:t>
      </w:r>
      <w:r>
        <w:rPr>
          <w:b w:val="false"/>
          <w:bCs/>
          <w:spacing w:val="-3"/>
        </w:rPr>
        <w:t xml:space="preserve"> </w:t>
      </w:r>
      <w:r>
        <w:rPr>
          <w:b w:val="false"/>
          <w:bCs/>
        </w:rPr>
        <w:t>kualitas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diri</w:t>
      </w:r>
      <w:r>
        <w:rPr>
          <w:b w:val="false"/>
          <w:bCs/>
        </w:rPr>
        <w:t>.</w:t>
      </w:r>
    </w:p>
    <w:p>
      <w:pPr>
        <w:pStyle w:val="style179"/>
        <w:numPr>
          <w:ilvl w:val="2"/>
          <w:numId w:val="27"/>
        </w:numPr>
        <w:spacing w:after="0" w:lineRule="auto" w:line="360"/>
        <w:ind w:left="851" w:hanging="443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 xml:space="preserve">Faktor </w:t>
      </w:r>
      <w:r>
        <w:rPr>
          <w:rFonts w:ascii="Times New Roman" w:cs="Times New Roman" w:eastAsia="Calibri" w:hAnsi="Times New Roman"/>
          <w:b/>
          <w:sz w:val="24"/>
          <w:szCs w:val="24"/>
        </w:rPr>
        <w:t>Penghambat</w:t>
      </w:r>
    </w:p>
    <w:p>
      <w:pPr>
        <w:pStyle w:val="style66"/>
        <w:spacing w:lineRule="auto" w:line="360"/>
        <w:ind w:left="408" w:firstLine="312"/>
        <w:jc w:val="both"/>
        <w:rPr>
          <w:b w:val="false"/>
          <w:bCs/>
        </w:rPr>
      </w:pPr>
      <w:r>
        <w:rPr>
          <w:b w:val="false"/>
          <w:bCs/>
        </w:rPr>
        <w:t xml:space="preserve">Selama </w:t>
      </w:r>
      <w:r>
        <w:rPr>
          <w:b w:val="false"/>
          <w:bCs/>
        </w:rPr>
        <w:t>pelaksanaan</w:t>
      </w:r>
      <w:r>
        <w:rPr>
          <w:b w:val="false"/>
          <w:bCs/>
        </w:rPr>
        <w:t xml:space="preserve"> PLP </w:t>
      </w:r>
      <w:r>
        <w:rPr>
          <w:b w:val="false"/>
          <w:bCs/>
          <w:lang w:val="id-ID"/>
        </w:rPr>
        <w:t xml:space="preserve">II </w:t>
      </w:r>
      <w:r>
        <w:rPr>
          <w:b w:val="false"/>
          <w:bCs/>
        </w:rPr>
        <w:t xml:space="preserve">di </w:t>
      </w:r>
      <w:r>
        <w:rPr>
          <w:rFonts w:hint="eastAsia"/>
          <w:b w:val="false"/>
          <w:bCs/>
          <w:lang w:eastAsia="zh-CN"/>
        </w:rPr>
        <w:t>SMAS ISLAM YKHS</w:t>
      </w:r>
      <w:r>
        <w:rPr>
          <w:rFonts w:hint="eastAsia"/>
          <w:b w:val="false"/>
          <w:bCs/>
          <w:lang w:eastAsia="zh-CN"/>
        </w:rPr>
        <w:t xml:space="preserve"> Se</w:t>
      </w:r>
      <w:r>
        <w:rPr>
          <w:rFonts w:hint="eastAsia"/>
          <w:b w:val="false"/>
          <w:bCs/>
          <w:lang w:eastAsia="zh-CN"/>
        </w:rPr>
        <w:t>Sepu</w:t>
      </w:r>
      <w:r>
        <w:rPr>
          <w:b w:val="false"/>
          <w:bCs/>
        </w:rPr>
        <w:t xml:space="preserve">, </w:t>
      </w:r>
      <w:r>
        <w:rPr>
          <w:b w:val="false"/>
          <w:bCs/>
        </w:rPr>
        <w:t>selain</w:t>
      </w:r>
      <w:r>
        <w:rPr>
          <w:b w:val="false"/>
          <w:bCs/>
        </w:rPr>
        <w:t xml:space="preserve"> </w:t>
      </w:r>
      <w:r>
        <w:rPr>
          <w:b w:val="false"/>
          <w:bCs/>
        </w:rPr>
        <w:t>diperoleh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berbagai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pengalaman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berharga</w:t>
      </w:r>
      <w:r>
        <w:rPr>
          <w:b w:val="false"/>
          <w:bCs/>
        </w:rPr>
        <w:t xml:space="preserve"> juga </w:t>
      </w:r>
      <w:r>
        <w:rPr>
          <w:b w:val="false"/>
          <w:bCs/>
        </w:rPr>
        <w:t>dijumpai</w:t>
      </w:r>
      <w:r>
        <w:rPr>
          <w:b w:val="false"/>
          <w:bCs/>
        </w:rPr>
        <w:t xml:space="preserve"> </w:t>
      </w:r>
      <w:r>
        <w:rPr>
          <w:b w:val="false"/>
          <w:bCs/>
        </w:rPr>
        <w:t>hambatan-hambatan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PLP. </w:t>
      </w:r>
      <w:r>
        <w:rPr>
          <w:b w:val="false"/>
          <w:bCs/>
        </w:rPr>
        <w:t>Hambatan</w:t>
      </w:r>
      <w:r>
        <w:rPr>
          <w:b w:val="false"/>
          <w:bCs/>
        </w:rPr>
        <w:t xml:space="preserve"> yang </w:t>
      </w:r>
      <w:r>
        <w:rPr>
          <w:b w:val="false"/>
          <w:bCs/>
        </w:rPr>
        <w:t>muncul</w:t>
      </w:r>
      <w:r>
        <w:rPr>
          <w:b w:val="false"/>
          <w:bCs/>
        </w:rPr>
        <w:t xml:space="preserve"> </w:t>
      </w:r>
      <w:r>
        <w:rPr>
          <w:b w:val="false"/>
          <w:bCs/>
        </w:rPr>
        <w:t>bisa</w:t>
      </w:r>
      <w:r>
        <w:rPr>
          <w:b w:val="false"/>
          <w:bCs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</w:rPr>
        <w:t xml:space="preserve"> </w:t>
      </w:r>
      <w:r>
        <w:rPr>
          <w:b w:val="false"/>
          <w:bCs/>
        </w:rPr>
        <w:t>hal</w:t>
      </w:r>
      <w:r>
        <w:rPr>
          <w:b w:val="false"/>
          <w:bCs/>
        </w:rPr>
        <w:t xml:space="preserve"> </w:t>
      </w:r>
      <w:r>
        <w:rPr>
          <w:b w:val="false"/>
          <w:bCs/>
        </w:rPr>
        <w:t>kegiatan</w:t>
      </w:r>
      <w:r>
        <w:rPr>
          <w:b w:val="false"/>
          <w:bCs/>
        </w:rPr>
        <w:t xml:space="preserve"> </w:t>
      </w:r>
      <w:r>
        <w:rPr>
          <w:b w:val="false"/>
          <w:bCs/>
        </w:rPr>
        <w:t>praktik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terbimbing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maupun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  <w:lang w:val="id-ID"/>
        </w:rPr>
        <w:t>kegiatan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luar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mengajar</w:t>
      </w:r>
      <w:r>
        <w:rPr>
          <w:b w:val="false"/>
          <w:bCs/>
        </w:rPr>
        <w:t>.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Adapun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hambatan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yang</w:t>
      </w:r>
      <w:r>
        <w:rPr>
          <w:b w:val="false"/>
          <w:bCs/>
          <w:spacing w:val="5"/>
        </w:rPr>
        <w:t xml:space="preserve"> </w:t>
      </w:r>
      <w:r>
        <w:rPr>
          <w:b w:val="false"/>
          <w:bCs/>
        </w:rPr>
        <w:t>muncul</w:t>
      </w:r>
      <w:r>
        <w:rPr>
          <w:b w:val="false"/>
          <w:bCs/>
          <w:spacing w:val="-7"/>
        </w:rPr>
        <w:t xml:space="preserve"> </w:t>
      </w:r>
      <w:r>
        <w:rPr>
          <w:b w:val="false"/>
          <w:bCs/>
        </w:rPr>
        <w:t>dalam</w:t>
      </w:r>
      <w:r>
        <w:rPr>
          <w:b w:val="false"/>
          <w:bCs/>
          <w:spacing w:val="-4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  <w:spacing w:val="-4"/>
        </w:rPr>
        <w:t xml:space="preserve"> </w:t>
      </w:r>
      <w:r>
        <w:rPr>
          <w:b w:val="false"/>
          <w:bCs/>
        </w:rPr>
        <w:t>PLP</w:t>
      </w:r>
      <w:r>
        <w:rPr>
          <w:b w:val="false"/>
          <w:bCs/>
          <w:spacing w:val="4"/>
        </w:rPr>
        <w:t xml:space="preserve"> </w:t>
      </w:r>
      <w:r>
        <w:rPr>
          <w:b w:val="false"/>
          <w:bCs/>
        </w:rPr>
        <w:t>ini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adalah</w:t>
      </w:r>
      <w:r>
        <w:rPr>
          <w:b w:val="false"/>
          <w:bCs/>
        </w:rPr>
        <w:t>:</w:t>
      </w:r>
    </w:p>
    <w:p>
      <w:pPr>
        <w:pStyle w:val="style66"/>
        <w:numPr>
          <w:ilvl w:val="0"/>
          <w:numId w:val="21"/>
        </w:numPr>
        <w:spacing w:lineRule="auto" w:line="360"/>
        <w:ind w:left="851"/>
        <w:jc w:val="both"/>
        <w:rPr>
          <w:b w:val="false"/>
        </w:rPr>
      </w:pPr>
      <w:r>
        <w:rPr>
          <w:b w:val="false"/>
          <w:lang w:val="id-ID"/>
        </w:rPr>
        <w:t>Kecakapan beradaptasi mahasiswa terhadap aturan dan pola kedisiplinan di sekolah</w:t>
      </w:r>
      <w:r>
        <w:rPr>
          <w:b w:val="false"/>
        </w:rPr>
        <w:t>.</w:t>
      </w:r>
    </w:p>
    <w:p>
      <w:pPr>
        <w:pStyle w:val="style66"/>
        <w:numPr>
          <w:ilvl w:val="0"/>
          <w:numId w:val="21"/>
        </w:numPr>
        <w:spacing w:lineRule="auto" w:line="360"/>
        <w:ind w:left="851"/>
        <w:jc w:val="both"/>
        <w:rPr>
          <w:b w:val="false"/>
        </w:rPr>
      </w:pPr>
      <w:r>
        <w:rPr>
          <w:b w:val="false"/>
        </w:rPr>
        <w:t>Karakteristik</w:t>
      </w:r>
      <w:r>
        <w:rPr>
          <w:b w:val="false"/>
        </w:rPr>
        <w:t xml:space="preserve"> </w:t>
      </w:r>
      <w:r>
        <w:rPr>
          <w:b w:val="false"/>
        </w:rPr>
        <w:t>siswa</w:t>
      </w:r>
      <w:r>
        <w:rPr>
          <w:b w:val="false"/>
        </w:rPr>
        <w:t xml:space="preserve"> </w:t>
      </w:r>
      <w:r>
        <w:rPr>
          <w:rFonts w:hint="eastAsia"/>
          <w:b w:val="false"/>
          <w:lang w:eastAsia="zh-CN"/>
        </w:rPr>
        <w:t>SMAS</w:t>
      </w:r>
      <w:r>
        <w:rPr>
          <w:b w:val="false"/>
        </w:rPr>
        <w:t xml:space="preserve"> </w:t>
      </w:r>
      <w:r>
        <w:rPr>
          <w:rFonts w:hint="eastAsia"/>
          <w:b w:val="false"/>
          <w:lang w:eastAsia="zh-CN"/>
        </w:rPr>
        <w:t>I</w:t>
      </w:r>
      <w:r>
        <w:rPr>
          <w:rFonts w:hint="eastAsia"/>
          <w:b w:val="false"/>
          <w:lang w:eastAsia="zh-CN"/>
        </w:rPr>
        <w:t xml:space="preserve">SLAM UKHS </w:t>
      </w:r>
      <w:r>
        <w:rPr>
          <w:rFonts w:hint="eastAsia"/>
          <w:b w:val="false"/>
          <w:lang w:eastAsia="zh-CN"/>
        </w:rPr>
        <w:t xml:space="preserve">Sepulu </w:t>
      </w:r>
      <w:r>
        <w:rPr>
          <w:b w:val="false"/>
        </w:rPr>
        <w:t xml:space="preserve">yang </w:t>
      </w:r>
      <w:r>
        <w:rPr>
          <w:b w:val="false"/>
        </w:rPr>
        <w:t>merupakan</w:t>
      </w:r>
      <w:r>
        <w:rPr>
          <w:b w:val="false"/>
        </w:rPr>
        <w:t xml:space="preserve"> </w:t>
      </w:r>
      <w:r>
        <w:rPr>
          <w:b w:val="false"/>
        </w:rPr>
        <w:t>siswa</w:t>
      </w:r>
      <w:r>
        <w:rPr>
          <w:b w:val="false"/>
        </w:rPr>
        <w:t xml:space="preserve"> </w:t>
      </w:r>
      <w:r>
        <w:rPr>
          <w:b w:val="false"/>
        </w:rPr>
        <w:t>hiperaktif</w:t>
      </w:r>
      <w:r>
        <w:rPr>
          <w:b w:val="false"/>
          <w:spacing w:val="1"/>
        </w:rPr>
        <w:t xml:space="preserve"> </w:t>
      </w:r>
      <w:r>
        <w:rPr>
          <w:b w:val="false"/>
        </w:rPr>
        <w:t>sehingga</w:t>
      </w:r>
      <w:r>
        <w:rPr>
          <w:b w:val="false"/>
        </w:rPr>
        <w:t xml:space="preserve"> </w:t>
      </w:r>
      <w:r>
        <w:rPr>
          <w:b w:val="false"/>
        </w:rPr>
        <w:t>menyulitkan</w:t>
      </w:r>
      <w:r>
        <w:rPr>
          <w:b w:val="false"/>
        </w:rPr>
        <w:t xml:space="preserve"> </w:t>
      </w:r>
      <w:r>
        <w:rPr>
          <w:b w:val="false"/>
        </w:rPr>
        <w:t>ketika</w:t>
      </w:r>
      <w:r>
        <w:rPr>
          <w:b w:val="false"/>
        </w:rPr>
        <w:t xml:space="preserve"> </w:t>
      </w:r>
      <w:r>
        <w:rPr>
          <w:b w:val="false"/>
        </w:rPr>
        <w:t>praktik</w:t>
      </w:r>
      <w:r>
        <w:rPr>
          <w:b w:val="false"/>
        </w:rPr>
        <w:t xml:space="preserve"> </w:t>
      </w:r>
      <w:r>
        <w:rPr>
          <w:b w:val="false"/>
        </w:rPr>
        <w:t>mengajar</w:t>
      </w:r>
      <w:r>
        <w:rPr>
          <w:b w:val="false"/>
        </w:rPr>
        <w:t xml:space="preserve"> </w:t>
      </w:r>
      <w:r>
        <w:rPr>
          <w:b w:val="false"/>
        </w:rPr>
        <w:t>terbimbing</w:t>
      </w:r>
      <w:r>
        <w:rPr>
          <w:b w:val="false"/>
        </w:rPr>
        <w:t xml:space="preserve"> di</w:t>
      </w:r>
      <w:r>
        <w:rPr>
          <w:b w:val="false"/>
          <w:spacing w:val="1"/>
        </w:rPr>
        <w:t xml:space="preserve"> </w:t>
      </w:r>
      <w:r>
        <w:rPr>
          <w:b w:val="false"/>
        </w:rPr>
        <w:t>kelas</w:t>
      </w:r>
      <w:r>
        <w:rPr>
          <w:b w:val="false"/>
        </w:rPr>
        <w:t>.</w:t>
      </w:r>
    </w:p>
    <w:p>
      <w:pPr>
        <w:pStyle w:val="style66"/>
        <w:numPr>
          <w:ilvl w:val="0"/>
          <w:numId w:val="21"/>
        </w:numPr>
        <w:spacing w:lineRule="auto" w:line="360"/>
        <w:ind w:left="851"/>
        <w:jc w:val="both"/>
        <w:rPr>
          <w:b w:val="false"/>
        </w:rPr>
      </w:pPr>
      <w:r>
        <w:rPr>
          <w:b w:val="false"/>
        </w:rPr>
        <w:t>Siswa</w:t>
      </w:r>
      <w:r>
        <w:rPr>
          <w:b w:val="false"/>
        </w:rPr>
        <w:t xml:space="preserve"> </w:t>
      </w:r>
      <w:r>
        <w:rPr>
          <w:rFonts w:hint="eastAsia"/>
          <w:b w:val="false"/>
          <w:lang w:eastAsia="zh-CN"/>
        </w:rPr>
        <w:t>SMAS</w:t>
      </w:r>
      <w:r>
        <w:rPr>
          <w:b w:val="false"/>
        </w:rPr>
        <w:t xml:space="preserve"> </w:t>
      </w:r>
      <w:r>
        <w:rPr>
          <w:rFonts w:hint="eastAsia"/>
          <w:b w:val="false"/>
          <w:lang w:eastAsia="zh-CN"/>
        </w:rPr>
        <w:t>ISLAM YKHS S</w:t>
      </w:r>
      <w:r>
        <w:rPr>
          <w:rFonts w:hint="eastAsia"/>
          <w:b w:val="false"/>
          <w:lang w:eastAsia="zh-CN"/>
        </w:rPr>
        <w:t>epul</w:t>
      </w:r>
      <w:r>
        <w:rPr>
          <w:rFonts w:hint="eastAsia"/>
          <w:b w:val="false"/>
          <w:lang w:eastAsia="zh-CN"/>
        </w:rPr>
        <w:t>u</w:t>
      </w:r>
      <w:r>
        <w:rPr>
          <w:rFonts w:hint="eastAsia"/>
          <w:b w:val="false"/>
          <w:lang w:eastAsia="zh-CN"/>
        </w:rPr>
        <w:t xml:space="preserve"> </w:t>
      </w:r>
      <w:r>
        <w:rPr>
          <w:b w:val="false"/>
        </w:rPr>
        <w:t>mempunyai</w:t>
      </w:r>
      <w:r>
        <w:rPr>
          <w:b w:val="false"/>
        </w:rPr>
        <w:t xml:space="preserve"> </w:t>
      </w:r>
      <w:r>
        <w:rPr>
          <w:b w:val="false"/>
        </w:rPr>
        <w:t>persepsi</w:t>
      </w:r>
      <w:r>
        <w:rPr>
          <w:b w:val="false"/>
        </w:rPr>
        <w:t xml:space="preserve"> </w:t>
      </w:r>
      <w:r>
        <w:rPr>
          <w:b w:val="false"/>
        </w:rPr>
        <w:t>bahwa</w:t>
      </w:r>
      <w:r>
        <w:rPr>
          <w:rFonts w:hint="eastAsia"/>
          <w:b w:val="false"/>
          <w:lang w:eastAsia="zh-CN"/>
        </w:rPr>
        <w:t xml:space="preserve">sannya saya  tidak di anggap sebagaimana </w:t>
      </w:r>
      <w:r>
        <w:rPr>
          <w:b w:val="false"/>
        </w:rPr>
        <w:t>layaknya</w:t>
      </w:r>
      <w:r>
        <w:rPr>
          <w:rFonts w:hint="eastAsia"/>
          <w:b w:val="false"/>
          <w:lang w:eastAsia="zh-CN"/>
        </w:rPr>
        <w:t xml:space="preserve"> </w:t>
      </w:r>
      <w:r>
        <w:rPr>
          <w:rFonts w:hint="eastAsia"/>
          <w:b w:val="false"/>
          <w:lang w:eastAsia="zh-CN"/>
        </w:rPr>
        <w:t>seoran</w:t>
      </w:r>
      <w:r>
        <w:rPr>
          <w:rFonts w:hint="eastAsia"/>
          <w:b w:val="false"/>
          <w:lang w:eastAsia="zh-CN"/>
        </w:rPr>
        <w:t>g</w:t>
      </w:r>
      <w:r>
        <w:rPr>
          <w:b w:val="false"/>
          <w:spacing w:val="1"/>
        </w:rPr>
        <w:t xml:space="preserve"> </w:t>
      </w:r>
      <w:r>
        <w:rPr>
          <w:b w:val="false"/>
        </w:rPr>
        <w:t>guru</w:t>
      </w:r>
      <w:r>
        <w:rPr>
          <w:b w:val="false"/>
          <w:spacing w:val="1"/>
        </w:rPr>
        <w:t xml:space="preserve"> </w:t>
      </w:r>
      <w:r>
        <w:rPr>
          <w:b w:val="false"/>
        </w:rPr>
        <w:t>yang</w:t>
      </w:r>
      <w:r>
        <w:rPr>
          <w:b w:val="false"/>
          <w:spacing w:val="1"/>
        </w:rPr>
        <w:t xml:space="preserve"> </w:t>
      </w:r>
      <w:r>
        <w:rPr>
          <w:b w:val="false"/>
        </w:rPr>
        <w:t>ada</w:t>
      </w:r>
      <w:r>
        <w:rPr>
          <w:b w:val="false"/>
          <w:spacing w:val="1"/>
        </w:rPr>
        <w:t xml:space="preserve"> </w:t>
      </w:r>
      <w:r>
        <w:rPr>
          <w:b w:val="false"/>
        </w:rPr>
        <w:t xml:space="preserve">di </w:t>
      </w:r>
      <w:r>
        <w:rPr>
          <w:b w:val="false"/>
        </w:rPr>
        <w:t>sekolah</w:t>
      </w:r>
      <w:r>
        <w:rPr>
          <w:b w:val="false"/>
        </w:rPr>
        <w:t>,</w:t>
      </w:r>
      <w:r>
        <w:rPr>
          <w:b w:val="false"/>
          <w:spacing w:val="1"/>
        </w:rPr>
        <w:t xml:space="preserve"> </w:t>
      </w:r>
      <w:r>
        <w:rPr>
          <w:b w:val="false"/>
        </w:rPr>
        <w:t>melainkan</w:t>
      </w:r>
      <w:r>
        <w:rPr>
          <w:b w:val="false"/>
          <w:spacing w:val="1"/>
        </w:rPr>
        <w:t xml:space="preserve"> </w:t>
      </w:r>
      <w:r>
        <w:rPr>
          <w:b w:val="false"/>
        </w:rPr>
        <w:t>seperti</w:t>
      </w:r>
      <w:r>
        <w:rPr>
          <w:b w:val="false"/>
        </w:rPr>
        <w:t xml:space="preserve"> </w:t>
      </w:r>
      <w:r>
        <w:rPr>
          <w:b w:val="false"/>
        </w:rPr>
        <w:t>kakak</w:t>
      </w:r>
      <w:r>
        <w:rPr>
          <w:b w:val="false"/>
          <w:spacing w:val="1"/>
        </w:rPr>
        <w:t xml:space="preserve"> </w:t>
      </w:r>
      <w:r>
        <w:rPr>
          <w:b w:val="false"/>
        </w:rPr>
        <w:t>sehingga</w:t>
      </w:r>
      <w:r>
        <w:rPr>
          <w:b w:val="false"/>
          <w:spacing w:val="-2"/>
        </w:rPr>
        <w:t xml:space="preserve"> </w:t>
      </w:r>
      <w:r>
        <w:rPr>
          <w:b w:val="false"/>
        </w:rPr>
        <w:t>sikap</w:t>
      </w:r>
      <w:r>
        <w:rPr>
          <w:b w:val="false"/>
        </w:rPr>
        <w:t xml:space="preserve"> </w:t>
      </w:r>
      <w:r>
        <w:rPr>
          <w:b w:val="false"/>
        </w:rPr>
        <w:t>siswa</w:t>
      </w:r>
      <w:r>
        <w:rPr>
          <w:b w:val="false"/>
          <w:spacing w:val="-2"/>
        </w:rPr>
        <w:t xml:space="preserve"> </w:t>
      </w:r>
      <w:r>
        <w:rPr>
          <w:b w:val="false"/>
        </w:rPr>
        <w:t>terkadang</w:t>
      </w:r>
      <w:r>
        <w:rPr>
          <w:b w:val="false"/>
        </w:rPr>
        <w:t xml:space="preserve"> </w:t>
      </w:r>
      <w:r>
        <w:rPr>
          <w:b w:val="false"/>
        </w:rPr>
        <w:t>kurang</w:t>
      </w:r>
      <w:r>
        <w:rPr>
          <w:b w:val="false"/>
          <w:spacing w:val="4"/>
        </w:rPr>
        <w:t xml:space="preserve"> </w:t>
      </w:r>
      <w:r>
        <w:rPr>
          <w:b w:val="false"/>
        </w:rPr>
        <w:t>memperhatikan</w:t>
      </w:r>
      <w:r>
        <w:rPr>
          <w:b w:val="false"/>
          <w:spacing w:val="-5"/>
        </w:rPr>
        <w:t xml:space="preserve"> </w:t>
      </w:r>
      <w:r>
        <w:rPr>
          <w:b w:val="false"/>
        </w:rPr>
        <w:t>rasa</w:t>
      </w:r>
      <w:r>
        <w:rPr>
          <w:b w:val="false"/>
          <w:spacing w:val="4"/>
        </w:rPr>
        <w:t xml:space="preserve"> </w:t>
      </w:r>
      <w:r>
        <w:rPr>
          <w:b w:val="false"/>
        </w:rPr>
        <w:t>hormat</w:t>
      </w:r>
      <w:r>
        <w:rPr>
          <w:b w:val="false"/>
        </w:rPr>
        <w:t>.</w:t>
      </w:r>
    </w:p>
    <w:p>
      <w:pPr>
        <w:pStyle w:val="style179"/>
        <w:numPr>
          <w:ilvl w:val="2"/>
          <w:numId w:val="27"/>
        </w:numPr>
        <w:spacing w:after="0" w:lineRule="auto" w:line="360"/>
        <w:ind w:left="851" w:hanging="443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 xml:space="preserve">Upaya </w:t>
      </w:r>
      <w:r>
        <w:rPr>
          <w:rFonts w:ascii="Times New Roman" w:cs="Times New Roman" w:eastAsia="Calibri" w:hAnsi="Times New Roman"/>
          <w:b/>
          <w:sz w:val="24"/>
          <w:szCs w:val="24"/>
        </w:rPr>
        <w:t>Mengatasi</w:t>
      </w:r>
      <w:r>
        <w:rPr>
          <w:rFonts w:ascii="Times New Roman" w:cs="Times New Roman" w:eastAsia="Calibri" w:hAnsi="Times New Roman"/>
          <w:b/>
          <w:sz w:val="24"/>
          <w:szCs w:val="24"/>
        </w:rPr>
        <w:t xml:space="preserve"> (Faktor </w:t>
      </w:r>
      <w:r>
        <w:rPr>
          <w:rFonts w:ascii="Times New Roman" w:cs="Times New Roman" w:eastAsia="Calibri" w:hAnsi="Times New Roman"/>
          <w:b/>
          <w:sz w:val="24"/>
          <w:szCs w:val="24"/>
        </w:rPr>
        <w:t>Penghambat</w:t>
      </w:r>
      <w:r>
        <w:rPr>
          <w:rFonts w:ascii="Times New Roman" w:cs="Times New Roman" w:eastAsia="Calibri" w:hAnsi="Times New Roman"/>
          <w:b/>
          <w:sz w:val="24"/>
          <w:szCs w:val="24"/>
        </w:rPr>
        <w:t>)</w:t>
      </w:r>
    </w:p>
    <w:p>
      <w:pPr>
        <w:pStyle w:val="style66"/>
        <w:spacing w:lineRule="auto" w:line="360"/>
        <w:ind w:left="851" w:firstLine="360"/>
        <w:jc w:val="both"/>
        <w:rPr>
          <w:b w:val="false"/>
          <w:bCs/>
        </w:rPr>
      </w:pPr>
      <w:r>
        <w:rPr>
          <w:b w:val="false"/>
          <w:bCs/>
        </w:rPr>
        <w:t>Dari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pemaparan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hambatan-hambatan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selama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pelaksanaan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PLP</w:t>
      </w:r>
      <w:r>
        <w:rPr>
          <w:b w:val="false"/>
          <w:bCs/>
          <w:spacing w:val="1"/>
        </w:rPr>
        <w:t xml:space="preserve"> </w:t>
      </w:r>
      <w:r>
        <w:rPr>
          <w:b w:val="false"/>
          <w:bCs/>
        </w:rPr>
        <w:t>di</w:t>
      </w:r>
      <w:r>
        <w:rPr>
          <w:b w:val="false"/>
          <w:bCs/>
          <w:spacing w:val="1"/>
        </w:rPr>
        <w:t xml:space="preserve"> </w:t>
      </w:r>
      <w:r>
        <w:rPr>
          <w:rFonts w:hint="eastAsia"/>
          <w:b w:val="false"/>
          <w:bCs/>
          <w:spacing w:val="1"/>
          <w:lang w:eastAsia="zh-CN"/>
        </w:rPr>
        <w:t>SMAS</w:t>
      </w:r>
      <w:r>
        <w:rPr>
          <w:b w:val="false"/>
          <w:bCs/>
        </w:rPr>
        <w:t xml:space="preserve"> </w:t>
      </w:r>
      <w:r>
        <w:rPr>
          <w:rFonts w:hint="eastAsia"/>
          <w:b w:val="false"/>
          <w:bCs/>
          <w:lang w:eastAsia="zh-CN"/>
        </w:rPr>
        <w:t>ISLAM YKHS S</w:t>
      </w:r>
      <w:r>
        <w:rPr>
          <w:rFonts w:hint="eastAsia"/>
          <w:b w:val="false"/>
          <w:bCs/>
          <w:lang w:eastAsia="zh-CN"/>
        </w:rPr>
        <w:t>epulu</w:t>
      </w:r>
      <w:r>
        <w:rPr>
          <w:rFonts w:hint="eastAsia"/>
          <w:b w:val="false"/>
          <w:bCs/>
          <w:lang w:eastAsia="zh-CN"/>
        </w:rPr>
        <w:t xml:space="preserve"> </w:t>
      </w:r>
      <w:r>
        <w:rPr>
          <w:b w:val="false"/>
          <w:bCs/>
        </w:rPr>
        <w:t>adapun</w:t>
      </w:r>
      <w:r>
        <w:rPr>
          <w:b w:val="false"/>
          <w:bCs/>
        </w:rPr>
        <w:t xml:space="preserve"> </w:t>
      </w:r>
      <w:r>
        <w:rPr>
          <w:b w:val="false"/>
          <w:bCs/>
        </w:rPr>
        <w:t>upaya</w:t>
      </w:r>
      <w:r>
        <w:rPr>
          <w:b w:val="false"/>
          <w:bCs/>
        </w:rPr>
        <w:t xml:space="preserve"> </w:t>
      </w:r>
      <w:r>
        <w:rPr>
          <w:b w:val="false"/>
          <w:bCs/>
        </w:rPr>
        <w:t>untuk</w:t>
      </w:r>
      <w:r>
        <w:rPr>
          <w:b w:val="false"/>
          <w:bCs/>
        </w:rPr>
        <w:t xml:space="preserve"> </w:t>
      </w:r>
      <w:r>
        <w:rPr>
          <w:b w:val="false"/>
          <w:bCs/>
        </w:rPr>
        <w:t>mengatasi</w:t>
      </w:r>
      <w:r>
        <w:rPr>
          <w:b w:val="false"/>
          <w:bCs/>
        </w:rPr>
        <w:t xml:space="preserve"> </w:t>
      </w:r>
      <w:r>
        <w:rPr>
          <w:b w:val="false"/>
          <w:bCs/>
        </w:rPr>
        <w:t>hambatan-hambatan</w:t>
      </w:r>
      <w:r>
        <w:rPr>
          <w:b w:val="false"/>
          <w:bCs/>
        </w:rPr>
        <w:t>,</w:t>
      </w:r>
      <w:r>
        <w:rPr>
          <w:b w:val="false"/>
          <w:bCs/>
          <w:spacing w:val="3"/>
        </w:rPr>
        <w:t xml:space="preserve"> </w:t>
      </w:r>
      <w:r>
        <w:rPr>
          <w:b w:val="false"/>
          <w:bCs/>
        </w:rPr>
        <w:t>yaitu</w:t>
      </w:r>
      <w:r>
        <w:rPr>
          <w:b w:val="false"/>
          <w:bCs/>
        </w:rPr>
        <w:t>:</w:t>
      </w:r>
    </w:p>
    <w:p>
      <w:pPr>
        <w:pStyle w:val="style66"/>
        <w:numPr>
          <w:ilvl w:val="0"/>
          <w:numId w:val="22"/>
        </w:numPr>
        <w:spacing w:lineRule="auto" w:line="360"/>
        <w:jc w:val="both"/>
        <w:rPr>
          <w:b w:val="false"/>
        </w:rPr>
      </w:pPr>
      <w:r>
        <w:rPr>
          <w:b w:val="false"/>
          <w:lang w:val="id-ID"/>
        </w:rPr>
        <w:t xml:space="preserve">Pembiasaan diri </w:t>
      </w:r>
      <w:r>
        <w:rPr>
          <w:b w:val="false"/>
          <w:lang w:val="id-ID"/>
        </w:rPr>
        <w:t>untuk mengikuti peraturan yang di berlakukan di sekolah</w:t>
      </w:r>
      <w:r>
        <w:rPr>
          <w:b w:val="false"/>
        </w:rPr>
        <w:t>.</w:t>
      </w:r>
    </w:p>
    <w:p>
      <w:pPr>
        <w:pStyle w:val="style66"/>
        <w:numPr>
          <w:ilvl w:val="0"/>
          <w:numId w:val="22"/>
        </w:numPr>
        <w:spacing w:lineRule="auto" w:line="360"/>
        <w:jc w:val="both"/>
        <w:rPr>
          <w:b w:val="false"/>
        </w:rPr>
      </w:pPr>
      <w:r>
        <w:rPr>
          <w:b w:val="false"/>
        </w:rPr>
        <w:t>Pembiasaan</w:t>
      </w:r>
      <w:r>
        <w:rPr>
          <w:b w:val="false"/>
        </w:rPr>
        <w:t xml:space="preserve"> </w:t>
      </w:r>
      <w:r>
        <w:rPr>
          <w:b w:val="false"/>
        </w:rPr>
        <w:t>diri</w:t>
      </w:r>
      <w:r>
        <w:rPr>
          <w:b w:val="false"/>
        </w:rPr>
        <w:t xml:space="preserve"> </w:t>
      </w:r>
      <w:r>
        <w:rPr>
          <w:b w:val="false"/>
        </w:rPr>
        <w:t>untuk</w:t>
      </w:r>
      <w:r>
        <w:rPr>
          <w:b w:val="false"/>
        </w:rPr>
        <w:t xml:space="preserve"> </w:t>
      </w:r>
      <w:r>
        <w:rPr>
          <w:b w:val="false"/>
        </w:rPr>
        <w:t>memahami</w:t>
      </w:r>
      <w:r>
        <w:rPr>
          <w:b w:val="false"/>
        </w:rPr>
        <w:t xml:space="preserve"> </w:t>
      </w:r>
      <w:r>
        <w:rPr>
          <w:b w:val="false"/>
        </w:rPr>
        <w:t>karakteristik</w:t>
      </w:r>
      <w:r>
        <w:rPr>
          <w:b w:val="false"/>
        </w:rPr>
        <w:t xml:space="preserve"> </w:t>
      </w:r>
      <w:r>
        <w:rPr>
          <w:b w:val="false"/>
        </w:rPr>
        <w:t>sis</w:t>
      </w:r>
      <w:r>
        <w:rPr>
          <w:rFonts w:hint="eastAsia"/>
          <w:b w:val="false"/>
          <w:lang w:eastAsia="zh-CN"/>
        </w:rPr>
        <w:t>wa</w:t>
      </w:r>
      <w:r>
        <w:rPr>
          <w:rFonts w:hint="eastAsia"/>
          <w:b w:val="false"/>
          <w:lang w:eastAsia="zh-CN"/>
        </w:rPr>
        <w:t xml:space="preserve">. </w:t>
      </w:r>
      <w:r>
        <w:rPr>
          <w:b w:val="false"/>
        </w:rPr>
        <w:t>sehingga</w:t>
      </w:r>
      <w:r>
        <w:rPr>
          <w:b w:val="false"/>
          <w:spacing w:val="4"/>
        </w:rPr>
        <w:t xml:space="preserve"> </w:t>
      </w:r>
      <w:r>
        <w:rPr>
          <w:b w:val="false"/>
        </w:rPr>
        <w:t>mengerti</w:t>
      </w:r>
      <w:r>
        <w:rPr>
          <w:b w:val="false"/>
          <w:spacing w:val="-8"/>
        </w:rPr>
        <w:t xml:space="preserve"> </w:t>
      </w:r>
      <w:r>
        <w:rPr>
          <w:b w:val="false"/>
        </w:rPr>
        <w:t>akan</w:t>
      </w:r>
      <w:r>
        <w:rPr>
          <w:b w:val="false"/>
          <w:spacing w:val="-4"/>
        </w:rPr>
        <w:t xml:space="preserve"> </w:t>
      </w:r>
      <w:r>
        <w:rPr>
          <w:b w:val="false"/>
        </w:rPr>
        <w:t>keadaan</w:t>
      </w:r>
      <w:r>
        <w:rPr>
          <w:b w:val="false"/>
          <w:spacing w:val="-4"/>
        </w:rPr>
        <w:t xml:space="preserve"> </w:t>
      </w:r>
      <w:r>
        <w:rPr>
          <w:b w:val="false"/>
        </w:rPr>
        <w:t>siswanya</w:t>
      </w:r>
      <w:r>
        <w:rPr>
          <w:b w:val="false"/>
        </w:rPr>
        <w:t>.</w:t>
      </w:r>
    </w:p>
    <w:p>
      <w:pPr>
        <w:pStyle w:val="style66"/>
        <w:numPr>
          <w:ilvl w:val="0"/>
          <w:numId w:val="22"/>
        </w:numPr>
        <w:spacing w:lineRule="auto" w:line="360"/>
        <w:jc w:val="both"/>
        <w:rPr>
          <w:b w:val="false"/>
        </w:rPr>
      </w:pPr>
      <w:r>
        <w:rPr>
          <w:b w:val="false"/>
        </w:rPr>
        <w:t>Berlatih</w:t>
      </w:r>
      <w:r>
        <w:rPr>
          <w:b w:val="false"/>
          <w:spacing w:val="1"/>
        </w:rPr>
        <w:t xml:space="preserve"> </w:t>
      </w:r>
      <w:r>
        <w:rPr>
          <w:b w:val="false"/>
        </w:rPr>
        <w:t>mengelola</w:t>
      </w:r>
      <w:r>
        <w:rPr>
          <w:b w:val="false"/>
          <w:spacing w:val="1"/>
        </w:rPr>
        <w:t xml:space="preserve"> </w:t>
      </w:r>
      <w:r>
        <w:rPr>
          <w:b w:val="false"/>
        </w:rPr>
        <w:t>kelas</w:t>
      </w:r>
      <w:r>
        <w:rPr>
          <w:b w:val="false"/>
          <w:spacing w:val="1"/>
        </w:rPr>
        <w:t xml:space="preserve"> </w:t>
      </w:r>
      <w:r>
        <w:rPr>
          <w:b w:val="false"/>
        </w:rPr>
        <w:t>dengan</w:t>
      </w:r>
      <w:r>
        <w:rPr>
          <w:b w:val="false"/>
          <w:spacing w:val="1"/>
        </w:rPr>
        <w:t xml:space="preserve"> </w:t>
      </w:r>
      <w:r>
        <w:rPr>
          <w:b w:val="false"/>
        </w:rPr>
        <w:t>cara</w:t>
      </w:r>
      <w:r>
        <w:rPr>
          <w:b w:val="false"/>
          <w:spacing w:val="1"/>
        </w:rPr>
        <w:t xml:space="preserve"> </w:t>
      </w:r>
      <w:r>
        <w:rPr>
          <w:b w:val="false"/>
        </w:rPr>
        <w:t>menjalin</w:t>
      </w:r>
      <w:r>
        <w:rPr>
          <w:b w:val="false"/>
          <w:spacing w:val="1"/>
        </w:rPr>
        <w:t xml:space="preserve"> </w:t>
      </w:r>
      <w:r>
        <w:rPr>
          <w:b w:val="false"/>
        </w:rPr>
        <w:t>komunikasi</w:t>
      </w:r>
      <w:r>
        <w:rPr>
          <w:b w:val="false"/>
          <w:spacing w:val="60"/>
        </w:rPr>
        <w:t xml:space="preserve"> </w:t>
      </w:r>
      <w:r>
        <w:rPr>
          <w:b w:val="false"/>
        </w:rPr>
        <w:t>dengan</w:t>
      </w:r>
      <w:r>
        <w:rPr>
          <w:b w:val="false"/>
          <w:spacing w:val="1"/>
        </w:rPr>
        <w:t xml:space="preserve"> </w:t>
      </w:r>
      <w:r>
        <w:rPr>
          <w:b w:val="false"/>
        </w:rPr>
        <w:t>siswa</w:t>
      </w:r>
      <w:r>
        <w:rPr>
          <w:b w:val="false"/>
          <w:spacing w:val="-1"/>
        </w:rPr>
        <w:t xml:space="preserve"> </w:t>
      </w:r>
      <w:r>
        <w:rPr>
          <w:b w:val="false"/>
        </w:rPr>
        <w:t>di</w:t>
      </w:r>
      <w:r>
        <w:rPr>
          <w:b w:val="false"/>
          <w:spacing w:val="-3"/>
        </w:rPr>
        <w:t xml:space="preserve"> </w:t>
      </w:r>
      <w:r>
        <w:rPr>
          <w:b w:val="false"/>
        </w:rPr>
        <w:t>luar</w:t>
      </w:r>
      <w:r>
        <w:rPr>
          <w:b w:val="false"/>
          <w:spacing w:val="3"/>
        </w:rPr>
        <w:t xml:space="preserve"> </w:t>
      </w:r>
      <w:r>
        <w:rPr>
          <w:b w:val="false"/>
        </w:rPr>
        <w:t>kelas</w:t>
      </w:r>
      <w:r>
        <w:rPr>
          <w:b w:val="false"/>
        </w:rPr>
        <w:t>.</w:t>
      </w:r>
    </w:p>
    <w:p>
      <w:pPr>
        <w:pStyle w:val="style66"/>
        <w:numPr>
          <w:ilvl w:val="0"/>
          <w:numId w:val="22"/>
        </w:numPr>
        <w:spacing w:lineRule="auto" w:line="360"/>
        <w:jc w:val="both"/>
        <w:rPr>
          <w:b w:val="false"/>
        </w:rPr>
      </w:pPr>
      <w:r>
        <w:rPr>
          <w:b w:val="false"/>
        </w:rPr>
        <w:t>Memberikan</w:t>
      </w:r>
      <w:r>
        <w:rPr>
          <w:b w:val="false"/>
        </w:rPr>
        <w:t xml:space="preserve"> </w:t>
      </w:r>
      <w:r>
        <w:rPr>
          <w:b w:val="false"/>
        </w:rPr>
        <w:t>pemahaman</w:t>
      </w:r>
      <w:r>
        <w:rPr>
          <w:b w:val="false"/>
        </w:rPr>
        <w:t xml:space="preserve"> </w:t>
      </w:r>
      <w:r>
        <w:rPr>
          <w:b w:val="false"/>
        </w:rPr>
        <w:t>kepada</w:t>
      </w:r>
      <w:r>
        <w:rPr>
          <w:b w:val="false"/>
        </w:rPr>
        <w:t xml:space="preserve"> </w:t>
      </w:r>
      <w:r>
        <w:rPr>
          <w:b w:val="false"/>
        </w:rPr>
        <w:t>siswa</w:t>
      </w:r>
      <w:r>
        <w:rPr>
          <w:b w:val="false"/>
        </w:rPr>
        <w:t xml:space="preserve"> </w:t>
      </w:r>
      <w:r>
        <w:rPr>
          <w:b w:val="false"/>
        </w:rPr>
        <w:t>bahwa</w:t>
      </w:r>
      <w:r>
        <w:rPr>
          <w:rFonts w:hint="eastAsia"/>
          <w:b w:val="false"/>
          <w:lang w:eastAsia="zh-CN"/>
        </w:rPr>
        <w:t>sanya saya itu</w:t>
      </w:r>
      <w:r>
        <w:rPr>
          <w:b w:val="false"/>
        </w:rPr>
        <w:t xml:space="preserve"> </w:t>
      </w:r>
      <w:r>
        <w:rPr>
          <w:b w:val="false"/>
        </w:rPr>
        <w:t>calon</w:t>
      </w:r>
      <w:r>
        <w:rPr>
          <w:b w:val="false"/>
        </w:rPr>
        <w:t xml:space="preserve"> guru dan </w:t>
      </w:r>
      <w:r>
        <w:rPr>
          <w:b w:val="false"/>
        </w:rPr>
        <w:t>berkedudukan</w:t>
      </w:r>
      <w:r>
        <w:rPr>
          <w:b w:val="false"/>
        </w:rPr>
        <w:t xml:space="preserve"> </w:t>
      </w:r>
      <w:r>
        <w:rPr>
          <w:b w:val="false"/>
        </w:rPr>
        <w:t>sama</w:t>
      </w:r>
      <w:r>
        <w:rPr>
          <w:b w:val="false"/>
        </w:rPr>
        <w:t xml:space="preserve"> </w:t>
      </w:r>
      <w:r>
        <w:rPr>
          <w:b w:val="false"/>
        </w:rPr>
        <w:t>dengan</w:t>
      </w:r>
      <w:r>
        <w:rPr>
          <w:b w:val="false"/>
          <w:spacing w:val="1"/>
        </w:rPr>
        <w:t xml:space="preserve"> </w:t>
      </w:r>
      <w:r>
        <w:rPr>
          <w:b w:val="false"/>
        </w:rPr>
        <w:t>guru</w:t>
      </w:r>
      <w:r>
        <w:rPr>
          <w:b w:val="false"/>
          <w:spacing w:val="1"/>
        </w:rPr>
        <w:t xml:space="preserve"> </w:t>
      </w:r>
      <w:r>
        <w:rPr>
          <w:b w:val="false"/>
        </w:rPr>
        <w:t>yang</w:t>
      </w:r>
      <w:r>
        <w:rPr>
          <w:b w:val="false"/>
          <w:spacing w:val="2"/>
        </w:rPr>
        <w:t xml:space="preserve"> </w:t>
      </w:r>
      <w:r>
        <w:rPr>
          <w:b w:val="false"/>
        </w:rPr>
        <w:t>sudah</w:t>
      </w:r>
      <w:r>
        <w:rPr>
          <w:b w:val="false"/>
          <w:spacing w:val="-3"/>
        </w:rPr>
        <w:t xml:space="preserve"> </w:t>
      </w:r>
      <w:r>
        <w:rPr>
          <w:b w:val="false"/>
        </w:rPr>
        <w:t>ada</w:t>
      </w:r>
      <w:r>
        <w:rPr>
          <w:b w:val="false"/>
        </w:rPr>
        <w:t>.</w:t>
      </w:r>
    </w:p>
    <w:p>
      <w:pPr>
        <w:pStyle w:val="style179"/>
        <w:numPr>
          <w:ilvl w:val="0"/>
          <w:numId w:val="22"/>
        </w:numPr>
        <w:spacing w:after="0" w:lineRule="auto" w:line="360"/>
        <w:rPr>
          <w:rFonts w:ascii="Times New Roman" w:cs="Times New Roman" w:eastAsia="Calibri" w:hAnsi="Times New Roman"/>
          <w:bCs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</w:rPr>
        <w:t>Memberikan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contoh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sikap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baik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kepada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sesama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teman</w:t>
      </w:r>
      <w:r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maupun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kepada</w:t>
      </w:r>
      <w:r>
        <w:rPr>
          <w:rFonts w:ascii="Times New Roman" w:cs="Times New Roman" w:hAnsi="Times New Roman"/>
          <w:sz w:val="24"/>
          <w:szCs w:val="24"/>
        </w:rPr>
        <w:t xml:space="preserve"> orang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yang</w:t>
      </w:r>
      <w:r>
        <w:rPr>
          <w:rFonts w:ascii="Times New Roman" w:cs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lebih</w:t>
      </w:r>
      <w:r>
        <w:rPr>
          <w:rFonts w:ascii="Times New Roman" w:cs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dituakan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0"/>
        <w:spacing w:after="0" w:lineRule="auto" w:line="360"/>
        <w:rPr>
          <w:rFonts w:ascii="Times New Roman" w:cs="Times New Roman" w:eastAsia="Calibri" w:hAnsi="Times New Roman"/>
          <w:b/>
          <w:sz w:val="24"/>
          <w:szCs w:val="24"/>
        </w:rPr>
      </w:pPr>
    </w:p>
    <w:p>
      <w:pPr>
        <w:pStyle w:val="style179"/>
        <w:spacing w:after="0" w:lineRule="auto" w:line="360"/>
        <w:ind w:left="-426"/>
        <w:jc w:val="center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BAB III</w:t>
      </w:r>
    </w:p>
    <w:p>
      <w:pPr>
        <w:pStyle w:val="style179"/>
        <w:spacing w:after="0" w:lineRule="auto" w:line="360"/>
        <w:ind w:left="-426"/>
        <w:jc w:val="center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PENUTUP</w:t>
      </w:r>
    </w:p>
    <w:p>
      <w:pPr>
        <w:pStyle w:val="style179"/>
        <w:numPr>
          <w:ilvl w:val="0"/>
          <w:numId w:val="19"/>
        </w:numPr>
        <w:spacing w:after="0" w:lineRule="auto" w:line="360"/>
        <w:ind w:left="709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Simpulan</w:t>
      </w:r>
    </w:p>
    <w:p>
      <w:pPr>
        <w:pStyle w:val="style179"/>
        <w:spacing w:after="0" w:lineRule="auto" w:line="360"/>
        <w:ind w:left="349" w:firstLine="218"/>
        <w:jc w:val="both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Dari pelaksanaan Pengenalan Lapangan Persekolahan (PLP II) di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SMAS ISLAM YKHS S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epulu</w:t>
      </w:r>
      <w:r>
        <w:rPr>
          <w:rFonts w:ascii="Times New Roman" w:cs="Times New Roman" w:eastAsia="Calibri" w:hAnsi="Times New Roman"/>
          <w:noProof/>
          <w:sz w:val="24"/>
          <w:szCs w:val="24"/>
        </w:rPr>
        <w:t>.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dapat mneraik beberapa kesimpulan sebagai berikut: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Kegiatan PLP ini sangat penting bagi calon guru, karena kegiatan ini memberikan pengalaman baik menge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nai proses belajar maupun tugas </w:t>
      </w:r>
      <w:r>
        <w:rPr>
          <w:rFonts w:ascii="Times New Roman" w:cs="Times New Roman" w:eastAsia="Calibri" w:hAnsi="Times New Roman"/>
          <w:noProof/>
          <w:sz w:val="24"/>
          <w:szCs w:val="24"/>
        </w:rPr>
        <w:t>administrasi kependidikan lainnya.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Dalam pelaksanaan program pembelajaran dibutuhkan persiapan, kesadaran, ide, wawasan, pengetahuan, keterampilan, dan kreativitas yang tinggi.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Mengajar merupakan kegiatan sederhana akan tetpai memerlukan persiapan secara matang, yang dapat memerlukan kerja aktif dan kemampuan mengevaluasi keadaan baik pada awal pembelajaran maupun pada aktif pembelajaran.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Calon guru mendapatkan pengalaman dalam menghadapi tantangan dan hambatan yang menyangkut proses belajar mengajar sehingga nantinya akan mendapatkan jalan keluar yang baik bila menemukan masalah yang sama.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Calon guru mendapatkan pengetahuan dan pengalaman yang tidak diperoleh dibangku kuliah sehingga terdapat titik temu antara praktek dan teori.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Pengalaman PLP dapat dijadikan sebagai ukuran untuk mengetahui kemampuan mengajar guru.</w:t>
      </w:r>
    </w:p>
    <w:p>
      <w:pPr>
        <w:pStyle w:val="style0"/>
        <w:numPr>
          <w:ilvl w:val="0"/>
          <w:numId w:val="23"/>
        </w:numPr>
        <w:spacing w:lineRule="auto" w:line="360"/>
        <w:ind w:left="709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Seorang calon guru dituntut untuk memiliki pengetahuan yang luas, keterampilan, nilai dan tingkah laku, serta dedikasi yang tinggi di dalam melaksanakan tugas sebagai seorang pendidik yang berprofesional.</w:t>
      </w:r>
    </w:p>
    <w:p>
      <w:pPr>
        <w:pStyle w:val="style179"/>
        <w:spacing w:after="0" w:lineRule="auto" w:line="360"/>
        <w:ind w:left="709"/>
        <w:jc w:val="both"/>
        <w:rPr>
          <w:rFonts w:ascii="Times New Roman" w:cs="Times New Roman" w:eastAsia="Calibri" w:hAnsi="Times New Roman"/>
          <w:bCs/>
          <w:sz w:val="24"/>
          <w:szCs w:val="24"/>
        </w:rPr>
      </w:pPr>
    </w:p>
    <w:p>
      <w:pPr>
        <w:pStyle w:val="style179"/>
        <w:numPr>
          <w:ilvl w:val="0"/>
          <w:numId w:val="19"/>
        </w:numPr>
        <w:spacing w:after="0" w:lineRule="auto" w:line="360"/>
        <w:ind w:left="709"/>
        <w:rPr>
          <w:rFonts w:ascii="Times New Roman" w:cs="Times New Roman" w:eastAsia="Calibri" w:hAnsi="Times New Roman"/>
          <w:b/>
          <w:sz w:val="24"/>
          <w:szCs w:val="24"/>
        </w:rPr>
      </w:pPr>
      <w:r>
        <w:rPr>
          <w:rFonts w:ascii="Times New Roman" w:cs="Times New Roman" w:eastAsia="Calibri" w:hAnsi="Times New Roman"/>
          <w:b/>
          <w:sz w:val="24"/>
          <w:szCs w:val="24"/>
        </w:rPr>
        <w:t>Saran</w:t>
      </w:r>
    </w:p>
    <w:p>
      <w:pPr>
        <w:pStyle w:val="style0"/>
        <w:spacing w:lineRule="auto" w:line="360"/>
        <w:ind w:left="426" w:firstLine="851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Sebagai penutup atas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apa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yang telah saya jalani di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PLP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II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, terdapat beberapa saran yang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anggap perlu, 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demi kemajuan bersama baik pihak sekolah, pihak Kampus maupun bagi </w:t>
      </w:r>
      <w:r>
        <w:rPr>
          <w:rFonts w:ascii="Times New Roman" w:cs="Times New Roman" w:eastAsia="Calibri" w:hAnsi="Times New Roman" w:hint="eastAsia"/>
          <w:noProof/>
          <w:sz w:val="24"/>
          <w:szCs w:val="24"/>
          <w:lang w:eastAsia="zh-CN"/>
        </w:rPr>
        <w:t>saya</w:t>
      </w: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 selaku subjek yang menjalani.</w:t>
      </w:r>
    </w:p>
    <w:p>
      <w:pPr>
        <w:pStyle w:val="style0"/>
        <w:spacing w:lineRule="auto" w:line="360"/>
        <w:ind w:left="993" w:firstLine="284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Adapun saran yang diberikan yaitu:</w:t>
      </w:r>
    </w:p>
    <w:p>
      <w:pPr>
        <w:pStyle w:val="style0"/>
        <w:numPr>
          <w:ilvl w:val="0"/>
          <w:numId w:val="26"/>
        </w:numPr>
        <w:spacing w:lineRule="auto" w:line="360"/>
        <w:ind w:left="993" w:hanging="567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Setiap pendidik harus mempersiapkan diri sebelum mengajar, karena siswa di zaman sekarang lebih kritis, meskipun kita yakin telah mempersiapkannya.</w:t>
      </w:r>
    </w:p>
    <w:p>
      <w:pPr>
        <w:pStyle w:val="style0"/>
        <w:numPr>
          <w:ilvl w:val="0"/>
          <w:numId w:val="26"/>
        </w:numPr>
        <w:spacing w:lineRule="auto" w:line="360"/>
        <w:ind w:left="993" w:hanging="567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Guru hendaknya lebih dekat dengan siswa, karena sebagai pendidik kita bukan hanya mendidik tapi kita juga harus mengetahui karakter mereka masing-masing.</w:t>
      </w:r>
    </w:p>
    <w:p>
      <w:pPr>
        <w:pStyle w:val="style0"/>
        <w:numPr>
          <w:ilvl w:val="0"/>
          <w:numId w:val="26"/>
        </w:numPr>
        <w:spacing w:lineRule="auto" w:line="360"/>
        <w:ind w:left="993" w:hanging="567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>Sebaiknya seorang pendidik selalu memberikan semnagat atau motivasi kepada anak didiknya agar mereka semangat dalam menuntut ilmu.</w:t>
      </w:r>
    </w:p>
    <w:p>
      <w:pPr>
        <w:pStyle w:val="style0"/>
        <w:numPr>
          <w:ilvl w:val="0"/>
          <w:numId w:val="26"/>
        </w:numPr>
        <w:spacing w:lineRule="auto" w:line="360"/>
        <w:ind w:left="993" w:hanging="567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  <w:r>
        <w:rPr>
          <w:rFonts w:ascii="Times New Roman" w:cs="Times New Roman" w:eastAsia="Calibri" w:hAnsi="Times New Roman"/>
          <w:noProof/>
          <w:sz w:val="24"/>
          <w:szCs w:val="24"/>
        </w:rPr>
        <w:t xml:space="preserve">Memperbanyak perlengkapan media belajar seperti Power Point dan Karton sebagainya yang mendukung pembelajaran. </w:t>
      </w: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numPr>
          <w:ilvl w:val="0"/>
          <w:numId w:val="0"/>
        </w:numPr>
        <w:spacing w:lineRule="auto" w:line="360"/>
        <w:jc w:val="both"/>
        <w:contextualSpacing/>
        <w:rPr>
          <w:rFonts w:ascii="Times New Roman" w:cs="Times New Roman" w:eastAsia="Calibri" w:hAnsi="Times New Roman"/>
          <w:noProof/>
          <w:sz w:val="24"/>
          <w:szCs w:val="24"/>
        </w:rPr>
      </w:pPr>
    </w:p>
    <w:p>
      <w:pPr>
        <w:pStyle w:val="style0"/>
        <w:spacing w:lineRule="auto" w:line="360"/>
        <w:rPr>
          <w:rFonts w:ascii="Times New Roman" w:cs="Times New Roman" w:eastAsia="Times New Roman" w:hAnsi="Times New Roman"/>
          <w:bCs/>
          <w:noProof/>
          <w:sz w:val="24"/>
          <w:szCs w:val="24"/>
        </w:rPr>
      </w:pPr>
      <w:r>
        <w:rPr>
          <w:rFonts w:ascii="Times New Roman" w:cs="Times New Roman" w:eastAsia="Times New Roman" w:hAnsi="Times New Roman" w:hint="eastAsia"/>
          <w:bCs/>
          <w:noProof/>
          <w:sz w:val="24"/>
          <w:szCs w:val="24"/>
          <w:lang w:eastAsia="zh-CN"/>
        </w:rPr>
        <w:t xml:space="preserve">                                                        </w:t>
      </w:r>
      <w:r>
        <w:rPr>
          <w:rFonts w:ascii="Times New Roman" w:cs="Times New Roman" w:eastAsia="Times New Roman" w:hAnsi="Times New Roman"/>
          <w:bCs/>
          <w:noProof/>
          <w:sz w:val="24"/>
          <w:szCs w:val="24"/>
        </w:rPr>
        <w:br w:type="page"/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eastAsia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>D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AFTA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R PUSTAKA</w:t>
      </w:r>
    </w:p>
    <w:p>
      <w:pPr>
        <w:pStyle w:val="style0"/>
        <w:tabs>
          <w:tab w:val="left" w:leader="none" w:pos="6580"/>
        </w:tabs>
        <w:spacing w:after="0"/>
        <w:jc w:val="both"/>
        <w:rPr/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Mukarromah, A. (2022). LAPORAN INDIVIDU PENGENALAN LAPANGAN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PERSEKOLAHAN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(PLP)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II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SEMESTER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GANJIL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TAHUN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AKADEMIK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2022/2023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DI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MADRASAH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ALIYAH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AL-HIDAYAH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JENGKEBUAN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BANGKALAN.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Bangkalan:STKIP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PGRI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Bangkalan.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                             </w:t>
      </w:r>
    </w:p>
    <w:p>
      <w:pPr>
        <w:pStyle w:val="style0"/>
        <w:tabs>
          <w:tab w:val="left" w:leader="none" w:pos="6580"/>
        </w:tabs>
        <w:spacing w:after="0"/>
        <w:jc w:val="both"/>
        <w:rPr>
          <w:rFonts w:ascii="Times New Roman" w:cs="Times New Roman" w:hAnsi="Times New Roman" w:hint="eastAsia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>Tim UPPL.(2022).Buku Pedoman Pengenalan Lapangan Persekolahan.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Bangkalan:STKIP PGRI BANGKALAN.</w:t>
      </w:r>
    </w:p>
    <w:p>
      <w:pPr>
        <w:pStyle w:val="style0"/>
        <w:tabs>
          <w:tab w:val="left" w:leader="none" w:pos="6580"/>
        </w:tabs>
        <w:spacing w:after="0"/>
        <w:jc w:val="both"/>
        <w:rPr/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>Tim UPPL.(2023).JUKNIS PENULISAN PLP II Tahun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2023.Bangkalan:ST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GRI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default"/>
          <w:sz w:val="24"/>
          <w:szCs w:val="24"/>
          <w:lang w:eastAsia="zh-CN"/>
        </w:rPr>
        <w:t>BANGKALAN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LAMPIRAN-LAMPIRAN</w:t>
      </w: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</w:pPr>
      <w:r>
        <w:rPr>
          <w:b/>
          <w:bCs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936041</wp:posOffset>
            </wp:positionH>
            <wp:positionV relativeFrom="page">
              <wp:posOffset>1567705</wp:posOffset>
            </wp:positionV>
            <wp:extent cx="2586767" cy="2123658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86767" cy="212365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A.Dok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u</w:t>
      </w:r>
      <w:r>
        <w:rPr>
          <w:rFonts w:ascii="Times New Roman" w:cs="Times New Roman" w:hAnsi="Times New Roman" w:hint="eastAsia"/>
          <w:b/>
          <w:bCs/>
          <w:sz w:val="24"/>
          <w:szCs w:val="24"/>
          <w:lang w:eastAsia="zh-CN"/>
        </w:rPr>
        <w:t>mentasi kegiatan</w:t>
      </w: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3742487</wp:posOffset>
            </wp:positionH>
            <wp:positionV relativeFrom="page">
              <wp:posOffset>1562075</wp:posOffset>
            </wp:positionV>
            <wp:extent cx="2541693" cy="2136971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41693" cy="213697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default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          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G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ambar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1 upaca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ra bendera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.                 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    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default"/>
          <w:sz w:val="24"/>
          <w:szCs w:val="24"/>
          <w:lang w:eastAsia="zh-CN"/>
        </w:rPr>
        <w:t>Gambar</w:t>
      </w:r>
      <w:r>
        <w:rPr>
          <w:rFonts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default"/>
          <w:sz w:val="24"/>
          <w:szCs w:val="24"/>
          <w:lang w:eastAsia="zh-CN"/>
        </w:rPr>
        <w:t>2</w:t>
      </w:r>
      <w:r>
        <w:rPr>
          <w:rFonts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default"/>
          <w:sz w:val="24"/>
          <w:szCs w:val="24"/>
          <w:lang w:eastAsia="zh-CN"/>
        </w:rPr>
        <w:t>jam</w:t>
      </w:r>
      <w:r>
        <w:rPr>
          <w:rFonts w:cs="Times New Roman" w:hAnsi="Times New Roman" w:hint="default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default"/>
          <w:sz w:val="24"/>
          <w:szCs w:val="24"/>
          <w:lang w:eastAsia="zh-CN"/>
        </w:rPr>
        <w:t>mengaja</w:t>
      </w: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page">
              <wp:posOffset>1195393</wp:posOffset>
            </wp:positionH>
            <wp:positionV relativeFrom="page">
              <wp:posOffset>4652218</wp:posOffset>
            </wp:positionV>
            <wp:extent cx="5096940" cy="2188189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96940" cy="218818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  <w:r>
        <w:rPr>
          <w:rFonts w:cs="Times New Roman" w:hAnsi="Times New Roman" w:hint="eastAsia"/>
          <w:sz w:val="24"/>
          <w:szCs w:val="24"/>
          <w:lang w:eastAsia="zh-CN"/>
        </w:rPr>
        <w:t xml:space="preserve">               </w:t>
      </w:r>
      <w:r>
        <w:rPr>
          <w:rFonts w:cs="Times New Roman" w:hAnsi="Times New Roman" w:hint="eastAsia"/>
          <w:sz w:val="24"/>
          <w:szCs w:val="24"/>
          <w:lang w:eastAsia="zh-CN"/>
        </w:rPr>
        <w:t xml:space="preserve">         </w:t>
      </w: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  <w:r>
        <w:rPr>
          <w:rFonts w:cs="Times New Roman" w:hAnsi="Times New Roman" w:hint="eastAsia"/>
          <w:sz w:val="24"/>
          <w:szCs w:val="24"/>
          <w:lang w:eastAsia="zh-CN"/>
        </w:rPr>
        <w:t xml:space="preserve">                                                  </w:t>
      </w:r>
      <w:r>
        <w:rPr>
          <w:rFonts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eastAsia"/>
          <w:sz w:val="24"/>
          <w:szCs w:val="24"/>
          <w:lang w:eastAsia="zh-CN"/>
        </w:rPr>
        <w:t>Gam</w:t>
      </w:r>
      <w:r>
        <w:rPr>
          <w:rFonts w:cs="Times New Roman" w:hAnsi="Times New Roman" w:hint="eastAsia"/>
          <w:sz w:val="24"/>
          <w:szCs w:val="24"/>
          <w:lang w:eastAsia="zh-CN"/>
        </w:rPr>
        <w:t>bar 2</w:t>
      </w:r>
      <w:r>
        <w:rPr/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page">
              <wp:posOffset>1057717</wp:posOffset>
            </wp:positionH>
            <wp:positionV relativeFrom="page">
              <wp:posOffset>7239570</wp:posOffset>
            </wp:positionV>
            <wp:extent cx="5189127" cy="1838090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89127" cy="18380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eastAsia"/>
          <w:sz w:val="24"/>
          <w:szCs w:val="24"/>
          <w:lang w:eastAsia="zh-CN"/>
        </w:rPr>
        <w:t>Ja</w:t>
      </w:r>
      <w:r>
        <w:rPr>
          <w:rFonts w:cs="Times New Roman" w:hAnsi="Times New Roman" w:hint="eastAsia"/>
          <w:sz w:val="24"/>
          <w:szCs w:val="24"/>
          <w:lang w:eastAsia="zh-CN"/>
        </w:rPr>
        <w:t>m mengajar</w:t>
      </w:r>
      <w:r>
        <w:rPr>
          <w:rFonts w:cs="Times New Roman" w:hAnsi="Times New Roman" w:hint="eastAsia"/>
          <w:sz w:val="24"/>
          <w:szCs w:val="24"/>
          <w:lang w:eastAsia="zh-CN"/>
        </w:rPr>
        <w:t xml:space="preserve">.     </w:t>
      </w: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cs="Times New Roman" w:hAnsi="Times New Roman" w:hint="eastAsia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>
          <w:rFonts w:cs="Times New Roman" w:hAnsi="Times New Roman" w:hint="eastAsia"/>
          <w:sz w:val="24"/>
          <w:szCs w:val="24"/>
          <w:lang w:eastAsia="zh-CN"/>
        </w:rPr>
        <w:t xml:space="preserve">                    </w:t>
      </w:r>
      <w:r>
        <w:rPr>
          <w:rFonts w:cs="Times New Roman" w:hAnsi="Times New Roman" w:hint="eastAsia"/>
          <w:sz w:val="24"/>
          <w:szCs w:val="24"/>
          <w:lang w:eastAsia="zh-CN"/>
        </w:rPr>
        <w:t xml:space="preserve">                                 </w:t>
      </w:r>
      <w:r>
        <w:rPr>
          <w:rFonts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cs="Times New Roman" w:hAnsi="Times New Roman" w:hint="eastAsia"/>
          <w:sz w:val="24"/>
          <w:szCs w:val="24"/>
          <w:lang w:eastAsia="zh-CN"/>
        </w:rPr>
        <w:t>Gam</w:t>
      </w:r>
      <w:r>
        <w:rPr>
          <w:rFonts w:cs="Times New Roman" w:hAnsi="Times New Roman" w:hint="eastAsia"/>
          <w:sz w:val="24"/>
          <w:szCs w:val="24"/>
          <w:lang w:eastAsia="zh-CN"/>
        </w:rPr>
        <w:t>bar 3 ca</w:t>
      </w:r>
      <w:r>
        <w:rPr>
          <w:rFonts w:cs="Times New Roman" w:hAnsi="Times New Roman" w:hint="eastAsia"/>
          <w:sz w:val="24"/>
          <w:szCs w:val="24"/>
          <w:lang w:eastAsia="zh-CN"/>
        </w:rPr>
        <w:t>rnaval</w:t>
      </w: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/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page">
              <wp:posOffset>1317964</wp:posOffset>
            </wp:positionH>
            <wp:positionV relativeFrom="page">
              <wp:posOffset>1073472</wp:posOffset>
            </wp:positionV>
            <wp:extent cx="5339598" cy="2131062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39598" cy="2131062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page">
              <wp:posOffset>967750</wp:posOffset>
            </wp:positionH>
            <wp:positionV relativeFrom="page">
              <wp:posOffset>5688459</wp:posOffset>
            </wp:positionV>
            <wp:extent cx="5823044" cy="2806497"/>
            <wp:effectExtent l="0" t="0" r="0" b="0"/>
            <wp:wrapSquare wrapText="bothSides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23044" cy="280649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6580"/>
        </w:tabs>
        <w:jc w:val="left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>Gambar 4 jalann santai</w:t>
      </w:r>
      <w:r>
        <w:rPr/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page">
              <wp:posOffset>1048192</wp:posOffset>
            </wp:positionH>
            <wp:positionV relativeFrom="page">
              <wp:posOffset>3516759</wp:posOffset>
            </wp:positionV>
            <wp:extent cx="5917171" cy="1727262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17171" cy="172726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>Gambar 5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. Senam sehat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  <w:r>
        <w:rPr>
          <w:rFonts w:ascii="Times New Roman" w:cs="Times New Roman" w:hAnsi="Times New Roman" w:hint="eastAsia"/>
          <w:sz w:val="24"/>
          <w:szCs w:val="24"/>
          <w:lang w:eastAsia="zh-CN"/>
        </w:rPr>
        <w:t>Gambar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6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cs="Times New Roman" w:hAnsi="Times New Roman" w:hint="eastAsia"/>
          <w:sz w:val="24"/>
          <w:szCs w:val="24"/>
          <w:lang w:eastAsia="zh-CN"/>
        </w:rPr>
        <w:t>Class meetinh</w:t>
      </w: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tabs>
          <w:tab w:val="left" w:leader="none" w:pos="6580"/>
        </w:tabs>
        <w:jc w:val="center"/>
        <w:rPr>
          <w:rFonts w:ascii="Times New Roman" w:cs="Times New Roman" w:hAnsi="Times New Roman" w:hint="default"/>
          <w:sz w:val="24"/>
          <w:szCs w:val="24"/>
          <w:lang w:eastAsia="zh-CN"/>
        </w:rPr>
      </w:pPr>
    </w:p>
    <w:p>
      <w:pPr>
        <w:pStyle w:val="style0"/>
        <w:spacing w:after="0" w:lineRule="auto" w:line="240"/>
        <w:jc w:val="left"/>
        <w:contextualSpacing/>
        <w:rPr>
          <w:rFonts w:ascii="Times New Roman" w:cs="Times New Roman" w:hAnsi="Times New Roman"/>
          <w:b/>
          <w:u w:val="single"/>
          <w:lang w:val="sv-SE"/>
        </w:rPr>
      </w:pPr>
    </w:p>
    <w:p>
      <w:pPr>
        <w:pStyle w:val="style0"/>
        <w:spacing w:after="0" w:lineRule="auto" w:line="240"/>
        <w:jc w:val="center"/>
        <w:contextualSpacing/>
        <w:rPr>
          <w:rFonts w:ascii="Times New Roman" w:cs="Times New Roman" w:hAnsi="Times New Roman"/>
          <w:b/>
          <w:u w:val="single"/>
          <w:lang w:val="sv-SE"/>
        </w:rPr>
      </w:pPr>
      <w:r>
        <w:rPr>
          <w:rFonts w:ascii="Times New Roman" w:cs="Times New Roman" w:hAnsi="Times New Roman"/>
          <w:b/>
          <w:u w:val="single"/>
          <w:lang w:val="sv-SE"/>
        </w:rPr>
        <w:t>PROGRAM TAHUNAN</w:t>
      </w:r>
    </w:p>
    <w:p>
      <w:pPr>
        <w:pStyle w:val="style0"/>
        <w:tabs>
          <w:tab w:val="left" w:leader="none" w:pos="5940"/>
        </w:tabs>
        <w:spacing w:after="0" w:lineRule="auto" w:line="240"/>
        <w:contextualSpacing/>
        <w:rPr>
          <w:rFonts w:ascii="Times New Roman" w:cs="Times New Roman" w:hAnsi="Times New Roman"/>
          <w:sz w:val="20"/>
          <w:szCs w:val="20"/>
          <w:lang w:val="sv-SE"/>
        </w:rPr>
      </w:pPr>
      <w:r>
        <w:rPr>
          <w:rFonts w:ascii="Times New Roman" w:cs="Times New Roman" w:hAnsi="Times New Roman"/>
          <w:sz w:val="20"/>
          <w:szCs w:val="20"/>
          <w:lang w:val="sv-SE"/>
        </w:rPr>
        <w:tab/>
      </w: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ind w:left="2268"/>
        <w:contextualSpacing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  <w:lang w:val="sv-SE"/>
        </w:rPr>
        <w:t>Mata Pelajaran</w:t>
      </w:r>
      <w:r>
        <w:rPr>
          <w:rFonts w:ascii="Times New Roman" w:cs="Times New Roman" w:hAnsi="Times New Roman"/>
          <w:sz w:val="20"/>
          <w:szCs w:val="20"/>
          <w:lang w:val="sv-SE"/>
        </w:rPr>
        <w:tab/>
      </w:r>
      <w:r>
        <w:rPr>
          <w:rFonts w:ascii="Times New Roman" w:cs="Times New Roman" w:hAnsi="Times New Roman"/>
          <w:sz w:val="20"/>
          <w:szCs w:val="20"/>
          <w:lang w:val="sv-SE"/>
        </w:rPr>
        <w:t>:</w:t>
      </w:r>
      <w:r>
        <w:rPr>
          <w:rFonts w:ascii="Times New Roman" w:cs="Times New Roman" w:hAnsi="Times New Roman"/>
          <w:sz w:val="20"/>
          <w:szCs w:val="20"/>
          <w:lang w:val="sv-SE"/>
        </w:rPr>
        <w:tab/>
      </w:r>
      <w:r>
        <w:rPr>
          <w:rFonts w:ascii="Times New Roman" w:cs="Times New Roman" w:hAnsi="Times New Roman"/>
          <w:sz w:val="20"/>
          <w:szCs w:val="20"/>
        </w:rPr>
        <w:t xml:space="preserve">Matematika </w:t>
      </w: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ind w:left="2268"/>
        <w:contextualSpacing/>
        <w:rPr>
          <w:rFonts w:ascii="Times New Roman" w:cs="Times New Roman" w:hAnsi="Times New Roman"/>
          <w:sz w:val="20"/>
          <w:szCs w:val="20"/>
          <w:lang w:val="sv-SE"/>
        </w:rPr>
      </w:pPr>
      <w:r>
        <w:rPr>
          <w:rFonts w:ascii="Times New Roman" w:cs="Times New Roman" w:hAnsi="Times New Roman"/>
          <w:sz w:val="20"/>
          <w:szCs w:val="20"/>
          <w:lang w:val="sv-SE"/>
        </w:rPr>
        <w:t>Satuan Pendidikan</w:t>
      </w:r>
      <w:r>
        <w:rPr>
          <w:rFonts w:ascii="Times New Roman" w:cs="Times New Roman" w:hAnsi="Times New Roman"/>
          <w:sz w:val="20"/>
          <w:szCs w:val="20"/>
          <w:lang w:val="sv-SE"/>
        </w:rPr>
        <w:tab/>
      </w:r>
      <w:r>
        <w:rPr>
          <w:rFonts w:ascii="Times New Roman" w:cs="Times New Roman" w:hAnsi="Times New Roman"/>
          <w:sz w:val="20"/>
          <w:szCs w:val="20"/>
          <w:lang w:val="sv-SE"/>
        </w:rPr>
        <w:t>:</w:t>
      </w:r>
      <w:r>
        <w:rPr>
          <w:rFonts w:ascii="Times New Roman" w:cs="Times New Roman" w:hAnsi="Times New Roman"/>
          <w:sz w:val="20"/>
          <w:szCs w:val="20"/>
          <w:lang w:val="sv-SE"/>
        </w:rPr>
        <w:tab/>
      </w:r>
      <w:r>
        <w:rPr>
          <w:rFonts w:ascii="Times New Roman" w:cs="Times New Roman" w:hAnsi="Times New Roman"/>
          <w:sz w:val="20"/>
          <w:szCs w:val="20"/>
        </w:rPr>
        <w:t>SMA</w:t>
      </w: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ind w:left="2268"/>
        <w:contextualSpacing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  <w:lang w:val="fi-FI"/>
        </w:rPr>
        <w:t>Kelas / Semester</w:t>
      </w:r>
      <w:r>
        <w:rPr>
          <w:rFonts w:ascii="Times New Roman" w:cs="Times New Roman" w:hAnsi="Times New Roman"/>
          <w:sz w:val="20"/>
          <w:szCs w:val="20"/>
          <w:lang w:val="fi-FI"/>
        </w:rPr>
        <w:tab/>
      </w:r>
      <w:r>
        <w:rPr>
          <w:rFonts w:ascii="Times New Roman" w:cs="Times New Roman" w:hAnsi="Times New Roman"/>
          <w:sz w:val="20"/>
          <w:szCs w:val="20"/>
          <w:lang w:val="fi-FI"/>
        </w:rPr>
        <w:t>:</w:t>
      </w:r>
      <w:r>
        <w:rPr>
          <w:rFonts w:ascii="Times New Roman" w:cs="Times New Roman" w:hAnsi="Times New Roman"/>
          <w:sz w:val="20"/>
          <w:szCs w:val="20"/>
          <w:lang w:val="fi-FI"/>
        </w:rPr>
        <w:tab/>
      </w:r>
      <w:r>
        <w:rPr>
          <w:rFonts w:ascii="Times New Roman" w:cs="Times New Roman" w:hAnsi="Times New Roman"/>
          <w:sz w:val="20"/>
          <w:szCs w:val="20"/>
        </w:rPr>
        <w:t>X / Ganjil dan Genap</w:t>
      </w: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ind w:left="2268"/>
        <w:contextualSpacing/>
        <w:rPr>
          <w:rFonts w:ascii="Times New Roman" w:cs="Times New Roman" w:hAnsi="Times New Roman"/>
          <w:sz w:val="20"/>
          <w:szCs w:val="20"/>
          <w:lang w:val="id-ID"/>
        </w:rPr>
      </w:pPr>
      <w:r>
        <w:rPr>
          <w:rFonts w:ascii="Times New Roman" w:cs="Times New Roman" w:hAnsi="Times New Roman"/>
          <w:sz w:val="20"/>
          <w:szCs w:val="20"/>
          <w:lang w:val="fi-FI"/>
        </w:rPr>
        <w:t>Tahun Pelajaran</w:t>
      </w:r>
      <w:r>
        <w:rPr>
          <w:rFonts w:ascii="Times New Roman" w:cs="Times New Roman" w:hAnsi="Times New Roman"/>
          <w:sz w:val="20"/>
          <w:szCs w:val="20"/>
          <w:lang w:val="fi-FI"/>
        </w:rPr>
        <w:tab/>
      </w:r>
      <w:r>
        <w:rPr>
          <w:rFonts w:ascii="Times New Roman" w:cs="Times New Roman" w:hAnsi="Times New Roman"/>
          <w:sz w:val="20"/>
          <w:szCs w:val="20"/>
          <w:lang w:val="fi-FI"/>
        </w:rPr>
        <w:t>:</w:t>
      </w:r>
      <w:r>
        <w:rPr>
          <w:rFonts w:ascii="Times New Roman" w:cs="Times New Roman" w:hAnsi="Times New Roman"/>
          <w:sz w:val="20"/>
          <w:szCs w:val="20"/>
          <w:lang w:val="fi-FI"/>
        </w:rPr>
        <w:tab/>
      </w:r>
      <w:r>
        <w:rPr>
          <w:rFonts w:ascii="Times New Roman" w:cs="Times New Roman" w:hAnsi="Times New Roman"/>
          <w:sz w:val="20"/>
          <w:szCs w:val="20"/>
          <w:lang w:val="fi-FI"/>
        </w:rPr>
        <w:t>20</w:t>
      </w:r>
      <w:r>
        <w:rPr>
          <w:rFonts w:ascii="Times New Roman" w:cs="Times New Roman" w:hAnsi="Times New Roman"/>
          <w:sz w:val="20"/>
          <w:szCs w:val="20"/>
          <w:lang w:val="id-ID"/>
        </w:rPr>
        <w:t>...</w:t>
      </w:r>
      <w:r>
        <w:rPr>
          <w:rFonts w:ascii="Times New Roman" w:cs="Times New Roman" w:hAnsi="Times New Roman"/>
          <w:sz w:val="20"/>
          <w:szCs w:val="20"/>
        </w:rPr>
        <w:t xml:space="preserve"> </w:t>
      </w:r>
      <w:r>
        <w:rPr>
          <w:rFonts w:ascii="Times New Roman" w:cs="Times New Roman" w:hAnsi="Times New Roman"/>
          <w:sz w:val="20"/>
          <w:szCs w:val="20"/>
          <w:lang w:val="fi-FI"/>
        </w:rPr>
        <w:t>/</w:t>
      </w:r>
      <w:r>
        <w:rPr>
          <w:rFonts w:ascii="Times New Roman" w:cs="Times New Roman" w:hAnsi="Times New Roman"/>
          <w:sz w:val="20"/>
          <w:szCs w:val="20"/>
          <w:lang w:val="fi-FI"/>
        </w:rPr>
        <w:t xml:space="preserve"> </w:t>
      </w:r>
      <w:r>
        <w:rPr>
          <w:rFonts w:ascii="Times New Roman" w:cs="Times New Roman" w:hAnsi="Times New Roman"/>
          <w:sz w:val="20"/>
          <w:szCs w:val="20"/>
          <w:lang w:val="fi-FI"/>
        </w:rPr>
        <w:t>20</w:t>
      </w:r>
      <w:r>
        <w:rPr>
          <w:rFonts w:ascii="Times New Roman" w:cs="Times New Roman" w:hAnsi="Times New Roman"/>
          <w:sz w:val="20"/>
          <w:szCs w:val="20"/>
          <w:lang w:val="id-ID"/>
        </w:rPr>
        <w:t>...</w:t>
      </w: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contextualSpacing/>
        <w:rPr>
          <w:rFonts w:ascii="Times New Roman" w:cs="Times New Roman" w:hAnsi="Times New Roman"/>
          <w:sz w:val="20"/>
          <w:szCs w:val="20"/>
          <w:lang w:val="fi-FI"/>
        </w:rPr>
      </w:pP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contextualSpacing/>
        <w:rPr>
          <w:rFonts w:ascii="Times New Roman" w:cs="Times New Roman" w:hAnsi="Times New Roman"/>
          <w:b/>
          <w:sz w:val="20"/>
          <w:szCs w:val="20"/>
          <w:lang w:val="fi-FI"/>
        </w:rPr>
      </w:pPr>
      <w:r>
        <w:rPr>
          <w:rFonts w:ascii="Times New Roman" w:cs="Times New Roman" w:hAnsi="Times New Roman"/>
          <w:b/>
          <w:sz w:val="20"/>
          <w:szCs w:val="20"/>
          <w:lang w:val="fi-FI"/>
        </w:rPr>
        <w:t>Komptensi Inti :</w:t>
      </w:r>
    </w:p>
    <w:p>
      <w:pPr>
        <w:pStyle w:val="style0"/>
        <w:tabs>
          <w:tab w:val="left" w:leader="none" w:pos="4536"/>
          <w:tab w:val="left" w:leader="none" w:pos="4962"/>
        </w:tabs>
        <w:spacing w:after="0" w:lineRule="auto" w:line="240"/>
        <w:contextualSpacing/>
        <w:rPr>
          <w:rFonts w:ascii="Times New Roman" w:cs="Times New Roman" w:hAnsi="Times New Roman"/>
          <w:b/>
          <w:sz w:val="20"/>
          <w:szCs w:val="20"/>
          <w:lang w:val="fi-FI"/>
        </w:rPr>
      </w:pPr>
    </w:p>
    <w:tbl>
      <w:tblPr>
        <w:tblStyle w:val="style4102"/>
        <w:tblW w:w="0" w:type="auto"/>
        <w:tblInd w:w="108" w:type="dxa"/>
        <w:tblLook w:val="04A0" w:firstRow="1" w:lastRow="0" w:firstColumn="1" w:lastColumn="0" w:noHBand="0" w:noVBand="1"/>
      </w:tblPr>
      <w:tblGrid>
        <w:gridCol w:w="636"/>
        <w:gridCol w:w="7198"/>
        <w:gridCol w:w="1085"/>
      </w:tblGrid>
      <w:tr>
        <w:trPr>
          <w:trHeight w:val="779" w:hRule="atLeast"/>
          <w:tblHeader/>
        </w:trPr>
        <w:tc>
          <w:tcPr>
            <w:tcW w:w="605" w:type="dxa"/>
            <w:tcBorders/>
            <w:shd w:val="clear" w:color="auto" w:fill="c2d69b"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SMT</w:t>
            </w:r>
          </w:p>
        </w:tc>
        <w:tc>
          <w:tcPr>
            <w:tcW w:w="7438" w:type="dxa"/>
            <w:tcBorders/>
            <w:shd w:val="clear" w:color="auto" w:fill="c2d69b"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KOMPETENSI  DASAR</w:t>
            </w:r>
          </w:p>
        </w:tc>
        <w:tc>
          <w:tcPr>
            <w:tcW w:w="1092" w:type="dxa"/>
            <w:tcBorders/>
            <w:shd w:val="clear" w:color="auto" w:fill="c2d69b"/>
            <w:vAlign w:val="center"/>
          </w:tcPr>
          <w:p>
            <w:pPr>
              <w:pStyle w:val="style0"/>
              <w:tabs>
                <w:tab w:val="left" w:leader="none" w:pos="2520"/>
                <w:tab w:val="left" w:leader="none" w:pos="9180"/>
                <w:tab w:val="left" w:leader="none" w:pos="10800"/>
              </w:tabs>
              <w:jc w:val="center"/>
              <w:contextualSpacing/>
              <w:rPr>
                <w:rFonts w:ascii="Times New Roman" w:hAnsi="Times New Roman"/>
                <w:b/>
                <w:bCs/>
                <w:lang w:val="fi-FI"/>
              </w:rPr>
            </w:pPr>
            <w:r>
              <w:rPr>
                <w:rFonts w:ascii="Times New Roman" w:hAnsi="Times New Roman"/>
                <w:b/>
                <w:bCs/>
                <w:lang w:val="fi-FI"/>
              </w:rPr>
              <w:t>Alokasi Waktu</w:t>
            </w:r>
          </w:p>
        </w:tc>
      </w:tr>
      <w:tr>
        <w:tblPrEx/>
        <w:trPr/>
        <w:tc>
          <w:tcPr>
            <w:tcW w:w="605" w:type="dxa"/>
            <w:vMerge w:val="restart"/>
            <w:tcBorders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438" w:type="dxa"/>
            <w:tcBorders/>
            <w:vAlign w:val="center"/>
          </w:tcPr>
          <w:p>
            <w:pPr>
              <w:pStyle w:val="style0"/>
              <w:ind w:left="426" w:hanging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Mendeskripsikan dan menentukan penyelesaian fungsi eksponensial dan fungsi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logaritma menggunakan masalah kontekstual, serta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keberkaitanannya</w:t>
            </w:r>
          </w:p>
        </w:tc>
        <w:tc>
          <w:tcPr>
            <w:tcW w:w="1092" w:type="dxa"/>
            <w:vMerge w:val="restart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 JP</w:t>
            </w:r>
          </w:p>
        </w:tc>
      </w:tr>
      <w:tr>
        <w:tblPrEx/>
        <w:trPr/>
        <w:tc>
          <w:tcPr>
            <w:tcW w:w="605" w:type="dxa"/>
            <w:vMerge w:val="continue"/>
            <w:tcBorders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438" w:type="dxa"/>
            <w:tcBorders/>
          </w:tcPr>
          <w:p>
            <w:pPr>
              <w:pStyle w:val="style0"/>
              <w:ind w:left="426" w:hanging="426"/>
              <w:jc w:val="both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Menyajikan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menyelesaikan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masalah yang berkaitan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dengan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fungsi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eksponensial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fungsilogaritma</w:t>
            </w:r>
          </w:p>
        </w:tc>
        <w:tc>
          <w:tcPr>
            <w:tcW w:w="1092" w:type="dxa"/>
            <w:vMerge w:val="continue"/>
            <w:tcBorders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/>
                <w:bCs/>
              </w:rPr>
            </w:pPr>
          </w:p>
        </w:tc>
      </w:tr>
      <w:tr>
        <w:tblPrEx/>
        <w:trPr/>
        <w:tc>
          <w:tcPr>
            <w:tcW w:w="605" w:type="dxa"/>
            <w:vMerge w:val="restart"/>
            <w:tcBorders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438" w:type="dxa"/>
            <w:tcBorders/>
            <w:vAlign w:val="center"/>
          </w:tcPr>
          <w:p>
            <w:pPr>
              <w:pStyle w:val="style0"/>
              <w:tabs>
                <w:tab w:val="left" w:leader="none" w:pos="12191"/>
                <w:tab w:val="left" w:leader="none" w:pos="13892"/>
              </w:tabs>
              <w:ind w:left="426" w:hanging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Menjelaskan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vektor, operasi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vektor, panjang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vektor, sudut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antar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dalam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ruang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berdimensi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dua (bidang) 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berdimensi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tiga</w:t>
            </w:r>
          </w:p>
        </w:tc>
        <w:tc>
          <w:tcPr>
            <w:tcW w:w="1092" w:type="dxa"/>
            <w:vMerge w:val="restart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 JP</w:t>
            </w:r>
          </w:p>
        </w:tc>
      </w:tr>
      <w:tr>
        <w:tblPrEx/>
        <w:trPr/>
        <w:tc>
          <w:tcPr>
            <w:tcW w:w="605" w:type="dxa"/>
            <w:vMerge w:val="continue"/>
            <w:tcBorders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7438" w:type="dxa"/>
            <w:tcBorders/>
          </w:tcPr>
          <w:p>
            <w:pPr>
              <w:pStyle w:val="style0"/>
              <w:ind w:left="426" w:hanging="426"/>
              <w:jc w:val="both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Menyelesaikan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masalah yang berkaitan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dengan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vektor, operasi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vektor, panjang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vektor, sudut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antar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vektor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dalam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ruang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berdimensi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dua (bidang) 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berdimensi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tiga</w:t>
            </w:r>
          </w:p>
        </w:tc>
        <w:tc>
          <w:tcPr>
            <w:tcW w:w="1092" w:type="dxa"/>
            <w:vMerge w:val="continue"/>
            <w:tcBorders/>
            <w:vAlign w:val="center"/>
          </w:tcPr>
          <w:p>
            <w:pPr>
              <w:pStyle w:val="style0"/>
              <w:widowControl w:val="false"/>
              <w:tabs>
                <w:tab w:val="left" w:leader="none" w:pos="3686"/>
                <w:tab w:val="left" w:leader="none" w:pos="3828"/>
                <w:tab w:val="left" w:leader="none" w:pos="4111"/>
                <w:tab w:val="left" w:leader="none" w:pos="4536"/>
              </w:tabs>
              <w:autoSpaceDE w:val="false"/>
              <w:autoSpaceDN w:val="false"/>
              <w:adjustRightInd w:val="false"/>
              <w:ind w:right="-45"/>
              <w:jc w:val="center"/>
              <w:contextualSpacing/>
              <w:rPr>
                <w:rFonts w:ascii="Times New Roman" w:hAnsi="Times New Roman"/>
                <w:b/>
                <w:bCs/>
              </w:rPr>
            </w:pPr>
          </w:p>
        </w:tc>
      </w:tr>
    </w:tbl>
    <w:p>
      <w:pPr>
        <w:pStyle w:val="style0"/>
        <w:widowControl w:val="false"/>
        <w:tabs>
          <w:tab w:val="left" w:leader="none" w:pos="3686"/>
          <w:tab w:val="left" w:leader="none" w:pos="3828"/>
          <w:tab w:val="left" w:leader="none" w:pos="4111"/>
          <w:tab w:val="left" w:leader="none" w:pos="4536"/>
        </w:tabs>
        <w:autoSpaceDE w:val="false"/>
        <w:autoSpaceDN w:val="false"/>
        <w:adjustRightInd w:val="false"/>
        <w:spacing w:after="0" w:lineRule="auto" w:line="240"/>
        <w:ind w:right="-45"/>
        <w:contextualSpacing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widowControl w:val="false"/>
        <w:tabs>
          <w:tab w:val="left" w:leader="none" w:pos="3544"/>
          <w:tab w:val="left" w:leader="none" w:pos="3828"/>
        </w:tabs>
        <w:autoSpaceDE w:val="false"/>
        <w:autoSpaceDN w:val="false"/>
        <w:adjustRightInd w:val="false"/>
        <w:spacing w:after="0" w:lineRule="auto" w:line="240"/>
        <w:contextualSpacing/>
        <w:rPr>
          <w:rFonts w:ascii="Times New Roman" w:cs="Times New Roman" w:hAnsi="Times New Roman"/>
        </w:rPr>
      </w:pPr>
    </w:p>
    <w:p>
      <w:pPr>
        <w:pStyle w:val="style0"/>
        <w:tabs>
          <w:tab w:val="left" w:leader="none" w:pos="360"/>
          <w:tab w:val="left" w:leader="none" w:pos="5954"/>
        </w:tabs>
        <w:spacing w:after="0"/>
        <w:contextualSpacing/>
        <w:rPr>
          <w:rFonts w:ascii="Times New Roman" w:cs="Times New Roman" w:hAnsi="Times New Roman"/>
          <w:lang w:val="sv-SE"/>
        </w:rPr>
      </w:pPr>
      <w:r>
        <w:rPr>
          <w:rFonts w:ascii="Times New Roman" w:cs="Times New Roman" w:hAnsi="Times New Roman"/>
          <w:lang w:val="sv-SE"/>
        </w:rPr>
        <w:tab/>
      </w:r>
      <w:r>
        <w:rPr>
          <w:rFonts w:ascii="Times New Roman" w:cs="Times New Roman" w:hAnsi="Times New Roman"/>
          <w:lang w:val="sv-SE"/>
        </w:rPr>
        <w:tab/>
      </w:r>
    </w:p>
    <w:p>
      <w:pPr>
        <w:pStyle w:val="style0"/>
        <w:tabs>
          <w:tab w:val="left" w:leader="none" w:pos="360"/>
          <w:tab w:val="left" w:leader="none" w:pos="5940"/>
        </w:tabs>
        <w:spacing w:after="0"/>
        <w:rPr>
          <w:rFonts w:cs="Times New Roman"/>
        </w:rPr>
      </w:pPr>
      <w:r>
        <w:rPr>
          <w:rFonts w:ascii="Times New Roman" w:cs="Times New Roman" w:hAnsi="Times New Roman"/>
        </w:rPr>
        <w:t xml:space="preserve">Mengetahui, </w:t>
      </w:r>
      <w:r>
        <w:rPr>
          <w:rFonts w:ascii="Times New Roman" w:cs="Times New Roman" w:hAnsi="Times New Roman" w:hint="eastAsia"/>
          <w:lang w:eastAsia="zh-CN"/>
        </w:rPr>
        <w:t xml:space="preserve">                                                                      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  <w:lang w:val="sv-SE" w:eastAsia="zh-CN"/>
        </w:rPr>
        <w:t>Bangkalan,</w:t>
      </w:r>
      <w:r>
        <w:rPr>
          <w:rFonts w:ascii="Times New Roman" w:cs="Times New Roman" w:hAnsi="Times New Roman"/>
          <w:lang w:val="sv-SE" w:eastAsia="zh-CN"/>
        </w:rPr>
        <w:t xml:space="preserve"> </w:t>
      </w:r>
      <w:r>
        <w:rPr>
          <w:rFonts w:ascii="Times New Roman" w:cs="Times New Roman" w:hAnsi="Times New Roman"/>
          <w:lang w:val="sv-SE" w:eastAsia="zh-CN"/>
        </w:rPr>
        <w:t>13</w:t>
      </w:r>
      <w:r>
        <w:rPr>
          <w:rFonts w:ascii="Times New Roman" w:cs="Times New Roman" w:hAnsi="Times New Roman"/>
          <w:lang w:val="sv-SE" w:eastAsia="zh-CN"/>
        </w:rPr>
        <w:t xml:space="preserve"> </w:t>
      </w:r>
      <w:r>
        <w:rPr>
          <w:rFonts w:ascii="Times New Roman" w:cs="Times New Roman" w:hAnsi="Times New Roman"/>
          <w:lang w:val="sv-SE" w:eastAsia="zh-CN"/>
        </w:rPr>
        <w:t>s</w:t>
      </w:r>
      <w:r>
        <w:rPr>
          <w:rFonts w:ascii="Times New Roman" w:cs="Times New Roman" w:hAnsi="Times New Roman"/>
          <w:lang w:val="sv-SE" w:eastAsia="zh-CN"/>
        </w:rPr>
        <w:t>eptember2023</w:t>
      </w:r>
    </w:p>
    <w:p>
      <w:pPr>
        <w:pStyle w:val="style0"/>
        <w:tabs>
          <w:tab w:val="left" w:leader="none" w:pos="360"/>
          <w:tab w:val="left" w:leader="none" w:pos="5954"/>
        </w:tabs>
        <w:spacing w:after="0"/>
        <w:contextualSpacing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5954"/>
        </w:tabs>
        <w:spacing w:after="0"/>
        <w:ind w:left="567"/>
        <w:contextualSpacing/>
        <w:rPr>
          <w:rFonts w:ascii="Times New Roman" w:cs="Times New Roman" w:hAnsi="Times New Roman"/>
          <w:lang w:val="sv-SE"/>
        </w:rPr>
      </w:pPr>
      <w:r>
        <w:rPr>
          <w:rFonts w:ascii="Times New Roman" w:cs="Times New Roman" w:hAnsi="Times New Roman" w:hint="eastAsia"/>
          <w:lang w:val="sv-SE" w:eastAsia="zh-CN"/>
        </w:rPr>
        <w:t>Guru pamon</w:t>
      </w:r>
      <w:r>
        <w:rPr>
          <w:rFonts w:ascii="Times New Roman" w:cs="Times New Roman" w:hAnsi="Times New Roman" w:hint="eastAsia"/>
          <w:lang w:val="sv-SE" w:eastAsia="zh-CN"/>
        </w:rPr>
        <w:t>g</w:t>
      </w:r>
    </w:p>
    <w:p>
      <w:pPr>
        <w:pStyle w:val="style0"/>
        <w:tabs>
          <w:tab w:val="left" w:leader="none" w:pos="9540"/>
        </w:tabs>
        <w:spacing w:after="0"/>
        <w:ind w:left="567"/>
        <w:contextualSpacing/>
        <w:rPr>
          <w:rFonts w:ascii="Times New Roman" w:cs="Times New Roman" w:hAnsi="Times New Roman"/>
          <w:lang w:val="id-ID"/>
        </w:rPr>
      </w:pPr>
    </w:p>
    <w:p>
      <w:pPr>
        <w:pStyle w:val="style0"/>
        <w:spacing w:after="0"/>
        <w:ind w:left="567"/>
        <w:contextualSpacing/>
        <w:rPr>
          <w:rFonts w:ascii="Times New Roman" w:cs="Times New Roman" w:hAnsi="Times New Roman"/>
          <w:lang w:val="id-ID"/>
        </w:rPr>
      </w:pPr>
    </w:p>
    <w:p>
      <w:pPr>
        <w:pStyle w:val="style0"/>
        <w:spacing w:after="0"/>
        <w:ind w:left="567"/>
        <w:contextualSpacing/>
        <w:rPr>
          <w:rFonts w:ascii="Times New Roman" w:cs="Times New Roman" w:hAnsi="Times New Roman"/>
          <w:lang w:val="sv-SE"/>
        </w:rPr>
      </w:pPr>
    </w:p>
    <w:p>
      <w:pPr>
        <w:pStyle w:val="style0"/>
        <w:tabs>
          <w:tab w:val="left" w:leader="none" w:pos="5954"/>
        </w:tabs>
        <w:spacing w:after="0"/>
        <w:contextualSpacing/>
        <w:rPr>
          <w:rFonts w:ascii="Times New Roman" w:cs="Times New Roman" w:hAnsi="Times New Roman"/>
          <w:lang w:val="sv-SE"/>
        </w:rPr>
      </w:pPr>
      <w:r>
        <w:rPr>
          <w:rFonts w:ascii="Times New Roman" w:cs="Times New Roman" w:hAnsi="Times New Roman" w:hint="eastAsia"/>
          <w:b/>
          <w:bCs/>
          <w:u w:val="single"/>
          <w:lang w:eastAsia="zh-CN"/>
        </w:rPr>
        <w:t xml:space="preserve">muhammad </w:t>
      </w:r>
      <w:r>
        <w:rPr>
          <w:rFonts w:ascii="Times New Roman" w:cs="Times New Roman" w:hAnsi="Times New Roman" w:hint="eastAsia"/>
          <w:b/>
          <w:bCs/>
          <w:u w:val="single"/>
          <w:lang w:eastAsia="zh-CN"/>
        </w:rPr>
        <w:t>junai</w:t>
      </w:r>
      <w:r>
        <w:rPr>
          <w:rFonts w:ascii="Times New Roman" w:cs="Times New Roman" w:hAnsi="Times New Roman" w:hint="eastAsia"/>
          <w:b/>
          <w:bCs/>
          <w:u w:val="single"/>
          <w:lang w:eastAsia="zh-CN"/>
        </w:rPr>
        <w:t>di, S. Pd</w:t>
      </w:r>
      <w:r>
        <w:rPr>
          <w:rFonts w:ascii="Times New Roman" w:cs="Times New Roman" w:hAnsi="Times New Roman"/>
          <w:lang w:val="id-ID"/>
        </w:rPr>
        <w:tab/>
      </w:r>
      <w:r>
        <w:rPr>
          <w:rFonts w:ascii="Times New Roman" w:cs="Times New Roman" w:hAnsi="Times New Roman" w:hint="eastAsia"/>
          <w:lang w:val="id-ID" w:eastAsia="zh-CN"/>
        </w:rPr>
        <w:t xml:space="preserve">                </w:t>
      </w:r>
      <w:r>
        <w:rPr>
          <w:rFonts w:ascii="Times New Roman" w:cs="Times New Roman" w:hAnsi="Times New Roman" w:hint="eastAsia"/>
          <w:b/>
          <w:u w:val="single"/>
          <w:lang w:val="sv-SE" w:eastAsia="zh-CN"/>
        </w:rPr>
        <w:t>Damanhuri</w:t>
      </w:r>
    </w:p>
    <w:p>
      <w:pPr>
        <w:pStyle w:val="style0"/>
        <w:tabs>
          <w:tab w:val="left" w:leader="none" w:pos="5954"/>
        </w:tabs>
        <w:spacing w:after="0"/>
        <w:ind w:left="567"/>
        <w:contextualSpacing/>
        <w:rPr>
          <w:rFonts w:ascii="Times New Roman" w:cs="Times New Roman" w:hAnsi="Times New Roman"/>
          <w:lang w:val="id-ID"/>
        </w:rPr>
      </w:pPr>
      <w:r>
        <w:rPr>
          <w:rFonts w:ascii="Times New Roman" w:cs="Times New Roman" w:hAnsi="Times New Roman"/>
          <w:lang w:val="id-ID" w:eastAsia="id-ID"/>
        </w:rPr>
        <w:t>NIP</w:t>
      </w:r>
      <w:r>
        <w:rPr>
          <w:rFonts w:ascii="Times New Roman" w:cs="Times New Roman" w:hAnsi="Times New Roman" w:hint="eastAsia"/>
          <w:lang w:val="id-ID" w:eastAsia="zh-CN"/>
        </w:rPr>
        <w:t>.</w:t>
      </w:r>
      <w:r>
        <w:rPr>
          <w:rFonts w:ascii="Times New Roman" w:cs="Times New Roman" w:hAnsi="Times New Roman"/>
          <w:lang w:val="id-ID" w:eastAsia="id-ID"/>
        </w:rPr>
        <w:t xml:space="preserve"> </w:t>
      </w:r>
      <w:r>
        <w:rPr>
          <w:rFonts w:ascii="Times New Roman" w:cs="Times New Roman" w:hAnsi="Times New Roman"/>
          <w:lang w:eastAsia="id-ID"/>
        </w:rPr>
        <w:t>-</w:t>
      </w:r>
      <w:r>
        <w:rPr>
          <w:rFonts w:ascii="Times New Roman" w:cs="Times New Roman" w:hAnsi="Times New Roman"/>
          <w:lang w:val="sv-SE" w:eastAsia="id-ID"/>
        </w:rPr>
        <w:tab/>
      </w:r>
      <w:r>
        <w:rPr>
          <w:rFonts w:ascii="Times New Roman" w:cs="Times New Roman" w:hAnsi="Times New Roman" w:hint="eastAsia"/>
          <w:lang w:val="sv-SE" w:eastAsia="zh-CN"/>
        </w:rPr>
        <w:t xml:space="preserve">                 </w:t>
      </w:r>
      <w:r>
        <w:rPr>
          <w:rFonts w:ascii="Times New Roman" w:cs="Times New Roman" w:hAnsi="Times New Roman"/>
          <w:lang w:val="id-ID"/>
        </w:rPr>
        <w:t>NIP</w:t>
      </w:r>
      <w:r>
        <w:rPr>
          <w:rFonts w:ascii="Times New Roman" w:cs="Times New Roman" w:hAnsi="Times New Roman" w:hint="eastAsia"/>
          <w:lang w:val="id-ID" w:eastAsia="zh-CN"/>
        </w:rPr>
        <w:t>.</w:t>
      </w: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 w:hint="eastAsia"/>
          <w:sz w:val="20"/>
          <w:szCs w:val="20"/>
          <w:lang w:eastAsia="zh-CN"/>
        </w:rPr>
      </w:pPr>
      <w:r>
        <w:rPr>
          <w:rFonts w:ascii="Times New Roman" w:cs="Times New Roman" w:hAnsi="Times New Roman" w:hint="eastAsia"/>
          <w:sz w:val="20"/>
          <w:szCs w:val="20"/>
          <w:lang w:eastAsia="zh-CN"/>
        </w:rPr>
        <w:t>M</w:t>
      </w:r>
      <w:r>
        <w:rPr>
          <w:rFonts w:ascii="Times New Roman" w:cs="Times New Roman" w:hAnsi="Times New Roman" w:hint="eastAsia"/>
          <w:sz w:val="20"/>
          <w:szCs w:val="20"/>
          <w:lang w:eastAsia="zh-CN"/>
        </w:rPr>
        <w:t>engetahui</w:t>
      </w: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 w:hint="eastAsia"/>
          <w:sz w:val="20"/>
          <w:szCs w:val="20"/>
          <w:lang w:eastAsia="zh-CN"/>
        </w:rPr>
        <w:t>Kepala SMAS ISLAM YKH</w:t>
      </w:r>
      <w:r>
        <w:rPr>
          <w:rFonts w:ascii="Times New Roman" w:cs="Times New Roman" w:hAnsi="Times New Roman" w:hint="eastAsia"/>
          <w:sz w:val="20"/>
          <w:szCs w:val="20"/>
          <w:lang w:eastAsia="zh-CN"/>
        </w:rPr>
        <w:t>S SEPULU</w:t>
      </w: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spacing w:after="0"/>
        <w:ind w:left="567"/>
        <w:jc w:val="center"/>
        <w:rPr>
          <w:rFonts w:cs="Times New Roman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b/>
          <w:u w:val="single"/>
          <w:lang w:eastAsia="zh-CN"/>
        </w:rPr>
        <w:t xml:space="preserve">mhattahin, </w:t>
      </w:r>
      <w:r>
        <w:rPr>
          <w:rFonts w:ascii="Times New Roman" w:cs="Times New Roman" w:hAnsi="Times New Roman" w:hint="eastAsia"/>
          <w:b/>
          <w:u w:val="single"/>
          <w:lang w:eastAsia="zh-CN"/>
        </w:rPr>
        <w:t>S. Pd</w:t>
      </w: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jc w:val="center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tabs>
          <w:tab w:val="left" w:leader="none" w:pos="360"/>
          <w:tab w:val="left" w:leader="none" w:pos="5245"/>
          <w:tab w:val="left" w:leader="none" w:pos="9540"/>
        </w:tabs>
        <w:spacing w:after="0"/>
        <w:contextualSpacing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spacing w:after="0"/>
        <w:contextualSpacing/>
        <w:rPr>
          <w:rFonts w:ascii="Times New Roman" w:cs="Times New Roman" w:hAnsi="Times New Roman"/>
          <w:sz w:val="20"/>
          <w:szCs w:val="20"/>
          <w:lang w:val="id-ID"/>
        </w:rPr>
      </w:pPr>
      <w:r>
        <w:rPr>
          <w:rFonts w:ascii="Times New Roman" w:cs="Times New Roman" w:hAnsi="Times New Roman"/>
          <w:sz w:val="20"/>
          <w:szCs w:val="20"/>
          <w:lang w:val="id-ID"/>
        </w:rPr>
        <w:t>Catatan Kepala Sekolah</w:t>
      </w:r>
    </w:p>
    <w:p>
      <w:pPr>
        <w:pStyle w:val="style0"/>
        <w:tabs>
          <w:tab w:val="left" w:leader="none" w:pos="5954"/>
        </w:tabs>
        <w:spacing w:after="0"/>
        <w:contextualSpacing/>
        <w:rPr>
          <w:rFonts w:ascii="Times New Roman" w:cs="Times New Roman" w:hAnsi="Times New Roman"/>
          <w:sz w:val="20"/>
          <w:szCs w:val="20"/>
        </w:rPr>
        <w:sectPr>
          <w:headerReference w:type="default" r:id="rId11"/>
          <w:footerReference w:type="default" r:id="rId12"/>
          <w:pgSz w:w="11907" w:h="16840" w:orient="portrait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cs="Times New Roman" w:hAnsi="Times New Roman"/>
          <w:sz w:val="20"/>
          <w:szCs w:val="20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id-ID"/>
        </w:rPr>
        <w:t>PROGRAM SEMESTER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u w:val="single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  <w:r>
        <w:rPr>
          <w:rFonts w:ascii="Times New Roman" w:cs="Times New Roman" w:hAnsi="Times New Roman"/>
          <w:b/>
          <w:lang w:val="id-ID"/>
        </w:rPr>
        <w:t>Tahun Pelajaran</w:t>
      </w:r>
      <w:r>
        <w:rPr>
          <w:rFonts w:ascii="Times New Roman" w:cs="Times New Roman" w:hAnsi="Times New Roman"/>
          <w:b/>
          <w:lang w:val="id-ID"/>
        </w:rPr>
        <w:t xml:space="preserve">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  <w:lang w:val="id-ID"/>
        </w:rPr>
        <w:t>201</w:t>
      </w:r>
      <w:r>
        <w:rPr>
          <w:rFonts w:ascii="Times New Roman" w:cs="Times New Roman" w:hAnsi="Times New Roman"/>
          <w:b/>
        </w:rPr>
        <w:t>7</w:t>
      </w:r>
      <w:r>
        <w:rPr>
          <w:rFonts w:ascii="Times New Roman" w:cs="Times New Roman" w:hAnsi="Times New Roman"/>
          <w:b/>
          <w:lang w:val="id-ID"/>
        </w:rPr>
        <w:t>/201</w:t>
      </w:r>
      <w:r>
        <w:rPr>
          <w:rFonts w:ascii="Times New Roman" w:cs="Times New Roman" w:hAnsi="Times New Roman"/>
          <w:b/>
        </w:rPr>
        <w:t>8</w:t>
      </w:r>
      <w:r>
        <w:rPr>
          <w:rFonts w:ascii="Times New Roman" w:cs="Times New Roman" w:hAnsi="Times New Roman"/>
          <w:b/>
          <w:lang w:val="id-ID"/>
        </w:rPr>
        <w:t xml:space="preserve">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Kelas/Semester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</w:rPr>
        <w:t>X</w:t>
      </w:r>
      <w:r>
        <w:rPr>
          <w:rFonts w:ascii="Times New Roman" w:cs="Times New Roman" w:hAnsi="Times New Roman"/>
          <w:b/>
          <w:lang w:val="id-ID"/>
        </w:rPr>
        <w:t xml:space="preserve"> </w:t>
      </w:r>
      <w:r>
        <w:rPr>
          <w:rFonts w:ascii="Times New Roman" w:cs="Times New Roman" w:hAnsi="Times New Roman"/>
          <w:b/>
          <w:lang w:val="id-ID"/>
        </w:rPr>
        <w:t>/</w:t>
      </w:r>
      <w:r>
        <w:rPr>
          <w:rFonts w:ascii="Times New Roman" w:cs="Times New Roman" w:hAnsi="Times New Roman"/>
          <w:b/>
          <w:lang w:val="id-ID"/>
        </w:rPr>
        <w:t xml:space="preserve"> Ganjil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  <w:r>
        <w:rPr>
          <w:rFonts w:ascii="Times New Roman" w:cs="Times New Roman" w:hAnsi="Times New Roman"/>
          <w:b/>
          <w:lang w:val="id-ID"/>
        </w:rPr>
        <w:t xml:space="preserve">Mata Pelajaran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</w:rPr>
        <w:t>Matematika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Peminatan</w:t>
      </w:r>
      <w:r>
        <w:rPr>
          <w:rFonts w:ascii="Times New Roman" w:cs="Times New Roman" w:hAnsi="Times New Roman"/>
          <w:b/>
        </w:rPr>
        <w:t xml:space="preserve"> (IPA)</w:t>
      </w:r>
      <w:r>
        <w:rPr>
          <w:rFonts w:ascii="Times New Roman" w:cs="Times New Roman" w:hAnsi="Times New Roman"/>
          <w:b/>
          <w:lang w:val="id-ID"/>
        </w:rPr>
        <w:t xml:space="preserve">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>Alokasi Waktu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</w:rPr>
        <w:t>3</w:t>
      </w:r>
      <w:r>
        <w:rPr>
          <w:rFonts w:ascii="Times New Roman" w:cs="Times New Roman" w:hAnsi="Times New Roman"/>
          <w:b/>
          <w:lang w:val="id-ID"/>
        </w:rPr>
        <w:t xml:space="preserve"> Jam / Minggu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</w:p>
    <w:tbl>
      <w:tblPr>
        <w:tblStyle w:val="style4103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713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08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559"/>
      </w:tblGrid>
      <w:tr>
        <w:trPr/>
        <w:tc>
          <w:tcPr>
            <w:tcW w:w="5920" w:type="dxa"/>
            <w:vMerge w:val="restart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Materi Pokok / Kompetensi Dasar</w:t>
            </w:r>
          </w:p>
        </w:tc>
        <w:tc>
          <w:tcPr>
            <w:tcW w:w="713" w:type="dxa"/>
            <w:vMerge w:val="restart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Jml JP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JULI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Agustus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September</w:t>
            </w:r>
          </w:p>
        </w:tc>
        <w:tc>
          <w:tcPr>
            <w:tcW w:w="1612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Oktober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November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Desember</w:t>
            </w:r>
          </w:p>
        </w:tc>
        <w:tc>
          <w:tcPr>
            <w:tcW w:w="559" w:type="dxa"/>
            <w:vMerge w:val="restart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Ket</w:t>
            </w:r>
          </w:p>
        </w:tc>
      </w:tr>
      <w:tr>
        <w:tblPrEx/>
        <w:trPr/>
        <w:tc>
          <w:tcPr>
            <w:tcW w:w="5920" w:type="dxa"/>
            <w:vMerge w:val="continue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" w:type="dxa"/>
            <w:vMerge w:val="continue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08" w:type="dxa"/>
            <w:tcBorders/>
            <w:shd w:val="clear" w:color="auto" w:fill="92cddc"/>
            <w:vAlign w:val="center"/>
          </w:tcPr>
          <w:p>
            <w:pPr>
              <w:pStyle w:val="style0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559" w:type="dxa"/>
            <w:vMerge w:val="continue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vAlign w:val="center"/>
          </w:tcPr>
          <w:p>
            <w:pPr>
              <w:pStyle w:val="style0"/>
              <w:ind w:left="426" w:hanging="426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3.1.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ab/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Mendeskripsikan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menentukan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penyelesaian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fungsi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eksponensial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fungsi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logaritma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menggunakan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masalah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kontekstual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serta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keberkaitanannya</w:t>
            </w:r>
          </w:p>
          <w:p>
            <w:pPr>
              <w:pStyle w:val="style0"/>
              <w:ind w:left="426" w:hanging="426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4.1.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ab/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Menyajikan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menyelesaikan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masalah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yang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berkaitan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dengan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fungsi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eksponensial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fungsilogaritma</w:t>
            </w:r>
          </w:p>
        </w:tc>
        <w:tc>
          <w:tcPr>
            <w:tcW w:w="713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63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08" w:type="dxa"/>
            <w:vMerge w:val="restart"/>
            <w:tcBorders/>
            <w:shd w:val="clear" w:color="auto" w:fill="808080"/>
            <w:textDirection w:val="btLr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ind w:left="113" w:right="113"/>
              <w:jc w:val="center"/>
              <w:rPr>
                <w:rFonts w:ascii="Times New Roman" w:cs="Times New Roman" w:hAnsi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ffffff"/>
                <w:sz w:val="20"/>
                <w:szCs w:val="20"/>
              </w:rPr>
              <w:t>UTS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nil"/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right w:val="nil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left w:val="nil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9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Jumlah Jam Efektif</w:t>
            </w:r>
          </w:p>
        </w:tc>
        <w:tc>
          <w:tcPr>
            <w:tcW w:w="71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63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08" w:type="dxa"/>
            <w:vMerge w:val="continue"/>
            <w:tcBorders/>
            <w:shd w:val="clear" w:color="auto" w:fill="80808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nil"/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right w:val="nil"/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left w:val="nil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9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Jumlah Jam Cadangan</w:t>
            </w:r>
          </w:p>
        </w:tc>
        <w:tc>
          <w:tcPr>
            <w:tcW w:w="71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vMerge w:val="continue"/>
            <w:tcBorders/>
            <w:shd w:val="clear" w:color="auto" w:fill="80808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nil"/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right w:val="nil"/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left w:val="nil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9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Jumlah Jam Total Semester Ganjil</w:t>
            </w:r>
          </w:p>
        </w:tc>
        <w:tc>
          <w:tcPr>
            <w:tcW w:w="71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63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08" w:type="dxa"/>
            <w:vMerge w:val="continue"/>
            <w:tcBorders/>
            <w:shd w:val="clear" w:color="auto" w:fill="80808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nil"/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right w:val="nil"/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left w:val="nil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9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  <w:r>
        <w:rPr>
          <w:rFonts w:ascii="Times New Roman" w:cs="Times New Roman" w:hAnsi="Times New Roman" w:hint="default"/>
          <w:lang w:val="id-ID" w:eastAsia="zh-CN"/>
        </w:rPr>
        <w:t xml:space="preserve">        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Mengetahui</w:t>
      </w:r>
      <w:r>
        <w:rPr>
          <w:rFonts w:ascii="Times New Roman" w:cs="Times New Roman" w:hAnsi="Times New Roman" w:hint="default"/>
          <w:lang w:val="id-ID" w:eastAsia="zh-CN"/>
        </w:rPr>
        <w:t>.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</w:t>
      </w:r>
      <w:r>
        <w:rPr>
          <w:rFonts w:ascii="Times New Roman" w:cs="Times New Roman" w:hAnsi="Times New Roman" w:hint="default"/>
          <w:lang w:val="id-ID" w:eastAsia="zh-CN"/>
        </w:rPr>
        <w:t>Mengetahui</w:t>
      </w:r>
      <w:r>
        <w:rPr>
          <w:rFonts w:ascii="Times New Roman" w:cs="Times New Roman" w:hAnsi="Times New Roman" w:hint="default"/>
          <w:lang w:val="id-ID" w:eastAsia="zh-CN"/>
        </w:rPr>
        <w:t>.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</w:t>
      </w:r>
      <w:r>
        <w:rPr>
          <w:rFonts w:cs="Times New Roman" w:hAnsi="Times New Roman" w:hint="default"/>
          <w:lang w:val="id-ID" w:eastAsia="zh-CN"/>
        </w:rPr>
        <w:t>Bangkalan</w:t>
      </w:r>
      <w:r>
        <w:rPr>
          <w:rFonts w:ascii="Times New Roman" w:cs="Times New Roman" w:hAnsi="Times New Roman" w:hint="default"/>
          <w:lang w:val="id-ID"/>
        </w:rPr>
        <w:t>,</w:t>
      </w:r>
      <w:r>
        <w:rPr>
          <w:rFonts w:ascii="Times New Roman" w:cs="Times New Roman" w:hAnsi="Times New Roman" w:hint="default"/>
          <w:lang w:val="id-ID"/>
        </w:rPr>
        <w:t xml:space="preserve"> </w:t>
      </w:r>
      <w:r>
        <w:rPr>
          <w:rFonts w:cs="Times New Roman" w:hAnsi="Times New Roman" w:hint="default"/>
          <w:lang w:val="id-ID" w:eastAsia="zh-CN"/>
        </w:rPr>
        <w:t>12</w:t>
      </w:r>
      <w:r>
        <w:rPr>
          <w:rFonts w:cs="Times New Roman" w:hAnsi="Times New Roman" w:hint="default"/>
          <w:lang w:val="id-ID" w:eastAsia="zh-CN"/>
        </w:rPr>
        <w:t xml:space="preserve"> </w:t>
      </w:r>
      <w:r>
        <w:rPr>
          <w:rFonts w:cs="Times New Roman" w:hAnsi="Times New Roman" w:hint="default"/>
          <w:lang w:val="id-ID" w:eastAsia="zh-CN"/>
        </w:rPr>
        <w:t>September</w:t>
      </w:r>
      <w:r>
        <w:rPr>
          <w:rFonts w:ascii="Times New Roman" w:cs="Times New Roman" w:hAnsi="Times New Roman" w:hint="default"/>
          <w:lang w:val="id-ID"/>
        </w:rPr>
        <w:t>20</w:t>
      </w:r>
      <w:r>
        <w:rPr>
          <w:rFonts w:cs="Times New Roman" w:hAnsi="Times New Roman" w:hint="default"/>
          <w:lang w:val="id-ID" w:eastAsia="zh-CN"/>
        </w:rPr>
        <w:t>23</w:t>
      </w: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>
          <w:rFonts w:ascii="Times New Roman" w:cs="Times New Roman" w:hAnsi="Times New Roman" w:hint="default"/>
          <w:lang w:val="id-ID" w:eastAsia="zh-CN"/>
        </w:rPr>
      </w:pPr>
      <w:r>
        <w:rPr>
          <w:rFonts w:ascii="Times New Roman" w:cs="Times New Roman" w:hAnsi="Times New Roman" w:hint="default"/>
          <w:lang w:val="id-ID" w:eastAsia="zh-CN"/>
        </w:rPr>
        <w:t xml:space="preserve">         </w:t>
      </w:r>
      <w:r>
        <w:rPr>
          <w:rFonts w:ascii="Times New Roman" w:cs="Times New Roman" w:hAnsi="Times New Roman" w:hint="default"/>
          <w:lang w:val="id-ID" w:eastAsia="zh-CN"/>
        </w:rPr>
        <w:t>Guru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pamon</w:t>
      </w:r>
      <w:r>
        <w:rPr>
          <w:rFonts w:ascii="Times New Roman" w:cs="Times New Roman" w:hAnsi="Times New Roman" w:hint="default"/>
          <w:lang w:val="id-ID" w:eastAsia="zh-CN"/>
        </w:rPr>
        <w:t>g</w:t>
      </w:r>
      <w:r>
        <w:rPr>
          <w:rFonts w:ascii="Times New Roman" w:cs="Times New Roman" w:hAnsi="Times New Roman" w:hint="default"/>
          <w:lang w:val="id-ID" w:eastAsia="zh-CN"/>
        </w:rPr>
        <w:t>.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   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>Kepala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SMAS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ISLAM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YKHS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SEPULU</w:t>
      </w: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/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ind w:left="567"/>
        <w:rPr/>
      </w:pPr>
      <w:r>
        <w:rPr>
          <w:rFonts w:ascii="Times New Roman" w:cs="Times New Roman" w:hAnsi="Times New Roman" w:hint="default"/>
          <w:lang w:val="id-ID" w:eastAsia="zh-CN"/>
        </w:rPr>
        <w:t>Muhammad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Junaidi,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S.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     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</w:t>
      </w:r>
      <w:r>
        <w:rPr>
          <w:rFonts w:ascii="Times New Roman" w:cs="Times New Roman" w:hAnsi="Times New Roman" w:hint="default"/>
          <w:lang w:val="id-ID" w:eastAsia="zh-CN"/>
        </w:rPr>
        <w:t>Hattahin,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S.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Pd</w:t>
      </w:r>
      <w:r>
        <w:rPr>
          <w:rFonts w:ascii="Times New Roman" w:cs="Times New Roman" w:hAnsi="Times New Roman" w:hint="default"/>
          <w:lang w:val="id-ID" w:eastAsia="zh-CN"/>
        </w:rPr>
        <w:t>.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       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>D</w:t>
      </w:r>
      <w:r>
        <w:rPr>
          <w:rFonts w:cs="Times New Roman" w:hAnsi="Times New Roman" w:hint="default"/>
          <w:lang w:val="id-ID" w:eastAsia="zh-CN"/>
        </w:rPr>
        <w:t>amanhuri</w:t>
      </w: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ind w:left="567"/>
        <w:rPr/>
      </w:pPr>
      <w:r>
        <w:rPr>
          <w:rFonts w:ascii="Times New Roman" w:cs="Times New Roman" w:hAnsi="Times New Roman" w:hint="default"/>
          <w:lang w:val="id-ID"/>
        </w:rPr>
        <w:t>NIP.</w:t>
      </w:r>
      <w:r>
        <w:rPr>
          <w:rFonts w:ascii="Times New Roman" w:cs="Times New Roman" w:hAnsi="Times New Roman" w:hint="default"/>
          <w:lang w:val="id-ID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-</w:t>
      </w:r>
      <w:r>
        <w:tab/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                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  </w:t>
      </w:r>
      <w:r>
        <w:rPr>
          <w:rFonts w:ascii="Times New Roman" w:cs="Times New Roman" w:hAnsi="Times New Roman" w:hint="default"/>
          <w:lang w:val="id-ID" w:eastAsia="zh-CN"/>
        </w:rPr>
        <w:t>NIP.</w:t>
      </w:r>
      <w:r>
        <w:rPr>
          <w:rFonts w:ascii="Times New Roman" w:cs="Times New Roman" w:hAnsi="Times New Roman" w:hint="default"/>
          <w:lang w:val="id-ID" w:eastAsia="zh-CN"/>
        </w:rPr>
        <w:t xml:space="preserve"> </w:t>
      </w:r>
      <w:r>
        <w:rPr>
          <w:rFonts w:ascii="Times New Roman" w:cs="Times New Roman" w:hAnsi="Times New Roman" w:hint="default"/>
          <w:lang w:val="id-ID" w:eastAsia="zh-CN"/>
        </w:rPr>
        <w:t>-</w:t>
      </w:r>
      <w:r>
        <w:tab/>
      </w:r>
      <w:r>
        <w:rPr>
          <w:rFonts w:ascii="Times New Roman" w:cs="Times New Roman" w:hAnsi="Times New Roman" w:hint="default"/>
          <w:lang w:val="id-ID" w:eastAsia="zh-CN"/>
        </w:rPr>
        <w:t xml:space="preserve">   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          </w:t>
      </w:r>
      <w:r>
        <w:rPr>
          <w:rFonts w:ascii="Times New Roman" w:cs="Times New Roman" w:hAnsi="Times New Roman" w:hint="default"/>
          <w:lang w:val="id-ID" w:eastAsia="zh-CN"/>
        </w:rPr>
        <w:t xml:space="preserve">    </w:t>
      </w:r>
      <w:r>
        <w:rPr>
          <w:rFonts w:ascii="Times New Roman" w:cs="Times New Roman" w:hAnsi="Times New Roman" w:hint="default"/>
          <w:lang w:val="id-ID"/>
        </w:rPr>
        <w:t>N</w:t>
      </w:r>
      <w:r>
        <w:rPr>
          <w:rFonts w:ascii="Times New Roman" w:cs="Times New Roman" w:hAnsi="Times New Roman" w:hint="default"/>
          <w:lang w:val="id-ID" w:eastAsia="zh-CN"/>
        </w:rPr>
        <w:t>PM</w:t>
      </w:r>
      <w:r>
        <w:rPr>
          <w:rFonts w:ascii="Times New Roman" w:cs="Times New Roman" w:hAnsi="Times New Roman" w:hint="default"/>
          <w:lang w:val="id-ID"/>
        </w:rPr>
        <w:t>.</w:t>
      </w:r>
      <w:r>
        <w:rPr>
          <w:rFonts w:ascii="Times New Roman" w:cs="Times New Roman" w:hAnsi="Times New Roman" w:hint="default"/>
          <w:lang w:val="id-ID" w:eastAsia="zh-CN"/>
        </w:rPr>
        <w:t>2046611002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ind w:left="567"/>
        <w:rPr>
          <w:rFonts w:ascii="Times New Roman" w:cs="Times New Roman" w:hAnsi="Times New Roman"/>
          <w:b/>
          <w:sz w:val="24"/>
          <w:szCs w:val="24"/>
          <w:u w:val="single"/>
          <w:lang w:val="id-ID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id-ID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id-ID"/>
        </w:rPr>
        <w:t>PROGRAM SEMESTER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u w:val="single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  <w:lang w:val="id-ID"/>
        </w:rPr>
        <w:t xml:space="preserve">Tahun Pelajaran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>: 201</w:t>
      </w:r>
      <w:r>
        <w:rPr>
          <w:rFonts w:ascii="Times New Roman" w:cs="Times New Roman" w:hAnsi="Times New Roman"/>
          <w:b/>
        </w:rPr>
        <w:t>7</w:t>
      </w:r>
      <w:r>
        <w:rPr>
          <w:rFonts w:ascii="Times New Roman" w:cs="Times New Roman" w:hAnsi="Times New Roman"/>
          <w:b/>
          <w:lang w:val="id-ID"/>
        </w:rPr>
        <w:t>/201</w:t>
      </w:r>
      <w:r>
        <w:rPr>
          <w:rFonts w:ascii="Times New Roman" w:cs="Times New Roman" w:hAnsi="Times New Roman"/>
          <w:b/>
        </w:rPr>
        <w:t>8</w:t>
      </w:r>
      <w:r>
        <w:rPr>
          <w:rFonts w:ascii="Times New Roman" w:cs="Times New Roman" w:hAnsi="Times New Roman"/>
          <w:b/>
          <w:lang w:val="id-ID"/>
        </w:rPr>
        <w:t xml:space="preserve">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Kelas/Semester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</w:rPr>
        <w:t>X</w:t>
      </w:r>
      <w:r>
        <w:rPr>
          <w:rFonts w:ascii="Times New Roman" w:cs="Times New Roman" w:hAnsi="Times New Roman"/>
          <w:b/>
          <w:lang w:val="id-ID"/>
        </w:rPr>
        <w:t xml:space="preserve"> / </w:t>
      </w:r>
      <w:r>
        <w:rPr>
          <w:rFonts w:ascii="Times New Roman" w:cs="Times New Roman" w:hAnsi="Times New Roman"/>
          <w:b/>
        </w:rPr>
        <w:t>Genap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  <w:r>
        <w:rPr>
          <w:rFonts w:ascii="Times New Roman" w:cs="Times New Roman" w:hAnsi="Times New Roman"/>
          <w:b/>
          <w:lang w:val="id-ID"/>
        </w:rPr>
        <w:t xml:space="preserve">Mata Pelajaran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</w:rPr>
        <w:t>Matematika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Peminatan</w:t>
      </w:r>
      <w:r>
        <w:rPr>
          <w:rFonts w:ascii="Times New Roman" w:cs="Times New Roman" w:hAnsi="Times New Roman"/>
          <w:b/>
        </w:rPr>
        <w:t xml:space="preserve"> (IPA)</w:t>
      </w:r>
      <w:r>
        <w:rPr>
          <w:rFonts w:ascii="Times New Roman" w:cs="Times New Roman" w:hAnsi="Times New Roman"/>
          <w:b/>
          <w:lang w:val="id-ID"/>
        </w:rPr>
        <w:t xml:space="preserve"> 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>Alokasi Waktu</w:t>
      </w:r>
      <w:r>
        <w:rPr>
          <w:rFonts w:ascii="Times New Roman" w:cs="Times New Roman" w:hAnsi="Times New Roman"/>
          <w:b/>
          <w:lang w:val="id-ID"/>
        </w:rPr>
        <w:tab/>
      </w:r>
      <w:r>
        <w:rPr>
          <w:rFonts w:ascii="Times New Roman" w:cs="Times New Roman" w:hAnsi="Times New Roman"/>
          <w:b/>
          <w:lang w:val="id-ID"/>
        </w:rPr>
        <w:t xml:space="preserve">: </w:t>
      </w:r>
      <w:r>
        <w:rPr>
          <w:rFonts w:ascii="Times New Roman" w:cs="Times New Roman" w:hAnsi="Times New Roman"/>
          <w:b/>
        </w:rPr>
        <w:t>3</w:t>
      </w:r>
      <w:r>
        <w:rPr>
          <w:rFonts w:ascii="Times New Roman" w:cs="Times New Roman" w:hAnsi="Times New Roman"/>
          <w:b/>
          <w:lang w:val="id-ID"/>
        </w:rPr>
        <w:t xml:space="preserve"> Jam / Minggu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</w:p>
    <w:tbl>
      <w:tblPr>
        <w:tblStyle w:val="style4103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713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32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6"/>
        <w:gridCol w:w="553"/>
      </w:tblGrid>
      <w:tr>
        <w:trPr/>
        <w:tc>
          <w:tcPr>
            <w:tcW w:w="5920" w:type="dxa"/>
            <w:vMerge w:val="restart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Materi Pokok / Kompetensi Dasar</w:t>
            </w:r>
          </w:p>
        </w:tc>
        <w:tc>
          <w:tcPr>
            <w:tcW w:w="713" w:type="dxa"/>
            <w:vMerge w:val="restart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Jml JP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Januari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Februari</w:t>
            </w:r>
          </w:p>
        </w:tc>
        <w:tc>
          <w:tcPr>
            <w:tcW w:w="1636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Maret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April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Mei</w:t>
            </w:r>
          </w:p>
        </w:tc>
        <w:tc>
          <w:tcPr>
            <w:tcW w:w="1630" w:type="dxa"/>
            <w:gridSpan w:val="5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Juni</w:t>
            </w:r>
          </w:p>
        </w:tc>
        <w:tc>
          <w:tcPr>
            <w:tcW w:w="559" w:type="dxa"/>
            <w:gridSpan w:val="2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Ket</w:t>
            </w:r>
          </w:p>
        </w:tc>
      </w:tr>
      <w:tr>
        <w:tblPrEx/>
        <w:trPr/>
        <w:tc>
          <w:tcPr>
            <w:tcW w:w="5920" w:type="dxa"/>
            <w:vMerge w:val="continue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713" w:type="dxa"/>
            <w:vMerge w:val="continue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32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bottom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32" w:type="dxa"/>
            <w:gridSpan w:val="2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  <w:tc>
          <w:tcPr>
            <w:tcW w:w="553" w:type="dxa"/>
            <w:tcBorders/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vAlign w:val="center"/>
          </w:tcPr>
          <w:p>
            <w:pPr>
              <w:pStyle w:val="style0"/>
              <w:tabs>
                <w:tab w:val="left" w:leader="none" w:pos="12191"/>
                <w:tab w:val="left" w:leader="none" w:pos="13892"/>
              </w:tabs>
              <w:ind w:left="426" w:hanging="426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3.2.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ab/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Menjelaskan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vektor, operasi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vektor, panjang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vektor, sudut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antar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dalam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ruang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berdimensi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dua (bidang) dan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berdimensi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tiga</w:t>
            </w:r>
          </w:p>
          <w:p>
            <w:pPr>
              <w:pStyle w:val="style0"/>
              <w:tabs>
                <w:tab w:val="left" w:leader="none" w:pos="12191"/>
                <w:tab w:val="left" w:leader="none" w:pos="13892"/>
              </w:tabs>
              <w:ind w:left="426" w:hanging="426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4.2.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ab/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Menyelesaikan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masalah yang berkaitan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dengan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vektor, operasi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vektor, panjang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vektor, sudut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antar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vektor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dalam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ruang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berdimensi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dua (bidang) dan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berdimensi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tiga</w:t>
            </w:r>
          </w:p>
        </w:tc>
        <w:tc>
          <w:tcPr>
            <w:tcW w:w="713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57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2" w:type="dxa"/>
            <w:vMerge w:val="restart"/>
            <w:tcBorders/>
            <w:shd w:val="clear" w:color="auto" w:fill="808080"/>
            <w:textDirection w:val="btLr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ind w:left="113" w:right="113"/>
              <w:jc w:val="center"/>
              <w:rPr>
                <w:rFonts w:ascii="Times New Roman" w:cs="Times New Roman" w:hAnsi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ffffff"/>
                <w:sz w:val="20"/>
                <w:szCs w:val="20"/>
              </w:rPr>
              <w:t>UTS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43634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r2bl w:val="nil"/>
            </w:tcBorders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3" w:type="dxa"/>
            <w:tcBorders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Jumlah Jam Efektif</w:t>
            </w:r>
          </w:p>
        </w:tc>
        <w:tc>
          <w:tcPr>
            <w:tcW w:w="71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57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2" w:type="dxa"/>
            <w:vMerge w:val="continue"/>
            <w:tcBorders/>
            <w:shd w:val="clear" w:color="auto" w:fill="80808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43634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Jumlah Jam Cadangan</w:t>
            </w:r>
          </w:p>
        </w:tc>
        <w:tc>
          <w:tcPr>
            <w:tcW w:w="71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0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32" w:type="dxa"/>
            <w:vMerge w:val="continue"/>
            <w:tcBorders/>
            <w:shd w:val="clear" w:color="auto" w:fill="80808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943634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>
        <w:tblPrEx/>
        <w:trPr/>
        <w:tc>
          <w:tcPr>
            <w:tcW w:w="5920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Jumlah Jam Total Semester Genap</w:t>
            </w:r>
          </w:p>
        </w:tc>
        <w:tc>
          <w:tcPr>
            <w:tcW w:w="71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57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JP</w:t>
            </w:r>
          </w:p>
        </w:tc>
        <w:tc>
          <w:tcPr>
            <w:tcW w:w="326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2" w:type="dxa"/>
            <w:vMerge w:val="continue"/>
            <w:tcBorders/>
            <w:shd w:val="clear" w:color="auto" w:fill="80808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943634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r2bl w:val="single" w:sz="4" w:space="0" w:color="000000"/>
            </w:tcBorders>
            <w:shd w:val="clear" w:color="auto" w:fill="92cddc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l2br w:val="nil"/>
              <w:tr2bl w:val="nil"/>
            </w:tcBorders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e36c0a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332" w:type="dxa"/>
            <w:gridSpan w:val="2"/>
            <w:tcBorders/>
            <w:shd w:val="clear" w:color="auto" w:fill="000000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w="553" w:type="dxa"/>
            <w:tcBorders/>
            <w:shd w:val="clear" w:color="auto" w:fill="d9d9d9"/>
            <w:vAlign w:val="center"/>
          </w:tcPr>
          <w:p>
            <w:pPr>
              <w:pStyle w:val="style0"/>
              <w:tabs>
                <w:tab w:val="left" w:leader="none" w:pos="1843"/>
                <w:tab w:val="left" w:leader="none" w:pos="12191"/>
                <w:tab w:val="left" w:leader="none" w:pos="13892"/>
              </w:tabs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b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  <w:lang w:val="id-ID" w:eastAsia="zh-CN"/>
        </w:rPr>
        <w:t xml:space="preserve">        </w:t>
      </w:r>
      <w:r>
        <w:rPr>
          <w:rFonts w:ascii="Times New Roman" w:cs="Times New Roman" w:hAnsi="Times New Roman" w:hint="eastAsia"/>
          <w:lang w:val="id-ID" w:eastAsia="zh-CN"/>
        </w:rPr>
        <w:t xml:space="preserve"> Mengetahui</w:t>
      </w:r>
      <w:r>
        <w:rPr>
          <w:rFonts w:ascii="Times New Roman" w:cs="Times New Roman" w:hAnsi="Times New Roman" w:hint="eastAsia"/>
          <w:lang w:val="id-ID" w:eastAsia="zh-CN"/>
        </w:rPr>
        <w:t xml:space="preserve">.                                                                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Mengetahui</w:t>
      </w:r>
      <w:r>
        <w:rPr>
          <w:rFonts w:ascii="Times New Roman" w:cs="Times New Roman" w:hAnsi="Times New Roman" w:hint="eastAsia"/>
          <w:lang w:val="id-ID" w:eastAsia="zh-CN"/>
        </w:rPr>
        <w:t xml:space="preserve">.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          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</w:t>
      </w:r>
      <w:r>
        <w:rPr>
          <w:rFonts w:cs="Times New Roman" w:hAnsi="Times New Roman" w:hint="eastAsia"/>
          <w:lang w:val="id-ID" w:eastAsia="zh-CN"/>
        </w:rPr>
        <w:t>Bangkalan</w:t>
      </w:r>
      <w:r>
        <w:rPr>
          <w:rFonts w:ascii="Times New Roman" w:cs="Times New Roman" w:hAnsi="Times New Roman"/>
          <w:lang w:val="id-ID"/>
        </w:rPr>
        <w:t xml:space="preserve">, </w:t>
      </w:r>
      <w:r>
        <w:rPr>
          <w:rFonts w:cs="Times New Roman" w:hAnsi="Times New Roman" w:hint="eastAsia"/>
          <w:lang w:val="id-ID" w:eastAsia="zh-CN"/>
        </w:rPr>
        <w:t>12 September</w:t>
      </w:r>
      <w:r>
        <w:rPr>
          <w:rFonts w:ascii="Times New Roman" w:cs="Times New Roman" w:hAnsi="Times New Roman"/>
          <w:lang w:val="id-ID"/>
        </w:rPr>
        <w:t>20</w:t>
      </w:r>
      <w:r>
        <w:rPr>
          <w:rFonts w:cs="Times New Roman" w:hAnsi="Times New Roman" w:hint="eastAsia"/>
          <w:lang w:val="id-ID" w:eastAsia="zh-CN"/>
        </w:rPr>
        <w:t>23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 w:hint="eastAsia"/>
          <w:lang w:val="id-ID" w:eastAsia="zh-CN"/>
        </w:rPr>
      </w:pPr>
      <w:r>
        <w:rPr>
          <w:rFonts w:ascii="Times New Roman" w:cs="Times New Roman" w:hAnsi="Times New Roman" w:hint="eastAsia"/>
          <w:lang w:val="id-ID" w:eastAsia="zh-CN"/>
        </w:rPr>
        <w:t xml:space="preserve">         Guru pamon</w:t>
      </w:r>
      <w:r>
        <w:rPr>
          <w:rFonts w:ascii="Times New Roman" w:cs="Times New Roman" w:hAnsi="Times New Roman" w:hint="eastAsia"/>
          <w:lang w:val="id-ID" w:eastAsia="zh-CN"/>
        </w:rPr>
        <w:t>g</w:t>
      </w:r>
      <w:r>
        <w:rPr>
          <w:rFonts w:ascii="Times New Roman" w:cs="Times New Roman" w:hAnsi="Times New Roman" w:hint="eastAsia"/>
          <w:lang w:val="id-ID" w:eastAsia="zh-CN"/>
        </w:rPr>
        <w:t>.                                                                                     Kepala SMAS ISLAM YKHS SEPULU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ind w:left="567"/>
        <w:rPr>
          <w:rFonts w:ascii="Times New Roman" w:cs="Times New Roman" w:hAnsi="Times New Roman"/>
          <w:u w:val="single"/>
          <w:lang w:val="id-ID"/>
        </w:rPr>
      </w:pPr>
      <w:r>
        <w:rPr>
          <w:rFonts w:ascii="Times New Roman" w:cs="Times New Roman" w:hAnsi="Times New Roman" w:hint="eastAsia"/>
          <w:lang w:val="id-ID" w:eastAsia="zh-CN"/>
        </w:rPr>
        <w:t>Muhammad Junaidi, S.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                                                        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</w:t>
      </w:r>
      <w:r>
        <w:rPr>
          <w:rFonts w:ascii="Times New Roman" w:cs="Times New Roman" w:hAnsi="Times New Roman" w:hint="eastAsia"/>
          <w:lang w:val="id-ID" w:eastAsia="zh-CN"/>
        </w:rPr>
        <w:t>Hattahin,</w:t>
      </w:r>
      <w:r>
        <w:rPr>
          <w:rFonts w:ascii="Times New Roman" w:cs="Times New Roman" w:hAnsi="Times New Roman" w:hint="eastAsia"/>
          <w:lang w:val="id-ID" w:eastAsia="zh-CN"/>
        </w:rPr>
        <w:t xml:space="preserve"> </w:t>
      </w:r>
      <w:r>
        <w:rPr>
          <w:rFonts w:ascii="Times New Roman" w:cs="Times New Roman" w:hAnsi="Times New Roman" w:hint="eastAsia"/>
          <w:lang w:val="id-ID" w:eastAsia="zh-CN"/>
        </w:rPr>
        <w:t>S.</w:t>
      </w:r>
      <w:r>
        <w:rPr>
          <w:rFonts w:ascii="Times New Roman" w:cs="Times New Roman" w:hAnsi="Times New Roman" w:hint="eastAsia"/>
          <w:lang w:val="id-ID" w:eastAsia="zh-CN"/>
        </w:rPr>
        <w:t xml:space="preserve"> </w:t>
      </w:r>
      <w:r>
        <w:rPr>
          <w:rFonts w:ascii="Times New Roman" w:cs="Times New Roman" w:hAnsi="Times New Roman" w:hint="eastAsia"/>
          <w:lang w:val="id-ID" w:eastAsia="zh-CN"/>
        </w:rPr>
        <w:t>Pd</w:t>
      </w:r>
      <w:r>
        <w:rPr>
          <w:rFonts w:ascii="Times New Roman" w:cs="Times New Roman" w:hAnsi="Times New Roman" w:hint="eastAsia"/>
          <w:lang w:val="id-ID" w:eastAsia="zh-CN"/>
        </w:rPr>
        <w:t>.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                                                                           </w:t>
      </w:r>
      <w:r>
        <w:rPr>
          <w:rFonts w:ascii="Times New Roman" w:cs="Times New Roman" w:hAnsi="Times New Roman" w:hint="eastAsia"/>
          <w:lang w:val="id-ID" w:eastAsia="zh-CN"/>
        </w:rPr>
        <w:t>D</w:t>
      </w:r>
      <w:r>
        <w:rPr>
          <w:rFonts w:cs="Times New Roman" w:hAnsi="Times New Roman" w:hint="eastAsia"/>
          <w:lang w:val="id-ID" w:eastAsia="zh-CN"/>
        </w:rPr>
        <w:t>amanhuri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ind w:left="567"/>
        <w:rPr>
          <w:rFonts w:ascii="Times New Roman" w:cs="Times New Roman" w:hAnsi="Times New Roman"/>
          <w:lang w:val="id-ID"/>
        </w:rPr>
      </w:pPr>
      <w:r>
        <w:rPr>
          <w:rFonts w:ascii="Times New Roman" w:cs="Times New Roman" w:hAnsi="Times New Roman"/>
          <w:lang w:val="id-ID"/>
        </w:rPr>
        <w:t xml:space="preserve">NIP. </w:t>
      </w:r>
      <w:r>
        <w:rPr>
          <w:rFonts w:ascii="Times New Roman" w:cs="Times New Roman" w:hAnsi="Times New Roman" w:hint="eastAsia"/>
          <w:lang w:val="id-ID" w:eastAsia="zh-CN"/>
        </w:rPr>
        <w:t>-</w:t>
      </w:r>
      <w:r>
        <w:rPr>
          <w:rFonts w:ascii="Times New Roman" w:cs="Times New Roman" w:hAnsi="Times New Roman"/>
          <w:lang w:val="id-ID"/>
        </w:rPr>
        <w:tab/>
      </w:r>
      <w:r>
        <w:rPr>
          <w:rFonts w:ascii="Times New Roman" w:cs="Times New Roman" w:hAnsi="Times New Roman" w:hint="eastAsia"/>
          <w:lang w:val="id-ID" w:eastAsia="zh-CN"/>
        </w:rPr>
        <w:t xml:space="preserve">                                       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                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  </w:t>
      </w:r>
      <w:r>
        <w:rPr>
          <w:rFonts w:ascii="Times New Roman" w:cs="Times New Roman" w:hAnsi="Times New Roman" w:hint="eastAsia"/>
          <w:lang w:val="id-ID" w:eastAsia="zh-CN"/>
        </w:rPr>
        <w:t>NIP. -</w:t>
      </w:r>
      <w:r>
        <w:rPr>
          <w:rFonts w:ascii="Times New Roman" w:cs="Times New Roman" w:hAnsi="Times New Roman"/>
          <w:lang w:val="id-ID"/>
        </w:rPr>
        <w:tab/>
      </w:r>
      <w:r>
        <w:rPr>
          <w:rFonts w:ascii="Times New Roman" w:cs="Times New Roman" w:hAnsi="Times New Roman" w:hint="eastAsia"/>
          <w:lang w:val="id-ID" w:eastAsia="zh-CN"/>
        </w:rPr>
        <w:t xml:space="preserve">   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          </w:t>
      </w:r>
      <w:r>
        <w:rPr>
          <w:rFonts w:ascii="Times New Roman" w:cs="Times New Roman" w:hAnsi="Times New Roman" w:hint="eastAsia"/>
          <w:lang w:val="id-ID" w:eastAsia="zh-CN"/>
        </w:rPr>
        <w:t xml:space="preserve">    </w:t>
      </w:r>
      <w:r>
        <w:rPr>
          <w:rFonts w:ascii="Times New Roman" w:cs="Times New Roman" w:hAnsi="Times New Roman"/>
          <w:lang w:val="id-ID"/>
        </w:rPr>
        <w:t>N</w:t>
      </w:r>
      <w:r>
        <w:rPr>
          <w:rFonts w:ascii="Times New Roman" w:cs="Times New Roman" w:hAnsi="Times New Roman" w:hint="eastAsia"/>
          <w:lang w:val="id-ID" w:eastAsia="zh-CN"/>
        </w:rPr>
        <w:t>PM</w:t>
      </w:r>
      <w:r>
        <w:rPr>
          <w:rFonts w:ascii="Times New Roman" w:cs="Times New Roman" w:hAnsi="Times New Roman"/>
          <w:lang w:val="id-ID"/>
        </w:rPr>
        <w:t>.</w:t>
      </w:r>
      <w:r>
        <w:rPr>
          <w:rFonts w:ascii="Times New Roman" w:cs="Times New Roman" w:hAnsi="Times New Roman" w:hint="eastAsia"/>
          <w:lang w:val="id-ID" w:eastAsia="zh-CN"/>
        </w:rPr>
        <w:t>2046611002</w:t>
      </w: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ind w:left="567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0"/>
          <w:tab w:val="left" w:leader="none" w:pos="12180"/>
          <w:tab w:val="left" w:leader="none" w:pos="13880"/>
        </w:tabs>
        <w:spacing w:after="0" w:lineRule="auto" w:line="240"/>
        <w:rPr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ind w:left="567"/>
        <w:rPr>
          <w:rFonts w:ascii="Times New Roman" w:cs="Times New Roman" w:hAnsi="Times New Roman"/>
          <w:lang w:val="id-ID"/>
        </w:rPr>
      </w:pPr>
    </w:p>
    <w:p>
      <w:pPr>
        <w:pStyle w:val="style0"/>
        <w:tabs>
          <w:tab w:val="left" w:leader="none" w:pos="1843"/>
          <w:tab w:val="left" w:leader="none" w:pos="12191"/>
          <w:tab w:val="left" w:leader="none" w:pos="13892"/>
        </w:tabs>
        <w:spacing w:after="0" w:lineRule="auto" w:line="240"/>
        <w:ind w:left="567"/>
        <w:rPr>
          <w:rFonts w:ascii="Times New Roman" w:cs="Times New Roman" w:hAnsi="Times New Roman"/>
          <w:lang w:val="id-ID"/>
        </w:rPr>
        <w:sectPr>
          <w:pgSz w:w="18711" w:h="12191" w:orient="landscape" w:code="9"/>
          <w:pgMar w:top="993" w:right="850" w:bottom="1440" w:left="851" w:header="709" w:footer="709" w:gutter="0"/>
          <w:cols w:space="708"/>
          <w:docGrid w:linePitch="360"/>
        </w:sect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  <w:sz w:val="20"/>
        </w:rPr>
      </w:pPr>
    </w:p>
    <w:p>
      <w:pPr>
        <w:pStyle w:val="style0"/>
        <w:widowControl w:val="false"/>
        <w:autoSpaceDE w:val="false"/>
        <w:autoSpaceDN w:val="false"/>
        <w:spacing w:before="10" w:after="0" w:lineRule="auto" w:line="240"/>
        <w:rPr>
          <w:rFonts w:ascii="Times New Roman" w:cs="Times New Roman" w:eastAsia="Times New Roman" w:hAnsi="Times New Roman"/>
          <w:sz w:val="18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ind w:left="4842" w:right="4845" w:firstLine="0"/>
        <w:jc w:val="center"/>
        <w:outlineLvl w:val="0"/>
        <w:rPr>
          <w:rFonts w:ascii="Times New Roman" w:cs="Times New Roman" w:eastAsia="Times New Roman" w:hAnsi="Times New Roman"/>
          <w:b/>
          <w:bCs/>
        </w:rPr>
      </w:pPr>
      <w:r>
        <w:rPr>
          <w:rFonts w:ascii="Times New Roman" w:cs="Times New Roman" w:eastAsia="Times New Roman" w:hAnsi="Times New Roman"/>
          <w:b/>
          <w:bCs/>
          <w:w w:val="104"/>
        </w:rPr>
        <w:t>ALUR TUJUAN PEMBELAJARAN</w:t>
      </w:r>
    </w:p>
    <w:p>
      <w:pPr>
        <w:pStyle w:val="style0"/>
        <w:widowControl w:val="false"/>
        <w:autoSpaceDE w:val="false"/>
        <w:autoSpaceDN w:val="false"/>
        <w:spacing w:before="10" w:after="0" w:lineRule="auto" w:line="240"/>
        <w:rPr>
          <w:rFonts w:ascii="Times New Roman" w:cs="Times New Roman" w:eastAsia="Times New Roman" w:hAnsi="Times New Roman"/>
          <w:b/>
          <w:sz w:val="17"/>
        </w:rPr>
      </w:pPr>
    </w:p>
    <w:p>
      <w:pPr>
        <w:pStyle w:val="style0"/>
        <w:widowControl w:val="false"/>
        <w:tabs>
          <w:tab w:val="left" w:leader="none" w:pos="2145"/>
        </w:tabs>
        <w:autoSpaceDE w:val="false"/>
        <w:autoSpaceDN w:val="false"/>
        <w:spacing w:before="96" w:after="0" w:lineRule="auto" w:line="266"/>
        <w:ind w:left="113" w:right="8230"/>
        <w:rPr>
          <w:rFonts w:ascii="Times New Roman" w:cs="Times New Roman" w:eastAsia="Times New Roman" w:hAnsi="Times New Roman" w:hint="eastAsia"/>
          <w:spacing w:val="-12"/>
          <w:w w:val="104"/>
          <w:lang w:eastAsia="zh-CN"/>
        </w:rPr>
      </w:pPr>
      <w:r>
        <w:rPr>
          <w:rFonts w:ascii="Times New Roman" w:cs="Times New Roman" w:eastAsia="Times New Roman" w:hAnsi="Times New Roman"/>
          <w:w w:val="104"/>
        </w:rPr>
        <w:t>Satuan</w:t>
      </w:r>
      <w:r>
        <w:rPr>
          <w:rFonts w:ascii="Times New Roman" w:cs="Times New Roman" w:eastAsia="Times New Roman" w:hAnsi="Times New Roman"/>
          <w:spacing w:val="-16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Pendidikan</w:t>
      </w:r>
      <w:r>
        <w:rPr>
          <w:rFonts w:ascii="Times New Roman" w:cs="Times New Roman" w:eastAsia="Times New Roman" w:hAnsi="Times New Roman"/>
          <w:w w:val="104"/>
        </w:rPr>
        <w:tab/>
      </w:r>
      <w:r>
        <w:rPr>
          <w:rFonts w:ascii="Times New Roman" w:cs="Times New Roman" w:eastAsia="Times New Roman" w:hAnsi="Times New Roman"/>
          <w:w w:val="104"/>
        </w:rPr>
        <w:t>:</w:t>
      </w:r>
      <w:r>
        <w:rPr>
          <w:rFonts w:ascii="Times New Roman" w:cs="Times New Roman" w:eastAsia="Times New Roman" w:hAnsi="Times New Roman"/>
          <w:spacing w:val="-12"/>
          <w:w w:val="104"/>
        </w:rPr>
        <w:t xml:space="preserve"> </w:t>
      </w:r>
      <w:r>
        <w:rPr>
          <w:rFonts w:ascii="Times New Roman" w:cs="Times New Roman" w:eastAsia="Times New Roman" w:hAnsi="Times New Roman" w:hint="eastAsia"/>
          <w:spacing w:val="-12"/>
          <w:w w:val="104"/>
          <w:lang w:eastAsia="zh-CN"/>
        </w:rPr>
        <w:t>SMAS ISLAM YKHS SEPUL</w:t>
      </w:r>
      <w:r>
        <w:rPr>
          <w:rFonts w:ascii="Times New Roman" w:cs="Times New Roman" w:eastAsia="Times New Roman" w:hAnsi="Times New Roman" w:hint="eastAsia"/>
          <w:spacing w:val="-12"/>
          <w:w w:val="104"/>
          <w:lang w:eastAsia="zh-CN"/>
        </w:rPr>
        <w:t>U</w:t>
      </w:r>
    </w:p>
    <w:p>
      <w:pPr>
        <w:pStyle w:val="style0"/>
        <w:widowControl w:val="false"/>
        <w:tabs>
          <w:tab w:val="left" w:leader="none" w:pos="2145"/>
        </w:tabs>
        <w:autoSpaceDE w:val="false"/>
        <w:autoSpaceDN w:val="false"/>
        <w:spacing w:before="96" w:after="0" w:lineRule="auto" w:line="266"/>
        <w:ind w:left="113" w:right="823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w w:val="104"/>
        </w:rPr>
        <w:t>Pelajaran</w:t>
      </w:r>
      <w:r>
        <w:rPr>
          <w:rFonts w:ascii="Times New Roman" w:cs="Times New Roman" w:eastAsia="Times New Roman" w:hAnsi="Times New Roman"/>
          <w:w w:val="104"/>
        </w:rPr>
        <w:tab/>
      </w:r>
      <w:r>
        <w:rPr>
          <w:rFonts w:ascii="Times New Roman" w:cs="Times New Roman" w:eastAsia="Times New Roman" w:hAnsi="Times New Roman"/>
          <w:w w:val="104"/>
        </w:rPr>
        <w:t>:</w:t>
      </w:r>
      <w:r>
        <w:rPr>
          <w:rFonts w:ascii="Times New Roman" w:cs="Times New Roman" w:eastAsia="Times New Roman" w:hAnsi="Times New Roman"/>
          <w:spacing w:val="-1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Matematika</w:t>
      </w:r>
    </w:p>
    <w:p>
      <w:pPr>
        <w:pStyle w:val="style0"/>
        <w:widowControl w:val="false"/>
        <w:tabs>
          <w:tab w:val="left" w:leader="none" w:pos="2146"/>
        </w:tabs>
        <w:autoSpaceDE w:val="false"/>
        <w:autoSpaceDN w:val="false"/>
        <w:spacing w:after="0" w:lineRule="exact" w:line="251"/>
        <w:ind w:left="113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w w:val="104"/>
        </w:rPr>
        <w:t>Fase</w:t>
      </w:r>
      <w:r>
        <w:rPr>
          <w:rFonts w:ascii="Times New Roman" w:cs="Times New Roman" w:eastAsia="Times New Roman" w:hAnsi="Times New Roman"/>
          <w:spacing w:val="-7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/</w:t>
      </w:r>
      <w:r>
        <w:rPr>
          <w:rFonts w:ascii="Times New Roman" w:cs="Times New Roman" w:eastAsia="Times New Roman" w:hAnsi="Times New Roman"/>
          <w:spacing w:val="-7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Kelas</w:t>
      </w:r>
      <w:r>
        <w:rPr>
          <w:rFonts w:ascii="Times New Roman" w:cs="Times New Roman" w:eastAsia="Times New Roman" w:hAnsi="Times New Roman"/>
          <w:w w:val="104"/>
        </w:rPr>
        <w:tab/>
      </w:r>
      <w:r>
        <w:rPr>
          <w:rFonts w:ascii="Times New Roman" w:cs="Times New Roman" w:eastAsia="Times New Roman" w:hAnsi="Times New Roman"/>
          <w:w w:val="104"/>
        </w:rPr>
        <w:t>: E</w:t>
      </w:r>
      <w:r>
        <w:rPr>
          <w:rFonts w:ascii="Times New Roman" w:cs="Times New Roman" w:eastAsia="Times New Roman" w:hAnsi="Times New Roman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/</w:t>
      </w:r>
      <w:r>
        <w:rPr>
          <w:rFonts w:ascii="Times New Roman" w:cs="Times New Roman" w:eastAsia="Times New Roman" w:hAnsi="Times New Roman"/>
          <w:spacing w:val="1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X</w:t>
      </w:r>
    </w:p>
    <w:p>
      <w:pPr>
        <w:pStyle w:val="style0"/>
        <w:widowControl w:val="false"/>
        <w:tabs>
          <w:tab w:val="left" w:leader="none" w:pos="2146"/>
        </w:tabs>
        <w:autoSpaceDE w:val="false"/>
        <w:autoSpaceDN w:val="false"/>
        <w:spacing w:before="28" w:after="0" w:lineRule="auto" w:line="240"/>
        <w:ind w:left="113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w w:val="104"/>
        </w:rPr>
        <w:t>Alokasi</w:t>
      </w:r>
      <w:r>
        <w:rPr>
          <w:rFonts w:ascii="Times New Roman" w:cs="Times New Roman" w:eastAsia="Times New Roman" w:hAnsi="Times New Roman"/>
          <w:spacing w:val="-1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Waktu</w:t>
      </w:r>
      <w:r>
        <w:rPr>
          <w:rFonts w:ascii="Times New Roman" w:cs="Times New Roman" w:eastAsia="Times New Roman" w:hAnsi="Times New Roman"/>
          <w:w w:val="104"/>
        </w:rPr>
        <w:tab/>
      </w:r>
      <w:r>
        <w:rPr>
          <w:rFonts w:ascii="Times New Roman" w:cs="Times New Roman" w:eastAsia="Times New Roman" w:hAnsi="Times New Roman"/>
          <w:w w:val="104"/>
        </w:rPr>
        <w:t>: 108</w:t>
      </w:r>
      <w:r>
        <w:rPr>
          <w:rFonts w:ascii="Times New Roman" w:cs="Times New Roman" w:eastAsia="Times New Roman" w:hAnsi="Times New Roman"/>
          <w:spacing w:val="-2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JP</w:t>
      </w:r>
    </w:p>
    <w:p>
      <w:pPr>
        <w:pStyle w:val="style0"/>
        <w:widowControl w:val="false"/>
        <w:autoSpaceDE w:val="false"/>
        <w:autoSpaceDN w:val="false"/>
        <w:spacing w:before="3" w:after="0" w:lineRule="auto" w:line="240"/>
        <w:rPr>
          <w:rFonts w:ascii="Times New Roman" w:cs="Times New Roman" w:eastAsia="Times New Roman" w:hAnsi="Times New Roman"/>
          <w:sz w:val="27"/>
        </w:rPr>
      </w:pPr>
    </w:p>
    <w:p>
      <w:pPr>
        <w:pStyle w:val="style0"/>
        <w:widowControl w:val="false"/>
        <w:numPr>
          <w:ilvl w:val="0"/>
          <w:numId w:val="15"/>
        </w:numPr>
        <w:tabs>
          <w:tab w:val="left" w:leader="none" w:pos="452"/>
        </w:tabs>
        <w:autoSpaceDE w:val="false"/>
        <w:autoSpaceDN w:val="false"/>
        <w:spacing w:before="164" w:after="0" w:lineRule="auto" w:line="240"/>
        <w:ind w:left="452" w:hanging="339"/>
        <w:jc w:val="both"/>
        <w:outlineLvl w:val="0"/>
        <w:rPr>
          <w:rFonts w:ascii="Times New Roman" w:cs="Times New Roman" w:eastAsia="Times New Roman" w:hAnsi="Times New Roman"/>
          <w:b/>
          <w:bCs/>
        </w:rPr>
      </w:pPr>
      <w:r>
        <w:rPr>
          <w:rFonts w:ascii="Times New Roman" w:cs="Times New Roman" w:eastAsia="Times New Roman" w:hAnsi="Times New Roman"/>
          <w:b/>
          <w:bCs/>
          <w:w w:val="104"/>
        </w:rPr>
        <w:t>Capaian</w:t>
      </w:r>
      <w:r>
        <w:rPr>
          <w:rFonts w:ascii="Times New Roman" w:cs="Times New Roman" w:eastAsia="Times New Roman" w:hAnsi="Times New Roman"/>
          <w:b/>
          <w:bCs/>
          <w:spacing w:val="-2"/>
          <w:w w:val="10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w w:val="104"/>
        </w:rPr>
        <w:t>Pembelajaran</w:t>
      </w:r>
    </w:p>
    <w:p>
      <w:pPr>
        <w:pStyle w:val="style0"/>
        <w:widowControl w:val="false"/>
        <w:autoSpaceDE w:val="false"/>
        <w:autoSpaceDN w:val="false"/>
        <w:spacing w:before="7" w:after="0" w:lineRule="auto" w:line="240"/>
        <w:rPr>
          <w:rFonts w:ascii="Times New Roman" w:cs="Times New Roman" w:eastAsia="Times New Roman" w:hAnsi="Times New Roman"/>
          <w:sz w:val="12"/>
        </w:rPr>
      </w:pPr>
    </w:p>
    <w:tbl>
      <w:tblPr>
        <w:tblStyle w:val="style105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11250"/>
      </w:tblGrid>
      <w:tr>
        <w:trPr>
          <w:trHeight w:val="258" w:hRule="atLeast"/>
        </w:trPr>
        <w:tc>
          <w:tcPr>
            <w:tcW w:w="1600" w:type="dxa"/>
            <w:tcBorders/>
            <w:shd w:val="clear" w:color="auto" w:fill="a8cf8c"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39"/>
              <w:ind w:left="455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Elemen</w:t>
            </w:r>
          </w:p>
        </w:tc>
        <w:tc>
          <w:tcPr>
            <w:tcW w:w="11250" w:type="dxa"/>
            <w:tcBorders/>
            <w:shd w:val="clear" w:color="auto" w:fill="a8cf8c"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39"/>
              <w:ind w:left="4571" w:right="4557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Capaian Pembelajaran</w:t>
            </w:r>
          </w:p>
        </w:tc>
      </w:tr>
      <w:tr>
        <w:tblPrEx/>
        <w:trPr>
          <w:trHeight w:val="777" w:hRule="atLeast"/>
        </w:trPr>
        <w:tc>
          <w:tcPr>
            <w:tcW w:w="160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1" w:after="0" w:lineRule="auto" w:line="240"/>
              <w:ind w:left="100"/>
              <w:rPr>
                <w:rFonts w:ascii="Times New Roman" w:cs="Times New Roman" w:eastAsia="Times New Roman" w:hAnsi="Times New Roman"/>
                <w:b/>
              </w:rPr>
            </w:pPr>
            <w:r>
              <w:rPr>
                <w:rFonts w:ascii="Times New Roman" w:cs="Times New Roman" w:eastAsia="Times New Roman" w:hAnsi="Times New Roman"/>
                <w:b/>
                <w:w w:val="104"/>
              </w:rPr>
              <w:t>Bilangan</w:t>
            </w:r>
          </w:p>
        </w:tc>
        <w:tc>
          <w:tcPr>
            <w:tcW w:w="1125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101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akhir</w:t>
            </w:r>
            <w:r>
              <w:rPr>
                <w:rFonts w:ascii="Times New Roman" w:cs="Times New Roman" w:eastAsia="Times New Roman" w:hAnsi="Times New Roman"/>
                <w:spacing w:val="-2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fase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E,</w:t>
            </w:r>
            <w:r>
              <w:rPr>
                <w:rFonts w:ascii="Times New Roman" w:cs="Times New Roman" w:eastAsia="Times New Roman" w:hAnsi="Times New Roman"/>
                <w:spacing w:val="-2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peserta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didik</w:t>
            </w:r>
            <w:r>
              <w:rPr>
                <w:rFonts w:ascii="Times New Roman" w:cs="Times New Roman" w:eastAsia="Times New Roman" w:hAnsi="Times New Roman"/>
                <w:spacing w:val="-2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dapat</w:t>
            </w:r>
            <w:r>
              <w:rPr>
                <w:rFonts w:ascii="Times New Roman" w:cs="Times New Roman" w:eastAsia="Times New Roman" w:hAnsi="Times New Roman"/>
                <w:spacing w:val="-2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menggeneralisasi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sifat-sifat</w:t>
            </w:r>
            <w:r>
              <w:rPr>
                <w:rFonts w:ascii="Times New Roman" w:cs="Times New Roman" w:eastAsia="Times New Roman" w:hAnsi="Times New Roman"/>
                <w:spacing w:val="-2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bilangan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berpangkat</w:t>
            </w:r>
            <w:r>
              <w:rPr>
                <w:rFonts w:ascii="Times New Roman" w:cs="Times New Roman" w:eastAsia="Times New Roman" w:hAnsi="Times New Roman"/>
                <w:spacing w:val="-1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(termasuk</w:t>
            </w:r>
            <w:r>
              <w:rPr>
                <w:rFonts w:ascii="Times New Roman" w:cs="Times New Roman" w:eastAsia="Times New Roman" w:hAnsi="Times New Roman"/>
                <w:spacing w:val="-2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bilangan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pangkat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pecahan).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before="1" w:after="0" w:lineRule="atLeast" w:line="260"/>
              <w:ind w:left="101" w:right="73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Mereka dapat menerapkan barisan dan deret aritmetika dan geometri, termasuk masalah yang terkait bunga tunggal dan bunga majemuk.</w:t>
            </w:r>
          </w:p>
        </w:tc>
      </w:tr>
      <w:tr>
        <w:tblPrEx/>
        <w:trPr>
          <w:trHeight w:val="777" w:hRule="atLeast"/>
        </w:trPr>
        <w:tc>
          <w:tcPr>
            <w:tcW w:w="1600" w:type="dxa"/>
            <w:tcBorders/>
          </w:tcPr>
          <w:p>
            <w:pPr>
              <w:pStyle w:val="style0"/>
              <w:widowControl w:val="false"/>
              <w:tabs>
                <w:tab w:val="left" w:leader="none" w:pos="1135"/>
              </w:tabs>
              <w:autoSpaceDE w:val="false"/>
              <w:autoSpaceDN w:val="false"/>
              <w:spacing w:before="1" w:after="0" w:lineRule="auto" w:line="244"/>
              <w:ind w:left="100" w:right="88"/>
              <w:rPr>
                <w:rFonts w:ascii="Times New Roman" w:cs="Times New Roman" w:eastAsia="Times New Roman" w:hAnsi="Times New Roman"/>
                <w:b/>
              </w:rPr>
            </w:pPr>
            <w:r>
              <w:rPr>
                <w:rFonts w:ascii="Times New Roman" w:cs="Times New Roman" w:eastAsia="Times New Roman" w:hAnsi="Times New Roman"/>
                <w:b/>
                <w:w w:val="104"/>
              </w:rPr>
              <w:t>Aljabar</w:t>
            </w:r>
            <w:r>
              <w:rPr>
                <w:rFonts w:ascii="Times New Roman" w:cs="Times New Roman" w:eastAsia="Times New Roman" w:hAnsi="Times New Roman"/>
                <w:b/>
                <w:w w:val="104"/>
              </w:rPr>
              <w:tab/>
            </w:r>
            <w:r>
              <w:rPr>
                <w:rFonts w:ascii="Times New Roman" w:cs="Times New Roman" w:eastAsia="Times New Roman" w:hAnsi="Times New Roman"/>
                <w:b/>
                <w:spacing w:val="-6"/>
                <w:w w:val="104"/>
              </w:rPr>
              <w:t xml:space="preserve">dan </w:t>
            </w:r>
            <w:r>
              <w:rPr>
                <w:rFonts w:ascii="Times New Roman" w:cs="Times New Roman" w:eastAsia="Times New Roman" w:hAnsi="Times New Roman"/>
                <w:b/>
                <w:w w:val="104"/>
              </w:rPr>
              <w:t>Fungsi</w:t>
            </w:r>
          </w:p>
        </w:tc>
        <w:tc>
          <w:tcPr>
            <w:tcW w:w="1125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9"/>
              <w:ind w:left="101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Di akhir fase E, peserta didik dapat menyelesaikan masalah yang berkaitan dengan sistem persamaan linear tiga variabel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atLeast" w:line="260"/>
              <w:ind w:left="101" w:right="73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2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sistem</w:t>
            </w:r>
            <w:r>
              <w:rPr>
                <w:rFonts w:ascii="Times New Roman" w:cs="Times New Roman" w:eastAsia="Times New Roman" w:hAnsi="Times New Roman"/>
                <w:spacing w:val="-2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pertidaksamaan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linear</w:t>
            </w:r>
            <w:r>
              <w:rPr>
                <w:rFonts w:ascii="Times New Roman" w:cs="Times New Roman" w:eastAsia="Times New Roman" w:hAnsi="Times New Roman"/>
                <w:spacing w:val="-2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dua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variabel.</w:t>
            </w:r>
            <w:r>
              <w:rPr>
                <w:rFonts w:ascii="Times New Roman" w:cs="Times New Roman" w:eastAsia="Times New Roman" w:hAnsi="Times New Roman"/>
                <w:spacing w:val="-2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Mereka</w:t>
            </w:r>
            <w:r>
              <w:rPr>
                <w:rFonts w:ascii="Times New Roman" w:cs="Times New Roman" w:eastAsia="Times New Roman" w:hAnsi="Times New Roman"/>
                <w:spacing w:val="-2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dapat</w:t>
            </w:r>
            <w:r>
              <w:rPr>
                <w:rFonts w:ascii="Times New Roman" w:cs="Times New Roman" w:eastAsia="Times New Roman" w:hAnsi="Times New Roman"/>
                <w:spacing w:val="-1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menyelesaikan</w:t>
            </w:r>
            <w:r>
              <w:rPr>
                <w:rFonts w:ascii="Times New Roman" w:cs="Times New Roman" w:eastAsia="Times New Roman" w:hAnsi="Times New Roman"/>
                <w:spacing w:val="-2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masalah</w:t>
            </w:r>
            <w:r>
              <w:rPr>
                <w:rFonts w:ascii="Times New Roman" w:cs="Times New Roman" w:eastAsia="Times New Roman" w:hAnsi="Times New Roman"/>
                <w:spacing w:val="-2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-2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berkaitan</w:t>
            </w:r>
            <w:r>
              <w:rPr>
                <w:rFonts w:ascii="Times New Roman" w:cs="Times New Roman" w:eastAsia="Times New Roman" w:hAnsi="Times New Roman"/>
                <w:spacing w:val="-2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dengan</w:t>
            </w:r>
            <w:r>
              <w:rPr>
                <w:rFonts w:ascii="Times New Roman" w:cs="Times New Roman" w:eastAsia="Times New Roman" w:hAnsi="Times New Roman"/>
                <w:spacing w:val="-2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persamaan dan</w:t>
            </w:r>
            <w:r>
              <w:rPr>
                <w:rFonts w:ascii="Times New Roman" w:cs="Times New Roman" w:eastAsia="Times New Roman" w:hAnsi="Times New Roman"/>
                <w:spacing w:val="-1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fungsi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kuadrat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(termasuk</w:t>
            </w:r>
            <w:r>
              <w:rPr>
                <w:rFonts w:ascii="Times New Roman" w:cs="Times New Roman" w:eastAsia="Times New Roman" w:hAnsi="Times New Roman"/>
                <w:spacing w:val="-14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akar</w:t>
            </w:r>
            <w:r>
              <w:rPr>
                <w:rFonts w:ascii="Times New Roman" w:cs="Times New Roman" w:eastAsia="Times New Roman" w:hAnsi="Times New Roman"/>
                <w:spacing w:val="-1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imajiner),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1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persamaan</w:t>
            </w:r>
            <w:r>
              <w:rPr>
                <w:rFonts w:ascii="Times New Roman" w:cs="Times New Roman" w:eastAsia="Times New Roman" w:hAnsi="Times New Roman"/>
                <w:spacing w:val="-14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eksponensial</w:t>
            </w:r>
            <w:r>
              <w:rPr>
                <w:rFonts w:ascii="Times New Roman" w:cs="Times New Roman" w:eastAsia="Times New Roman" w:hAnsi="Times New Roman"/>
                <w:spacing w:val="-1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(berbasis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sama)</w:t>
            </w:r>
            <w:r>
              <w:rPr>
                <w:rFonts w:ascii="Times New Roman" w:cs="Times New Roman" w:eastAsia="Times New Roman" w:hAnsi="Times New Roman"/>
                <w:spacing w:val="-1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1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fungsi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eksponensial.</w:t>
            </w:r>
          </w:p>
        </w:tc>
      </w:tr>
      <w:tr>
        <w:tblPrEx/>
        <w:trPr>
          <w:trHeight w:val="518" w:hRule="atLeast"/>
        </w:trPr>
        <w:tc>
          <w:tcPr>
            <w:tcW w:w="160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1" w:after="0" w:lineRule="auto" w:line="240"/>
              <w:ind w:left="100"/>
              <w:rPr>
                <w:rFonts w:ascii="Times New Roman" w:cs="Times New Roman" w:eastAsia="Times New Roman" w:hAnsi="Times New Roman"/>
                <w:b/>
              </w:rPr>
            </w:pPr>
            <w:r>
              <w:rPr>
                <w:rFonts w:ascii="Times New Roman" w:cs="Times New Roman" w:eastAsia="Times New Roman" w:hAnsi="Times New Roman"/>
                <w:b/>
                <w:w w:val="104"/>
              </w:rPr>
              <w:t>Geometri</w:t>
            </w:r>
          </w:p>
        </w:tc>
        <w:tc>
          <w:tcPr>
            <w:tcW w:w="1125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9"/>
              <w:ind w:left="101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Di akhir fase E, peserta didik dapat menyelesaikan permasalahan segitiga siku-siku yang melibatkan perbandingan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before="6" w:after="0" w:lineRule="exact" w:line="243"/>
              <w:ind w:left="101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trigonometri dan aplikasinya .</w:t>
            </w:r>
          </w:p>
        </w:tc>
      </w:tr>
      <w:tr>
        <w:tblPrEx/>
        <w:trPr>
          <w:trHeight w:val="2074" w:hRule="atLeast"/>
        </w:trPr>
        <w:tc>
          <w:tcPr>
            <w:tcW w:w="160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1" w:after="0" w:lineRule="auto" w:line="244"/>
              <w:ind w:left="100"/>
              <w:rPr>
                <w:rFonts w:ascii="Times New Roman" w:cs="Times New Roman" w:eastAsia="Times New Roman" w:hAnsi="Times New Roman"/>
                <w:b/>
              </w:rPr>
            </w:pPr>
            <w:r>
              <w:rPr>
                <w:rFonts w:ascii="Times New Roman" w:cs="Times New Roman" w:eastAsia="Times New Roman" w:hAnsi="Times New Roman"/>
                <w:b/>
                <w:w w:val="104"/>
              </w:rPr>
              <w:t>Analisis Data dan Peluang</w:t>
            </w:r>
          </w:p>
        </w:tc>
        <w:tc>
          <w:tcPr>
            <w:tcW w:w="11250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101" w:right="78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akhir</w:t>
            </w:r>
            <w:r>
              <w:rPr>
                <w:rFonts w:ascii="Times New Roman" w:cs="Times New Roman" w:eastAsia="Times New Roman" w:hAnsi="Times New Roman"/>
                <w:spacing w:val="-3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fase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3"/>
                <w:w w:val="104"/>
              </w:rPr>
              <w:t>E,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peserta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didik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dapat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merepresentasikan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3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menginterpretasi</w:t>
            </w:r>
            <w:r>
              <w:rPr>
                <w:rFonts w:ascii="Times New Roman" w:cs="Times New Roman" w:eastAsia="Times New Roman" w:hAnsi="Times New Roman"/>
                <w:spacing w:val="-3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data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dengan</w:t>
            </w:r>
            <w:r>
              <w:rPr>
                <w:rFonts w:ascii="Times New Roman" w:cs="Times New Roman" w:eastAsia="Times New Roman" w:hAnsi="Times New Roman"/>
                <w:spacing w:val="-3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cara</w:t>
            </w:r>
            <w:r>
              <w:rPr>
                <w:rFonts w:ascii="Times New Roman" w:cs="Times New Roman" w:eastAsia="Times New Roman" w:hAnsi="Times New Roman"/>
                <w:spacing w:val="-3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menentukan</w:t>
            </w:r>
            <w:r>
              <w:rPr>
                <w:rFonts w:ascii="Times New Roman" w:cs="Times New Roman" w:eastAsia="Times New Roman" w:hAnsi="Times New Roman"/>
                <w:spacing w:val="-3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jangkauan</w:t>
            </w:r>
            <w:r>
              <w:rPr>
                <w:rFonts w:ascii="Times New Roman" w:cs="Times New Roman" w:eastAsia="Times New Roman" w:hAnsi="Times New Roman"/>
                <w:spacing w:val="-3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kuartil dan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interkuartil.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Mereka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dapat</w:t>
            </w:r>
            <w:r>
              <w:rPr>
                <w:rFonts w:ascii="Times New Roman" w:cs="Times New Roman" w:eastAsia="Times New Roman" w:hAnsi="Times New Roman"/>
                <w:spacing w:val="-3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membuat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menginterpretasi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box</w:t>
            </w:r>
            <w:r>
              <w:rPr>
                <w:rFonts w:ascii="Times New Roman" w:cs="Times New Roman" w:eastAsia="Times New Roman" w:hAnsi="Times New Roman"/>
                <w:spacing w:val="-3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plot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(box-and-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whisker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plot)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menggunakannya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untuk membandingkan</w:t>
            </w:r>
            <w:r>
              <w:rPr>
                <w:rFonts w:ascii="Times New Roman" w:cs="Times New Roman" w:eastAsia="Times New Roman" w:hAnsi="Times New Roman"/>
                <w:spacing w:val="-2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himpunan</w:t>
            </w:r>
            <w:r>
              <w:rPr>
                <w:rFonts w:ascii="Times New Roman" w:cs="Times New Roman" w:eastAsia="Times New Roman" w:hAnsi="Times New Roman"/>
                <w:spacing w:val="-26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data.</w:t>
            </w:r>
            <w:r>
              <w:rPr>
                <w:rFonts w:ascii="Times New Roman" w:cs="Times New Roman" w:eastAsia="Times New Roman" w:hAnsi="Times New Roman"/>
                <w:spacing w:val="-2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Mereka</w:t>
            </w:r>
            <w:r>
              <w:rPr>
                <w:rFonts w:ascii="Times New Roman" w:cs="Times New Roman" w:eastAsia="Times New Roman" w:hAnsi="Times New Roman"/>
                <w:spacing w:val="-24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dapat</w:t>
            </w:r>
            <w:r>
              <w:rPr>
                <w:rFonts w:ascii="Times New Roman" w:cs="Times New Roman" w:eastAsia="Times New Roman" w:hAnsi="Times New Roman"/>
                <w:spacing w:val="-2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menggunakan</w:t>
            </w:r>
            <w:r>
              <w:rPr>
                <w:rFonts w:ascii="Times New Roman" w:cs="Times New Roman" w:eastAsia="Times New Roman" w:hAnsi="Times New Roman"/>
                <w:spacing w:val="-2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box</w:t>
            </w:r>
            <w:r>
              <w:rPr>
                <w:rFonts w:ascii="Times New Roman" w:cs="Times New Roman" w:eastAsia="Times New Roman" w:hAnsi="Times New Roman"/>
                <w:spacing w:val="-26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plot,</w:t>
            </w:r>
            <w:r>
              <w:rPr>
                <w:rFonts w:ascii="Times New Roman" w:cs="Times New Roman" w:eastAsia="Times New Roman" w:hAnsi="Times New Roman"/>
                <w:spacing w:val="-2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histogram</w:t>
            </w:r>
            <w:r>
              <w:rPr>
                <w:rFonts w:ascii="Times New Roman" w:cs="Times New Roman" w:eastAsia="Times New Roman" w:hAnsi="Times New Roman"/>
                <w:spacing w:val="-2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-2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dot</w:t>
            </w:r>
            <w:r>
              <w:rPr>
                <w:rFonts w:ascii="Times New Roman" w:cs="Times New Roman" w:eastAsia="Times New Roman" w:hAnsi="Times New Roman"/>
                <w:spacing w:val="-26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plot</w:t>
            </w:r>
            <w:r>
              <w:rPr>
                <w:rFonts w:ascii="Times New Roman" w:cs="Times New Roman" w:eastAsia="Times New Roman" w:hAnsi="Times New Roman"/>
                <w:spacing w:val="-26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sesuai</w:t>
            </w:r>
            <w:r>
              <w:rPr>
                <w:rFonts w:ascii="Times New Roman" w:cs="Times New Roman" w:eastAsia="Times New Roman" w:hAnsi="Times New Roman"/>
                <w:spacing w:val="-2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dengan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natur</w:t>
            </w:r>
            <w:r>
              <w:rPr>
                <w:rFonts w:ascii="Times New Roman" w:cs="Times New Roman" w:eastAsia="Times New Roman" w:hAnsi="Times New Roman"/>
                <w:spacing w:val="-2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data dan kebutuhan. Mereka dapat menggunakan diagram pencar untuk menyelidiki dan menjelaskan hubungan antara dua variabel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numerik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(termasuk</w:t>
            </w:r>
            <w:r>
              <w:rPr>
                <w:rFonts w:ascii="Times New Roman" w:cs="Times New Roman" w:eastAsia="Times New Roman" w:hAnsi="Times New Roman"/>
                <w:spacing w:val="-1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salah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satunya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variabel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bebas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berupa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waktu).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Mereka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dapat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mengevaluasi</w:t>
            </w:r>
            <w:r>
              <w:rPr>
                <w:rFonts w:ascii="Times New Roman" w:cs="Times New Roman" w:eastAsia="Times New Roman" w:hAnsi="Times New Roman"/>
                <w:spacing w:val="-1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laporan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statistika</w:t>
            </w:r>
            <w:r>
              <w:rPr>
                <w:rFonts w:ascii="Times New Roman" w:cs="Times New Roman" w:eastAsia="Times New Roman" w:hAnsi="Times New Roman"/>
                <w:spacing w:val="-1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di media berdasarkan tampilan, statistika dan representasi data. Peserta didik dapat menjelaskan peluang dan menentukan frekuensi</w:t>
            </w:r>
            <w:r>
              <w:rPr>
                <w:rFonts w:ascii="Times New Roman" w:cs="Times New Roman" w:eastAsia="Times New Roman" w:hAnsi="Times New Roman"/>
                <w:spacing w:val="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harapan</w:t>
            </w:r>
            <w:r>
              <w:rPr>
                <w:rFonts w:ascii="Times New Roman" w:cs="Times New Roman" w:eastAsia="Times New Roman" w:hAnsi="Times New Roman"/>
                <w:spacing w:val="4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kejadian</w:t>
            </w:r>
            <w:r>
              <w:rPr>
                <w:rFonts w:ascii="Times New Roman" w:cs="Times New Roman" w:eastAsia="Times New Roman" w:hAnsi="Times New Roman"/>
                <w:spacing w:val="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majemuk.</w:t>
            </w:r>
            <w:r>
              <w:rPr>
                <w:rFonts w:ascii="Times New Roman" w:cs="Times New Roman" w:eastAsia="Times New Roman" w:hAnsi="Times New Roman"/>
                <w:spacing w:val="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Mereka</w:t>
            </w:r>
            <w:r>
              <w:rPr>
                <w:rFonts w:ascii="Times New Roman" w:cs="Times New Roman" w:eastAsia="Times New Roman" w:hAnsi="Times New Roman"/>
                <w:spacing w:val="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menyelidiki</w:t>
            </w:r>
            <w:r>
              <w:rPr>
                <w:rFonts w:ascii="Times New Roman" w:cs="Times New Roman" w:eastAsia="Times New Roman" w:hAnsi="Times New Roman"/>
                <w:spacing w:val="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konsep</w:t>
            </w:r>
            <w:r>
              <w:rPr>
                <w:rFonts w:ascii="Times New Roman" w:cs="Times New Roman" w:eastAsia="Times New Roman" w:hAnsi="Times New Roman"/>
                <w:spacing w:val="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6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kejadian</w:t>
            </w:r>
            <w:r>
              <w:rPr>
                <w:rFonts w:ascii="Times New Roman" w:cs="Times New Roman" w:eastAsia="Times New Roman" w:hAnsi="Times New Roman"/>
                <w:spacing w:val="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saling</w:t>
            </w:r>
            <w:r>
              <w:rPr>
                <w:rFonts w:ascii="Times New Roman" w:cs="Times New Roman" w:eastAsia="Times New Roman" w:hAnsi="Times New Roman"/>
                <w:spacing w:val="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bebas</w:t>
            </w:r>
            <w:r>
              <w:rPr>
                <w:rFonts w:ascii="Times New Roman" w:cs="Times New Roman" w:eastAsia="Times New Roman" w:hAnsi="Times New Roman"/>
                <w:spacing w:val="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saling</w:t>
            </w:r>
            <w:r>
              <w:rPr>
                <w:rFonts w:ascii="Times New Roman" w:cs="Times New Roman" w:eastAsia="Times New Roman" w:hAnsi="Times New Roman"/>
                <w:spacing w:val="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lepas,</w:t>
            </w:r>
            <w:r>
              <w:rPr>
                <w:rFonts w:ascii="Times New Roman" w:cs="Times New Roman" w:eastAsia="Times New Roman" w:hAnsi="Times New Roman"/>
                <w:spacing w:val="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dan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before="4" w:after="0" w:lineRule="exact" w:line="244"/>
              <w:ind w:left="101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menentukan peluangnya.</w:t>
            </w:r>
          </w:p>
        </w:tc>
      </w:tr>
    </w:tbl>
    <w:p>
      <w:pPr>
        <w:pStyle w:val="style0"/>
        <w:widowControl w:val="false"/>
        <w:autoSpaceDE w:val="false"/>
        <w:autoSpaceDN w:val="false"/>
        <w:spacing w:before="10" w:after="0" w:lineRule="auto" w:line="240"/>
        <w:rPr>
          <w:rFonts w:ascii="Times New Roman" w:cs="Times New Roman" w:eastAsia="Times New Roman" w:hAnsi="Times New Roman"/>
          <w:sz w:val="24"/>
        </w:rPr>
      </w:pPr>
    </w:p>
    <w:p>
      <w:pPr>
        <w:pStyle w:val="style0"/>
        <w:widowControl w:val="false"/>
        <w:numPr>
          <w:ilvl w:val="0"/>
          <w:numId w:val="15"/>
        </w:numPr>
        <w:tabs>
          <w:tab w:val="left" w:leader="none" w:pos="452"/>
        </w:tabs>
        <w:autoSpaceDE w:val="false"/>
        <w:autoSpaceDN w:val="false"/>
        <w:spacing w:after="0" w:lineRule="auto" w:line="240"/>
        <w:ind w:left="452" w:hanging="339"/>
        <w:jc w:val="both"/>
        <w:outlineLvl w:val="0"/>
        <w:rPr>
          <w:rFonts w:ascii="Times New Roman" w:cs="Times New Roman" w:eastAsia="Times New Roman" w:hAnsi="Times New Roman"/>
          <w:b/>
          <w:bCs/>
        </w:rPr>
      </w:pPr>
      <w:r>
        <w:rPr>
          <w:rFonts w:ascii="Times New Roman" w:cs="Times New Roman" w:eastAsia="Times New Roman" w:hAnsi="Times New Roman"/>
          <w:b/>
          <w:bCs/>
          <w:w w:val="104"/>
        </w:rPr>
        <w:t>Profil Pelajar</w:t>
      </w:r>
      <w:r>
        <w:rPr>
          <w:rFonts w:ascii="Times New Roman" w:cs="Times New Roman" w:eastAsia="Times New Roman" w:hAnsi="Times New Roman"/>
          <w:b/>
          <w:bCs/>
          <w:spacing w:val="-2"/>
          <w:w w:val="10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w w:val="104"/>
        </w:rPr>
        <w:t>Pancasila</w:t>
      </w:r>
    </w:p>
    <w:p>
      <w:pPr>
        <w:pStyle w:val="style0"/>
        <w:widowControl w:val="false"/>
        <w:autoSpaceDE w:val="false"/>
        <w:autoSpaceDN w:val="false"/>
        <w:spacing w:before="21" w:after="0" w:lineRule="auto" w:line="266"/>
        <w:ind w:left="451" w:right="111"/>
        <w:jc w:val="both"/>
        <w:rPr>
          <w:rFonts w:ascii="Times New Roman" w:cs="Times New Roman" w:eastAsia="Times New Roman" w:hAnsi="Times New Roman"/>
          <w:w w:val="104"/>
        </w:rPr>
      </w:pPr>
      <w:r>
        <w:rPr>
          <w:rFonts w:ascii="Times New Roman" w:cs="Times New Roman" w:eastAsia="Times New Roman" w:hAnsi="Times New Roman"/>
          <w:w w:val="104"/>
        </w:rPr>
        <w:t>Melalui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kegiatan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pembelajaran</w:t>
      </w:r>
      <w:r>
        <w:rPr>
          <w:rFonts w:ascii="Times New Roman" w:cs="Times New Roman" w:eastAsia="Times New Roman" w:hAnsi="Times New Roman"/>
          <w:spacing w:val="-7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matematika</w:t>
      </w:r>
      <w:r>
        <w:rPr>
          <w:rFonts w:ascii="Times New Roman" w:cs="Times New Roman" w:eastAsia="Times New Roman" w:hAnsi="Times New Roman"/>
          <w:spacing w:val="-6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peserta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didik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mampu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bernalar</w:t>
      </w:r>
      <w:r>
        <w:rPr>
          <w:rFonts w:ascii="Times New Roman" w:cs="Times New Roman" w:eastAsia="Times New Roman" w:hAnsi="Times New Roman"/>
          <w:spacing w:val="-7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kritis</w:t>
      </w:r>
      <w:r>
        <w:rPr>
          <w:rFonts w:ascii="Times New Roman" w:cs="Times New Roman" w:eastAsia="Times New Roman" w:hAnsi="Times New Roman"/>
          <w:spacing w:val="-3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dalam</w:t>
      </w:r>
      <w:r>
        <w:rPr>
          <w:rFonts w:ascii="Times New Roman" w:cs="Times New Roman" w:eastAsia="Times New Roman" w:hAnsi="Times New Roman"/>
          <w:spacing w:val="-4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mempelajari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masalah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dan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kreatif</w:t>
      </w:r>
      <w:r>
        <w:rPr>
          <w:rFonts w:ascii="Times New Roman" w:cs="Times New Roman" w:eastAsia="Times New Roman" w:hAnsi="Times New Roman"/>
          <w:spacing w:val="-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dalam</w:t>
      </w:r>
      <w:r>
        <w:rPr>
          <w:rFonts w:ascii="Times New Roman" w:cs="Times New Roman" w:eastAsia="Times New Roman" w:hAnsi="Times New Roman"/>
          <w:spacing w:val="-6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menentukan penyelesaian</w:t>
      </w:r>
      <w:r>
        <w:rPr>
          <w:rFonts w:ascii="Times New Roman" w:cs="Times New Roman" w:eastAsia="Times New Roman" w:hAnsi="Times New Roman"/>
          <w:spacing w:val="-29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suatu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masalah</w:t>
      </w:r>
      <w:r>
        <w:rPr>
          <w:rFonts w:ascii="Times New Roman" w:cs="Times New Roman" w:eastAsia="Times New Roman" w:hAnsi="Times New Roman"/>
          <w:spacing w:val="-28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baik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secara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mandiri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maupun</w:t>
      </w:r>
      <w:r>
        <w:rPr>
          <w:rFonts w:ascii="Times New Roman" w:cs="Times New Roman" w:eastAsia="Times New Roman" w:hAnsi="Times New Roman"/>
          <w:spacing w:val="-28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gotong</w:t>
      </w:r>
      <w:r>
        <w:rPr>
          <w:rFonts w:ascii="Times New Roman" w:cs="Times New Roman" w:eastAsia="Times New Roman" w:hAnsi="Times New Roman"/>
          <w:spacing w:val="-29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royong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untuk</w:t>
      </w:r>
      <w:r>
        <w:rPr>
          <w:rFonts w:ascii="Times New Roman" w:cs="Times New Roman" w:eastAsia="Times New Roman" w:hAnsi="Times New Roman"/>
          <w:spacing w:val="-28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menghadapi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isu-isu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global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yang</w:t>
      </w:r>
      <w:r>
        <w:rPr>
          <w:rFonts w:ascii="Times New Roman" w:cs="Times New Roman" w:eastAsia="Times New Roman" w:hAnsi="Times New Roman"/>
          <w:spacing w:val="-29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pada</w:t>
      </w:r>
      <w:r>
        <w:rPr>
          <w:rFonts w:ascii="Times New Roman" w:cs="Times New Roman" w:eastAsia="Times New Roman" w:hAnsi="Times New Roman"/>
          <w:spacing w:val="-30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akhirnya</w:t>
      </w:r>
      <w:r>
        <w:rPr>
          <w:rFonts w:ascii="Times New Roman" w:cs="Times New Roman" w:eastAsia="Times New Roman" w:hAnsi="Times New Roman"/>
          <w:spacing w:val="-29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dapat</w:t>
      </w:r>
      <w:r>
        <w:rPr>
          <w:rFonts w:ascii="Times New Roman" w:cs="Times New Roman" w:eastAsia="Times New Roman" w:hAnsi="Times New Roman"/>
          <w:spacing w:val="-31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menjadikan dirinya sebagai pribadi yang bertakwa kepada Tuhan YME dan berakhlak</w:t>
      </w:r>
      <w:r>
        <w:rPr>
          <w:rFonts w:ascii="Times New Roman" w:cs="Times New Roman" w:eastAsia="Times New Roman" w:hAnsi="Times New Roman"/>
          <w:spacing w:val="-35"/>
          <w:w w:val="104"/>
        </w:rPr>
        <w:t xml:space="preserve"> </w:t>
      </w:r>
      <w:r>
        <w:rPr>
          <w:rFonts w:ascii="Times New Roman" w:cs="Times New Roman" w:eastAsia="Times New Roman" w:hAnsi="Times New Roman"/>
          <w:w w:val="104"/>
        </w:rPr>
        <w:t>mulia.</w:t>
      </w:r>
    </w:p>
    <w:p>
      <w:pPr>
        <w:pStyle w:val="style0"/>
        <w:widowControl w:val="false"/>
        <w:autoSpaceDE w:val="false"/>
        <w:autoSpaceDN w:val="false"/>
        <w:spacing w:before="21" w:after="0" w:lineRule="auto" w:line="266"/>
        <w:ind w:left="451" w:right="111"/>
        <w:jc w:val="both"/>
        <w:rPr>
          <w:rFonts w:ascii="Times New Roman" w:cs="Times New Roman" w:eastAsia="Times New Roman" w:hAnsi="Times New Roman"/>
          <w:w w:val="104"/>
        </w:rPr>
      </w:pPr>
    </w:p>
    <w:p>
      <w:pPr>
        <w:pStyle w:val="style0"/>
        <w:widowControl w:val="false"/>
        <w:autoSpaceDE w:val="false"/>
        <w:autoSpaceDN w:val="false"/>
        <w:spacing w:before="21" w:after="0" w:lineRule="auto" w:line="266"/>
        <w:ind w:left="451" w:right="111"/>
        <w:jc w:val="both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numPr>
          <w:ilvl w:val="0"/>
          <w:numId w:val="15"/>
        </w:numPr>
        <w:tabs>
          <w:tab w:val="left" w:leader="none" w:pos="452"/>
        </w:tabs>
        <w:autoSpaceDE w:val="false"/>
        <w:autoSpaceDN w:val="false"/>
        <w:spacing w:before="5" w:after="0" w:lineRule="auto" w:line="240"/>
        <w:ind w:left="452" w:hanging="339"/>
        <w:jc w:val="both"/>
        <w:outlineLvl w:val="0"/>
        <w:rPr>
          <w:rFonts w:ascii="Times New Roman" w:cs="Times New Roman" w:eastAsia="Times New Roman" w:hAnsi="Times New Roman"/>
          <w:b/>
          <w:bCs/>
        </w:rPr>
      </w:pPr>
      <w:r>
        <w:rPr>
          <w:rFonts w:ascii="Times New Roman" w:cs="Times New Roman" w:eastAsia="Times New Roman" w:hAnsi="Times New Roman"/>
          <w:b/>
          <w:bCs/>
          <w:w w:val="104"/>
        </w:rPr>
        <w:t>Alur Tujuan</w:t>
      </w:r>
      <w:r>
        <w:rPr>
          <w:rFonts w:ascii="Times New Roman" w:cs="Times New Roman" w:eastAsia="Times New Roman" w:hAnsi="Times New Roman"/>
          <w:b/>
          <w:bCs/>
          <w:spacing w:val="-3"/>
          <w:w w:val="104"/>
        </w:rPr>
        <w:t xml:space="preserve"> </w:t>
      </w:r>
      <w:r>
        <w:rPr>
          <w:rFonts w:ascii="Times New Roman" w:cs="Times New Roman" w:eastAsia="Times New Roman" w:hAnsi="Times New Roman"/>
          <w:b/>
          <w:bCs/>
          <w:w w:val="104"/>
        </w:rPr>
        <w:t>Pembelajaran</w:t>
      </w:r>
    </w:p>
    <w:p>
      <w:pPr>
        <w:pStyle w:val="style0"/>
        <w:widowControl w:val="false"/>
        <w:autoSpaceDE w:val="false"/>
        <w:autoSpaceDN w:val="false"/>
        <w:spacing w:before="8" w:after="0" w:lineRule="auto" w:line="240"/>
        <w:rPr>
          <w:rFonts w:ascii="Times New Roman" w:cs="Times New Roman" w:eastAsia="Times New Roman" w:hAnsi="Times New Roman"/>
          <w:b/>
          <w:sz w:val="11"/>
        </w:rPr>
      </w:pPr>
    </w:p>
    <w:tbl>
      <w:tblPr>
        <w:tblStyle w:val="style105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1732"/>
        <w:gridCol w:w="4396"/>
        <w:gridCol w:w="1521"/>
      </w:tblGrid>
      <w:tr>
        <w:trPr>
          <w:trHeight w:val="516" w:hRule="atLeast"/>
        </w:trPr>
        <w:tc>
          <w:tcPr>
            <w:tcW w:w="5198" w:type="dxa"/>
            <w:tcBorders/>
            <w:shd w:val="clear" w:color="auto" w:fill="a8cf8c"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1634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Tujuan Pembelajaran</w:t>
            </w:r>
          </w:p>
        </w:tc>
        <w:tc>
          <w:tcPr>
            <w:tcW w:w="1732" w:type="dxa"/>
            <w:tcBorders/>
            <w:shd w:val="clear" w:color="auto" w:fill="a8cf8c"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127" w:right="12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Materi</w:t>
            </w:r>
          </w:p>
        </w:tc>
        <w:tc>
          <w:tcPr>
            <w:tcW w:w="4396" w:type="dxa"/>
            <w:tcBorders/>
            <w:shd w:val="clear" w:color="auto" w:fill="a8cf8c"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98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Sub-Materi / Bahan Kajian</w:t>
            </w:r>
          </w:p>
        </w:tc>
        <w:tc>
          <w:tcPr>
            <w:tcW w:w="1521" w:type="dxa"/>
            <w:tcBorders/>
            <w:shd w:val="clear" w:color="auto" w:fill="a8cf8c"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41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Alokasi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before="6" w:after="0" w:lineRule="exact" w:line="244"/>
              <w:ind w:left="460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Waktu</w:t>
            </w:r>
          </w:p>
        </w:tc>
      </w:tr>
      <w:tr>
        <w:tblPrEx/>
        <w:trPr>
          <w:trHeight w:val="1296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tabs>
                <w:tab w:val="left" w:leader="none" w:pos="2518"/>
                <w:tab w:val="left" w:leader="none" w:pos="3456"/>
              </w:tabs>
              <w:autoSpaceDE w:val="false"/>
              <w:autoSpaceDN w:val="false"/>
              <w:spacing w:after="0" w:lineRule="auto" w:line="244"/>
              <w:ind w:left="539" w:right="88" w:hanging="512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10.1. Membuktikan sifat-sifat eksponen serta menggunakannya</w:t>
            </w:r>
            <w:r>
              <w:rPr>
                <w:rFonts w:ascii="Times New Roman" w:cs="Times New Roman" w:eastAsia="Times New Roman" w:hAnsi="Times New Roman"/>
                <w:w w:val="104"/>
              </w:rPr>
              <w:tab/>
            </w:r>
            <w:r>
              <w:rPr>
                <w:rFonts w:ascii="Times New Roman" w:cs="Times New Roman" w:eastAsia="Times New Roman" w:hAnsi="Times New Roman"/>
                <w:w w:val="104"/>
              </w:rPr>
              <w:t>dalam</w:t>
            </w:r>
            <w:r>
              <w:rPr>
                <w:rFonts w:ascii="Times New Roman" w:cs="Times New Roman" w:eastAsia="Times New Roman" w:hAnsi="Times New Roman"/>
                <w:w w:val="104"/>
              </w:rPr>
              <w:tab/>
            </w:r>
            <w:r>
              <w:rPr>
                <w:rFonts w:ascii="Times New Roman" w:cs="Times New Roman" w:eastAsia="Times New Roman" w:hAnsi="Times New Roman"/>
                <w:spacing w:val="-1"/>
              </w:rPr>
              <w:t xml:space="preserve">menyederhanakan </w:t>
            </w:r>
            <w:r>
              <w:rPr>
                <w:rFonts w:ascii="Times New Roman" w:cs="Times New Roman" w:eastAsia="Times New Roman" w:hAnsi="Times New Roman"/>
                <w:w w:val="104"/>
              </w:rPr>
              <w:t>bentuk-bentuk aljabar yang memuat eksponen secara kreatif dan</w:t>
            </w:r>
            <w:r>
              <w:rPr>
                <w:rFonts w:ascii="Times New Roman" w:cs="Times New Roman" w:eastAsia="Times New Roman" w:hAnsi="Times New Roman"/>
                <w:spacing w:val="-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mandiri.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0"/>
              <w:ind w:left="0"/>
              <w:rPr>
                <w:rFonts w:ascii="Times New Roman" w:cs="Times New Roman" w:eastAsia="Times New Roman" w:hAnsi="Times New Roman"/>
                <w:b/>
                <w:sz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spacing w:before="7" w:after="0" w:lineRule="auto" w:line="240"/>
              <w:ind w:left="0"/>
              <w:rPr>
                <w:rFonts w:ascii="Times New Roman" w:cs="Times New Roman" w:eastAsia="Times New Roman" w:hAnsi="Times New Roman"/>
                <w:b/>
                <w:sz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0"/>
              <w:ind w:left="130" w:right="117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Eksponen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24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exact" w:line="268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Sifat</w:t>
            </w:r>
            <w:r>
              <w:rPr>
                <w:rFonts w:ascii="Times New Roman" w:cs="Times New Roman" w:eastAsia="Times New Roman" w:hAnsi="Times New Roman"/>
                <w:spacing w:val="-2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Eksponen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8"/>
              <w:ind w:left="546" w:right="531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6 JP</w:t>
            </w:r>
          </w:p>
        </w:tc>
      </w:tr>
      <w:tr>
        <w:tblPrEx/>
        <w:trPr>
          <w:trHeight w:val="1296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539" w:right="86" w:hanging="512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10.2. Menggeneralisasi pola bilangan dan jumlah pada barisan Aritmetika dan Geometri serta menggunakannya dalam menyelesaikan masalah kontekstual termasuk bunga tunggal dan bunga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5"/>
              <w:ind w:left="539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majemuk secara kreatif dan gotong royong.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1" w:after="0" w:lineRule="auto" w:line="240"/>
              <w:ind w:left="0"/>
              <w:rPr>
                <w:rFonts w:ascii="Times New Roman" w:cs="Times New Roman" w:eastAsia="Times New Roman" w:hAnsi="Times New Roman"/>
                <w:b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184" w:right="170" w:hanging="3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Barisan Aritmetika</w:t>
            </w:r>
            <w:r>
              <w:rPr>
                <w:rFonts w:ascii="Times New Roman" w:cs="Times New Roman" w:eastAsia="Times New Roman" w:hAnsi="Times New Roman"/>
                <w:spacing w:val="-2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5"/>
                <w:w w:val="104"/>
              </w:rPr>
              <w:t xml:space="preserve">dan </w:t>
            </w:r>
            <w:r>
              <w:rPr>
                <w:rFonts w:ascii="Times New Roman" w:cs="Times New Roman" w:eastAsia="Times New Roman" w:hAnsi="Times New Roman"/>
                <w:w w:val="104"/>
              </w:rPr>
              <w:t>Geometri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16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exact" w:line="268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Rumus suku ke –</w:t>
            </w:r>
            <w:r>
              <w:rPr>
                <w:rFonts w:ascii="Times New Roman" w:cs="Times New Roman" w:eastAsia="Times New Roman" w:hAnsi="Times New Roman"/>
                <w:spacing w:val="-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n</w:t>
            </w:r>
          </w:p>
          <w:p>
            <w:pPr>
              <w:pStyle w:val="style0"/>
              <w:widowControl w:val="false"/>
              <w:numPr>
                <w:ilvl w:val="0"/>
                <w:numId w:val="16"/>
              </w:numPr>
              <w:tabs>
                <w:tab w:val="left" w:leader="none" w:pos="402"/>
              </w:tabs>
              <w:autoSpaceDE w:val="false"/>
              <w:autoSpaceDN w:val="false"/>
              <w:spacing w:before="4" w:after="0" w:lineRule="auto" w:line="240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Jumlah n suku</w:t>
            </w:r>
            <w:r>
              <w:rPr>
                <w:rFonts w:ascii="Times New Roman" w:cs="Times New Roman" w:eastAsia="Times New Roman" w:hAnsi="Times New Roman"/>
                <w:spacing w:val="-1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pertama</w:t>
            </w:r>
          </w:p>
          <w:p>
            <w:pPr>
              <w:pStyle w:val="style0"/>
              <w:widowControl w:val="false"/>
              <w:numPr>
                <w:ilvl w:val="0"/>
                <w:numId w:val="16"/>
              </w:numPr>
              <w:tabs>
                <w:tab w:val="left" w:leader="none" w:pos="402"/>
              </w:tabs>
              <w:autoSpaceDE w:val="false"/>
              <w:autoSpaceDN w:val="false"/>
              <w:spacing w:before="6" w:after="0" w:lineRule="auto" w:line="240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Aplikasi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8"/>
              <w:ind w:left="546" w:right="531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9 JP</w:t>
            </w:r>
          </w:p>
        </w:tc>
      </w:tr>
      <w:tr>
        <w:tblPrEx/>
        <w:trPr>
          <w:trHeight w:val="1036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539" w:right="87" w:hanging="512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10.3. Menganalisis karakteristik grafik fungsi eksponensial serta menggunakannya dalam menyelesaikan permasalahan kontekstual secara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3"/>
              <w:ind w:left="539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kreatif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11" w:after="0" w:lineRule="auto" w:line="240"/>
              <w:ind w:left="0"/>
              <w:rPr>
                <w:rFonts w:ascii="Times New Roman" w:cs="Times New Roman" w:eastAsia="Times New Roman" w:hAnsi="Times New Roman"/>
                <w:b/>
                <w:sz w:val="2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280" w:firstLine="278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 xml:space="preserve">Fungsi </w:t>
            </w:r>
            <w:r>
              <w:rPr>
                <w:rFonts w:ascii="Times New Roman" w:cs="Times New Roman" w:eastAsia="Times New Roman" w:hAnsi="Times New Roman"/>
              </w:rPr>
              <w:t>eksponensial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4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exact" w:line="267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Grafik fungsi</w:t>
            </w:r>
            <w:r>
              <w:rPr>
                <w:rFonts w:ascii="Times New Roman" w:cs="Times New Roman" w:eastAsia="Times New Roman" w:hAnsi="Times New Roman"/>
                <w:spacing w:val="-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eksponensial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546" w:right="532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6 JP</w:t>
            </w:r>
          </w:p>
        </w:tc>
      </w:tr>
      <w:tr>
        <w:tblPrEx/>
        <w:trPr>
          <w:trHeight w:val="1295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7"/>
              <w:ind w:left="539" w:right="88" w:hanging="512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10.4. Mengidentifikasi masalah kontekstual yang berkaitan dengan Sistem Persamaan Linear Tiga Variabel (SPLTV) serta terampil menentukan penyelesaian SPLTV tersebut secara kreatif.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7"/>
              <w:ind w:left="336" w:right="325" w:firstLine="4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Sistem Persamaan Linear</w:t>
            </w:r>
            <w:r>
              <w:rPr>
                <w:rFonts w:ascii="Times New Roman" w:cs="Times New Roman" w:eastAsia="Times New Roman" w:hAnsi="Times New Roman"/>
                <w:spacing w:val="-1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pacing w:val="-6"/>
                <w:w w:val="104"/>
              </w:rPr>
              <w:t xml:space="preserve">Tiga </w:t>
            </w:r>
            <w:r>
              <w:rPr>
                <w:rFonts w:ascii="Times New Roman" w:cs="Times New Roman" w:eastAsia="Times New Roman" w:hAnsi="Times New Roman"/>
                <w:w w:val="104"/>
              </w:rPr>
              <w:t>Variabel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0"/>
              <w:ind w:left="130" w:right="12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(SPLTV)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20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exact" w:line="267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Mencari variabel dari soal</w:t>
            </w:r>
            <w:r>
              <w:rPr>
                <w:rFonts w:ascii="Times New Roman" w:cs="Times New Roman" w:eastAsia="Times New Roman" w:hAnsi="Times New Roman"/>
                <w:spacing w:val="-2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SPLTV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7"/>
              <w:ind w:left="546" w:right="532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9 JP</w:t>
            </w:r>
          </w:p>
        </w:tc>
      </w:tr>
      <w:tr>
        <w:tblPrEx/>
        <w:trPr>
          <w:trHeight w:val="1036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539" w:right="86" w:hanging="512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10.5.</w:t>
            </w:r>
            <w:r>
              <w:rPr>
                <w:rFonts w:ascii="Times New Roman" w:cs="Times New Roman" w:eastAsia="Times New Roman" w:hAnsi="Times New Roman"/>
                <w:spacing w:val="-2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Menentukan</w:t>
            </w:r>
            <w:r>
              <w:rPr>
                <w:rFonts w:ascii="Times New Roman" w:cs="Times New Roman" w:eastAsia="Times New Roman" w:hAnsi="Times New Roman"/>
                <w:spacing w:val="-16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penyelesaian</w:t>
            </w:r>
            <w:r>
              <w:rPr>
                <w:rFonts w:ascii="Times New Roman" w:cs="Times New Roman" w:eastAsia="Times New Roman" w:hAnsi="Times New Roman"/>
                <w:spacing w:val="-13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Sistem</w:t>
            </w:r>
            <w:r>
              <w:rPr>
                <w:rFonts w:ascii="Times New Roman" w:cs="Times New Roman" w:eastAsia="Times New Roman" w:hAnsi="Times New Roman"/>
                <w:spacing w:val="-1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Pertidaksamaan Linear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Dua</w:t>
            </w:r>
            <w:r>
              <w:rPr>
                <w:rFonts w:ascii="Times New Roman" w:cs="Times New Roman" w:eastAsia="Times New Roman" w:hAnsi="Times New Roman"/>
                <w:spacing w:val="-3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Variabel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serta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menggunakannya</w:t>
            </w:r>
            <w:r>
              <w:rPr>
                <w:rFonts w:ascii="Times New Roman" w:cs="Times New Roman" w:eastAsia="Times New Roman" w:hAnsi="Times New Roman"/>
                <w:spacing w:val="-30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dalam menyelesaikan</w:t>
            </w:r>
            <w:r>
              <w:rPr>
                <w:rFonts w:ascii="Times New Roman" w:cs="Times New Roman" w:eastAsia="Times New Roman" w:hAnsi="Times New Roman"/>
                <w:spacing w:val="-5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masalah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3"/>
              <w:ind w:left="667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yang berkaitan secara kreatif dan mandiri.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151" w:right="136" w:hanging="1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 xml:space="preserve">Sistem </w:t>
            </w:r>
            <w:r>
              <w:rPr>
                <w:rFonts w:ascii="Times New Roman" w:cs="Times New Roman" w:eastAsia="Times New Roman" w:hAnsi="Times New Roman"/>
              </w:rPr>
              <w:t xml:space="preserve">Pertidaksamaan </w:t>
            </w:r>
            <w:r>
              <w:rPr>
                <w:rFonts w:ascii="Times New Roman" w:cs="Times New Roman" w:eastAsia="Times New Roman" w:hAnsi="Times New Roman"/>
                <w:w w:val="104"/>
              </w:rPr>
              <w:t>Linear Dua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3"/>
              <w:ind w:left="130" w:right="118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Variabel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14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exact" w:line="267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Himpunan Penyelesaian dari</w:t>
            </w:r>
            <w:r>
              <w:rPr>
                <w:rFonts w:ascii="Times New Roman" w:cs="Times New Roman" w:eastAsia="Times New Roman" w:hAnsi="Times New Roman"/>
                <w:spacing w:val="-31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SPtLDV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9"/>
              <w:ind w:left="546" w:right="531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9 JP</w:t>
            </w:r>
          </w:p>
        </w:tc>
      </w:tr>
      <w:tr>
        <w:tblPrEx/>
        <w:trPr>
          <w:trHeight w:val="1037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539" w:right="87" w:hanging="512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 xml:space="preserve">10.6. Menentukan penyelesaian persamaan kuadrat, mengkonstruksi persamaan kuadrat baru serta </w:t>
            </w:r>
            <w:r>
              <w:rPr>
                <w:rFonts w:ascii="Times New Roman" w:cs="Times New Roman" w:eastAsia="Times New Roman" w:hAnsi="Times New Roman"/>
              </w:rPr>
              <w:t>menggunakannya dalam permasalahan kontekstual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4"/>
              <w:ind w:left="539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secara kreatif.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2" w:after="0" w:lineRule="auto" w:line="240"/>
              <w:ind w:left="0"/>
              <w:rPr>
                <w:rFonts w:ascii="Times New Roman" w:cs="Times New Roman" w:eastAsia="Times New Roman" w:hAnsi="Times New Roman"/>
                <w:b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501" w:hanging="125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</w:rPr>
              <w:t xml:space="preserve">Persamaan </w:t>
            </w:r>
            <w:r>
              <w:rPr>
                <w:rFonts w:ascii="Times New Roman" w:cs="Times New Roman" w:eastAsia="Times New Roman" w:hAnsi="Times New Roman"/>
                <w:w w:val="104"/>
              </w:rPr>
              <w:t>Kuadrat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8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auto" w:line="244"/>
              <w:ind w:left="401" w:right="349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Himpunan</w:t>
            </w:r>
            <w:r>
              <w:rPr>
                <w:rFonts w:ascii="Times New Roman" w:cs="Times New Roman" w:eastAsia="Times New Roman" w:hAnsi="Times New Roman"/>
                <w:spacing w:val="-28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Penyelesaian</w:t>
            </w:r>
            <w:r>
              <w:rPr>
                <w:rFonts w:ascii="Times New Roman" w:cs="Times New Roman" w:eastAsia="Times New Roman" w:hAnsi="Times New Roman"/>
                <w:spacing w:val="-29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dari</w:t>
            </w:r>
            <w:r>
              <w:rPr>
                <w:rFonts w:ascii="Times New Roman" w:cs="Times New Roman" w:eastAsia="Times New Roman" w:hAnsi="Times New Roman"/>
                <w:spacing w:val="-27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Persamaan Kuadrat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9"/>
              <w:ind w:left="546" w:right="531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6 JP</w:t>
            </w:r>
          </w:p>
        </w:tc>
      </w:tr>
      <w:tr>
        <w:tblPrEx/>
        <w:trPr>
          <w:trHeight w:val="1038" w:hRule="atLeast"/>
        </w:trPr>
        <w:tc>
          <w:tcPr>
            <w:tcW w:w="5198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4"/>
              <w:ind w:left="539" w:right="89" w:hanging="512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10.7. Menjelaskan karakteristik fungsi kuadrat, mengonstruksi fungsi kuadrat, serta menyelesaikan masalah kontekstual yang</w:t>
            </w: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6"/>
              <w:ind w:left="539"/>
              <w:jc w:val="both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berkaitan dengan fungsi kuadrat secara kreatif.</w:t>
            </w:r>
          </w:p>
        </w:tc>
        <w:tc>
          <w:tcPr>
            <w:tcW w:w="1732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before="6" w:after="0" w:lineRule="auto" w:line="240"/>
              <w:ind w:left="0"/>
              <w:rPr>
                <w:rFonts w:ascii="Times New Roman" w:cs="Times New Roman" w:eastAsia="Times New Roman" w:hAnsi="Times New Roman"/>
                <w:b/>
                <w:sz w:val="3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spacing w:after="0" w:lineRule="auto" w:line="240"/>
              <w:ind w:left="130" w:right="120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Fungsi Kuadrat</w:t>
            </w:r>
          </w:p>
        </w:tc>
        <w:tc>
          <w:tcPr>
            <w:tcW w:w="4396" w:type="dxa"/>
            <w:tcBorders/>
          </w:tcPr>
          <w:p>
            <w:pPr>
              <w:pStyle w:val="style0"/>
              <w:widowControl w:val="false"/>
              <w:numPr>
                <w:ilvl w:val="0"/>
                <w:numId w:val="19"/>
              </w:numPr>
              <w:tabs>
                <w:tab w:val="left" w:leader="none" w:pos="402"/>
              </w:tabs>
              <w:autoSpaceDE w:val="false"/>
              <w:autoSpaceDN w:val="false"/>
              <w:spacing w:after="0" w:lineRule="exact" w:line="268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Grafik fungsi</w:t>
            </w:r>
            <w:r>
              <w:rPr>
                <w:rFonts w:ascii="Times New Roman" w:cs="Times New Roman" w:eastAsia="Times New Roman" w:hAnsi="Times New Roman"/>
                <w:spacing w:val="-4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kuadrat</w:t>
            </w:r>
          </w:p>
          <w:p>
            <w:pPr>
              <w:pStyle w:val="style0"/>
              <w:widowControl w:val="false"/>
              <w:numPr>
                <w:ilvl w:val="0"/>
                <w:numId w:val="19"/>
              </w:numPr>
              <w:tabs>
                <w:tab w:val="left" w:leader="none" w:pos="402"/>
              </w:tabs>
              <w:autoSpaceDE w:val="false"/>
              <w:autoSpaceDN w:val="false"/>
              <w:spacing w:before="6" w:after="0" w:lineRule="auto" w:line="240"/>
              <w:ind w:left="401" w:hanging="267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Menyusun fungsi</w:t>
            </w:r>
            <w:r>
              <w:rPr>
                <w:rFonts w:ascii="Times New Roman" w:cs="Times New Roman" w:eastAsia="Times New Roman" w:hAnsi="Times New Roman"/>
                <w:spacing w:val="-4"/>
                <w:w w:val="104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w w:val="104"/>
              </w:rPr>
              <w:t>kuadrat</w:t>
            </w:r>
          </w:p>
        </w:tc>
        <w:tc>
          <w:tcPr>
            <w:tcW w:w="1521" w:type="dxa"/>
            <w:tcBorders/>
          </w:tcPr>
          <w:p>
            <w:pPr>
              <w:pStyle w:val="style0"/>
              <w:widowControl w:val="false"/>
              <w:autoSpaceDE w:val="false"/>
              <w:autoSpaceDN w:val="false"/>
              <w:spacing w:after="0" w:lineRule="exact" w:line="248"/>
              <w:ind w:left="546" w:right="531"/>
              <w:jc w:val="center"/>
              <w:rPr>
                <w:rFonts w:ascii="Times New Roman" w:cs="Times New Roman" w:eastAsia="Times New Roman" w:hAnsi="Times New Roman"/>
              </w:rPr>
            </w:pPr>
            <w:r>
              <w:rPr>
                <w:rFonts w:ascii="Times New Roman" w:cs="Times New Roman" w:eastAsia="Times New Roman" w:hAnsi="Times New Roman"/>
                <w:w w:val="104"/>
              </w:rPr>
              <w:t>9 JP</w:t>
            </w:r>
          </w:p>
        </w:tc>
      </w:tr>
    </w:tbl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940"/>
        </w:tabs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</w:rPr>
        <w:t>Mengetahui,</w:t>
      </w:r>
      <w:r>
        <w:rPr>
          <w:rFonts w:ascii="Times New Roman" w:cs="Times New Roman" w:eastAsia="Times New Roman" w:hAnsi="Times New Roman"/>
        </w:rPr>
        <w:t xml:space="preserve"> </w:t>
      </w:r>
      <w:r>
        <w:rPr>
          <w:rFonts w:ascii="Times New Roman" w:cs="Times New Roman" w:eastAsia="Times New Roman" w:hAnsi="Times New Roman"/>
          <w:lang w:eastAsia="zh-CN"/>
        </w:rPr>
        <w:t xml:space="preserve">                                                               </w:t>
      </w:r>
      <w:r>
        <w:rPr>
          <w:rFonts w:ascii="Times New Roman" w:cs="Times New Roman" w:eastAsia="Times New Roman" w:hAnsi="Times New Roman" w:hint="eastAsia"/>
          <w:lang w:eastAsia="zh-CN"/>
        </w:rPr>
        <w:t xml:space="preserve">                                                          </w:t>
      </w:r>
      <w:r>
        <w:rPr>
          <w:rFonts w:ascii="Times New Roman" w:cs="Times New Roman" w:eastAsia="Times New Roman" w:hAnsi="Times New Roman"/>
          <w:lang w:eastAsia="zh-CN"/>
        </w:rPr>
        <w:t xml:space="preserve">       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</w:rPr>
        <w:t xml:space="preserve"> </w:t>
      </w:r>
      <w:r>
        <w:rPr>
          <w:rFonts w:ascii="Times New Roman" w:cs="Times New Roman" w:eastAsia="Times New Roman" w:hAnsi="Times New Roman"/>
          <w:lang w:val="sv-SE" w:eastAsia="zh-CN"/>
        </w:rPr>
        <w:t>Bangkalan,</w:t>
      </w:r>
      <w:r>
        <w:rPr>
          <w:rFonts w:ascii="Times New Roman" w:cs="Times New Roman" w:eastAsia="Times New Roman" w:hAnsi="Times New Roman"/>
          <w:lang w:val="sv-SE" w:eastAsia="zh-CN"/>
        </w:rPr>
        <w:t xml:space="preserve"> </w:t>
      </w:r>
      <w:r>
        <w:rPr>
          <w:rFonts w:ascii="Times New Roman" w:cs="Times New Roman" w:eastAsia="Times New Roman" w:hAnsi="Times New Roman"/>
          <w:lang w:val="sv-SE" w:eastAsia="zh-CN"/>
        </w:rPr>
        <w:t>13</w:t>
      </w:r>
      <w:r>
        <w:rPr>
          <w:rFonts w:ascii="Times New Roman" w:cs="Times New Roman" w:eastAsia="Times New Roman" w:hAnsi="Times New Roman"/>
          <w:lang w:val="sv-SE" w:eastAsia="zh-CN"/>
        </w:rPr>
        <w:t xml:space="preserve"> </w:t>
      </w:r>
      <w:r>
        <w:rPr>
          <w:rFonts w:ascii="Times New Roman" w:cs="Times New Roman" w:eastAsia="Times New Roman" w:hAnsi="Times New Roman"/>
          <w:lang w:val="sv-SE" w:eastAsia="zh-CN"/>
        </w:rPr>
        <w:t>s</w:t>
      </w:r>
      <w:r>
        <w:rPr>
          <w:rFonts w:ascii="Times New Roman" w:cs="Times New Roman" w:eastAsia="Times New Roman" w:hAnsi="Times New Roman"/>
          <w:lang w:val="sv-SE" w:eastAsia="zh-CN"/>
        </w:rPr>
        <w:t>eptember2023</w:t>
      </w:r>
    </w:p>
    <w:p>
      <w:pPr>
        <w:pStyle w:val="style0"/>
        <w:widowControl w:val="false"/>
        <w:tabs>
          <w:tab w:val="left" w:leader="none" w:pos="360"/>
          <w:tab w:val="left" w:leader="none" w:pos="5940"/>
        </w:tabs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5940"/>
        </w:tabs>
        <w:autoSpaceDE w:val="false"/>
        <w:autoSpaceDN w:val="false"/>
        <w:spacing w:after="0" w:lineRule="auto" w:line="240"/>
        <w:ind w:left="567"/>
        <w:rPr>
          <w:rFonts w:ascii="Times New Roman" w:cs="Times New Roman" w:eastAsia="Times New Roman" w:hAnsi="Times New Roman"/>
          <w:lang w:val="sv-SE" w:eastAsia="zh-CN"/>
        </w:rPr>
      </w:pPr>
      <w:r>
        <w:rPr>
          <w:rFonts w:ascii="Times New Roman" w:cs="Times New Roman" w:eastAsia="Times New Roman" w:hAnsi="Times New Roman"/>
          <w:lang w:val="sv-SE" w:eastAsia="zh-CN"/>
        </w:rPr>
        <w:t>Guru</w:t>
      </w:r>
      <w:r>
        <w:rPr>
          <w:rFonts w:ascii="Times New Roman" w:cs="Times New Roman" w:eastAsia="Times New Roman" w:hAnsi="Times New Roman"/>
          <w:lang w:val="sv-SE" w:eastAsia="zh-CN"/>
        </w:rPr>
        <w:t xml:space="preserve"> </w:t>
      </w:r>
      <w:r>
        <w:rPr>
          <w:rFonts w:ascii="Times New Roman" w:cs="Times New Roman" w:eastAsia="Times New Roman" w:hAnsi="Times New Roman"/>
          <w:lang w:val="sv-SE" w:eastAsia="zh-CN"/>
        </w:rPr>
        <w:t>pamon</w:t>
      </w:r>
      <w:r>
        <w:rPr>
          <w:rFonts w:ascii="Times New Roman" w:cs="Times New Roman" w:eastAsia="Times New Roman" w:hAnsi="Times New Roman"/>
          <w:lang w:val="sv-SE" w:eastAsia="zh-CN"/>
        </w:rPr>
        <w:t>g</w:t>
      </w:r>
    </w:p>
    <w:p>
      <w:pPr>
        <w:pStyle w:val="style0"/>
        <w:widowControl w:val="false"/>
        <w:tabs>
          <w:tab w:val="left" w:leader="none" w:pos="5940"/>
        </w:tabs>
        <w:autoSpaceDE w:val="false"/>
        <w:autoSpaceDN w:val="false"/>
        <w:spacing w:after="0" w:lineRule="auto" w:line="240"/>
        <w:ind w:left="567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5940"/>
        </w:tabs>
        <w:autoSpaceDE w:val="false"/>
        <w:autoSpaceDN w:val="false"/>
        <w:spacing w:after="0" w:lineRule="auto" w:line="240"/>
        <w:ind w:left="567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9540"/>
        </w:tabs>
        <w:autoSpaceDE w:val="false"/>
        <w:autoSpaceDN w:val="false"/>
        <w:spacing w:after="0" w:lineRule="auto" w:line="240"/>
        <w:ind w:left="567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ind w:left="567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5940"/>
        </w:tabs>
        <w:autoSpaceDE w:val="false"/>
        <w:autoSpaceDN w:val="false"/>
        <w:spacing w:after="0" w:lineRule="auto" w:line="240"/>
        <w:jc w:val="left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b/>
          <w:u w:val="single"/>
          <w:lang w:eastAsia="zh-CN"/>
        </w:rPr>
        <w:t>muhammad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 xml:space="preserve"> </w:t>
      </w:r>
      <w:r>
        <w:rPr>
          <w:rFonts w:ascii="Times New Roman" w:cs="Times New Roman" w:eastAsia="Times New Roman" w:hAnsi="Times New Roman" w:hint="eastAsia"/>
          <w:b/>
          <w:u w:val="single"/>
          <w:lang w:eastAsia="zh-CN"/>
        </w:rPr>
        <w:t>J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>unai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>di,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>S.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>Pd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  <w:lang w:val="id-ID" w:eastAsia="zh-CN"/>
        </w:rPr>
        <w:t xml:space="preserve">                </w:t>
      </w:r>
      <w:r>
        <w:rPr>
          <w:rFonts w:ascii="Times New Roman" w:cs="Times New Roman" w:eastAsia="Times New Roman" w:hAnsi="Times New Roman" w:hint="eastAsia"/>
          <w:lang w:val="id-ID" w:eastAsia="zh-CN"/>
        </w:rPr>
        <w:t xml:space="preserve">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u w:val="single"/>
          <w:lang w:val="sv-SE" w:eastAsia="zh-CN"/>
        </w:rPr>
        <w:t>Damanhuri</w:t>
      </w:r>
    </w:p>
    <w:p>
      <w:pPr>
        <w:pStyle w:val="style0"/>
        <w:widowControl w:val="false"/>
        <w:tabs>
          <w:tab w:val="left" w:leader="none" w:pos="5940"/>
        </w:tabs>
        <w:autoSpaceDE w:val="false"/>
        <w:autoSpaceDN w:val="false"/>
        <w:spacing w:after="0" w:lineRule="auto" w:line="240"/>
        <w:ind w:left="567"/>
        <w:jc w:val="center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lang w:val="id-ID" w:eastAsia="id-ID"/>
        </w:rPr>
        <w:t>NIP</w:t>
      </w:r>
      <w:r>
        <w:rPr>
          <w:rFonts w:ascii="Times New Roman" w:cs="Times New Roman" w:eastAsia="Times New Roman" w:hAnsi="Times New Roman"/>
          <w:lang w:val="id-ID" w:eastAsia="zh-CN"/>
        </w:rPr>
        <w:t>.</w:t>
      </w:r>
      <w:r>
        <w:rPr>
          <w:rFonts w:ascii="Times New Roman" w:cs="Times New Roman" w:eastAsia="Times New Roman" w:hAnsi="Times New Roman"/>
          <w:lang w:val="id-ID" w:eastAsia="id-ID"/>
        </w:rPr>
        <w:t xml:space="preserve"> </w:t>
      </w:r>
      <w:r>
        <w:rPr>
          <w:rFonts w:ascii="Times New Roman" w:cs="Times New Roman" w:eastAsia="Times New Roman" w:hAnsi="Times New Roman"/>
          <w:lang w:eastAsia="id-ID"/>
        </w:rPr>
        <w:t>-</w:t>
      </w:r>
      <w:r>
        <w:rPr>
          <w:rFonts w:ascii="Times New Roman" w:cs="Times New Roman" w:eastAsia="Times New Roman" w:hAnsi="Times New Roman"/>
        </w:rPr>
        <w:tab/>
      </w:r>
      <w:r>
        <w:rPr>
          <w:rFonts w:ascii="Times New Roman" w:cs="Times New Roman" w:eastAsia="Times New Roman" w:hAnsi="Times New Roman"/>
          <w:lang w:val="sv-SE" w:eastAsia="zh-CN"/>
        </w:rPr>
        <w:t xml:space="preserve">              </w:t>
      </w:r>
      <w:r>
        <w:rPr>
          <w:rFonts w:ascii="Times New Roman" w:cs="Times New Roman" w:eastAsia="Times New Roman" w:hAnsi="Times New Roman" w:hint="eastAsia"/>
          <w:lang w:val="sv-SE" w:eastAsia="zh-CN"/>
        </w:rPr>
        <w:t xml:space="preserve">                                       </w:t>
      </w:r>
      <w:r>
        <w:rPr>
          <w:rFonts w:ascii="Times New Roman" w:cs="Times New Roman" w:eastAsia="Times New Roman" w:hAnsi="Times New Roman" w:hint="eastAsia"/>
          <w:lang w:val="sv-SE" w:eastAsia="zh-CN"/>
        </w:rPr>
        <w:t xml:space="preserve">                     </w:t>
      </w:r>
      <w:r>
        <w:rPr>
          <w:rFonts w:ascii="Times New Roman" w:cs="Times New Roman" w:eastAsia="Times New Roman" w:hAnsi="Times New Roman"/>
          <w:lang w:val="sv-SE" w:eastAsia="zh-CN"/>
        </w:rPr>
        <w:t xml:space="preserve">   </w:t>
      </w:r>
      <w:r>
        <w:rPr>
          <w:rFonts w:ascii="Times New Roman" w:cs="Times New Roman" w:eastAsia="Times New Roman" w:hAnsi="Times New Roman"/>
          <w:lang w:val="id-ID"/>
        </w:rPr>
        <w:t>NIP</w:t>
      </w:r>
      <w:r>
        <w:rPr>
          <w:rFonts w:ascii="Times New Roman" w:cs="Times New Roman" w:eastAsia="Times New Roman" w:hAnsi="Times New Roman"/>
          <w:lang w:val="id-ID" w:eastAsia="zh-CN"/>
        </w:rPr>
        <w:t>.</w:t>
      </w:r>
      <w:r>
        <w:rPr>
          <w:rFonts w:ascii="Times New Roman" w:cs="Times New Roman" w:eastAsia="Times New Roman" w:hAnsi="Times New Roman" w:hint="eastAsia"/>
          <w:lang w:val="id-ID" w:eastAsia="zh-CN"/>
        </w:rPr>
        <w:t>2046611002</w:t>
      </w: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M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engetahui</w:t>
      </w: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Kepala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SMAS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ISLAM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YKH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S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sz w:val="20"/>
          <w:szCs w:val="20"/>
          <w:lang w:eastAsia="zh-CN"/>
        </w:rPr>
        <w:t>SEPULU</w:t>
      </w: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ind w:left="567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  <w:b/>
          <w:u w:val="single"/>
          <w:lang w:eastAsia="zh-CN"/>
        </w:rPr>
      </w:pPr>
      <w:r>
        <w:rPr>
          <w:rFonts w:ascii="Times New Roman" w:cs="Times New Roman" w:eastAsia="Times New Roman" w:hAnsi="Times New Roman"/>
          <w:b/>
          <w:u w:val="single"/>
          <w:lang w:eastAsia="zh-CN"/>
        </w:rPr>
        <w:t>mhattahin,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>S.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 xml:space="preserve"> </w:t>
      </w:r>
      <w:r>
        <w:rPr>
          <w:rFonts w:ascii="Times New Roman" w:cs="Times New Roman" w:eastAsia="Times New Roman" w:hAnsi="Times New Roman"/>
          <w:b/>
          <w:u w:val="single"/>
          <w:lang w:eastAsia="zh-CN"/>
        </w:rPr>
        <w:t>Pd</w:t>
      </w: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  <w:r>
        <w:rPr>
          <w:rFonts w:ascii="Times New Roman" w:cs="Times New Roman" w:eastAsia="Times New Roman" w:hAnsi="Times New Roman" w:hint="eastAsia"/>
          <w:b/>
          <w:u w:val="single"/>
          <w:lang w:eastAsia="zh-CN"/>
        </w:rPr>
        <w:t>N</w:t>
      </w:r>
      <w:r>
        <w:rPr>
          <w:rFonts w:ascii="Times New Roman" w:cs="Times New Roman" w:eastAsia="Times New Roman" w:hAnsi="Times New Roman" w:hint="eastAsia"/>
          <w:b/>
          <w:u w:val="single"/>
          <w:lang w:eastAsia="zh-CN"/>
        </w:rPr>
        <w:t>I</w:t>
      </w:r>
      <w:r>
        <w:rPr>
          <w:rFonts w:ascii="Times New Roman" w:cs="Times New Roman" w:eastAsia="Times New Roman" w:hAnsi="Times New Roman" w:hint="eastAsia"/>
          <w:b/>
          <w:u w:val="single"/>
          <w:lang w:eastAsia="zh-CN"/>
        </w:rPr>
        <w:t>P. -</w:t>
      </w:r>
    </w:p>
    <w:p>
      <w:pPr>
        <w:pStyle w:val="style0"/>
        <w:widowControl w:val="false"/>
        <w:tabs>
          <w:tab w:val="left" w:leader="none" w:pos="360"/>
          <w:tab w:val="left" w:leader="none" w:pos="5240"/>
          <w:tab w:val="left" w:leader="none" w:pos="9540"/>
        </w:tabs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</w:pPr>
    </w:p>
    <w:p>
      <w:pPr>
        <w:pStyle w:val="style0"/>
        <w:widowControl w:val="false"/>
        <w:autoSpaceDE w:val="false"/>
        <w:autoSpaceDN w:val="false"/>
        <w:spacing w:after="0" w:lineRule="auto" w:line="240"/>
        <w:rPr>
          <w:rFonts w:ascii="Times New Roman" w:cs="Times New Roman" w:eastAsia="Times New Roman" w:hAnsi="Times New Roman"/>
        </w:rPr>
        <w:sectPr>
          <w:pgSz w:w="15840" w:h="12240" w:orient="landscape"/>
          <w:pgMar w:top="1140" w:right="1240" w:bottom="280" w:left="1240" w:header="720" w:footer="720" w:gutter="0"/>
          <w:cols w:space="720"/>
        </w:sect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bookmarkStart w:id="6" w:name="_gjdgxs" w:colFirst="0" w:colLast="0"/>
    <w:bookmarkEnd w:id="6"/>
    <w:p>
      <w:pPr>
        <w:pStyle w:val="style0"/>
        <w:widowControl w:val="false"/>
        <w:spacing w:before="41" w:after="0" w:lineRule="auto" w:line="240"/>
        <w:rPr>
          <w:rFonts w:cs="Calibri"/>
          <w:lang w:val="en-US"/>
        </w:rPr>
        <w:sectPr>
          <w:headerReference w:type="default" r:id="rId13"/>
          <w:footerReference w:type="default" r:id="rId14"/>
          <w:pgSz w:w="11910" w:h="16840" w:orient="portrait"/>
          <w:pgMar w:top="1420" w:right="560" w:bottom="280" w:left="760" w:header="720" w:footer="720" w:gutter="0"/>
          <w:cols w:space="720" w:num="1"/>
        </w:sectPr>
      </w:pPr>
    </w:p>
    <w:p>
      <w:pPr>
        <w:pStyle w:val="style0"/>
        <w:widowControl w:val="false"/>
        <w:spacing w:before="62" w:after="0" w:lineRule="auto" w:line="240"/>
        <w:ind w:left="0"/>
        <w:jc w:val="center"/>
        <w:outlineLvl w:val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  <w:lang w:val="en-US"/>
        </w:rPr>
        <w:t xml:space="preserve">Modul Ajar MATEMATIKA Fase E </w:t>
      </w:r>
      <w:r>
        <w:rPr>
          <w:rFonts w:cs="Calibri"/>
          <w:b/>
          <w:sz w:val="24"/>
          <w:szCs w:val="24"/>
        </w:rPr>
        <w:t xml:space="preserve">(kelas </w:t>
      </w:r>
      <w:r>
        <w:rPr>
          <w:rFonts w:cs="Calibri"/>
          <w:b/>
          <w:sz w:val="24"/>
          <w:szCs w:val="24"/>
          <w:lang w:val="en-US"/>
        </w:rPr>
        <w:t>X</w:t>
      </w:r>
      <w:r>
        <w:rPr>
          <w:rFonts w:cs="Calibri"/>
          <w:b/>
          <w:sz w:val="24"/>
          <w:szCs w:val="24"/>
        </w:rPr>
        <w:t>)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jc w:val="center"/>
        <w:rPr>
          <w:rFonts w:cs="Calibri"/>
          <w:b/>
          <w:color w:val="000000"/>
          <w:sz w:val="25"/>
          <w:szCs w:val="25"/>
        </w:rPr>
      </w:pPr>
      <w:r>
        <w:rPr>
          <w:rFonts w:cs="Calibri"/>
          <w:b/>
          <w:color w:val="000000"/>
          <w:sz w:val="25"/>
          <w:szCs w:val="25"/>
        </w:rPr>
        <w:t>EKSPONEN</w:t>
      </w:r>
    </w:p>
    <w:p>
      <w:pPr>
        <w:pStyle w:val="style0"/>
        <w:widowControl w:val="false"/>
        <w:spacing w:before="111" w:after="0" w:lineRule="auto" w:line="240"/>
        <w:jc w:val="center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 xml:space="preserve">Oleh: </w:t>
      </w:r>
    </w:p>
    <w:p>
      <w:pPr>
        <w:pStyle w:val="style0"/>
        <w:widowControl w:val="false"/>
        <w:spacing w:before="111" w:after="0" w:lineRule="auto" w:line="240"/>
        <w:jc w:val="center"/>
        <w:rPr>
          <w:rFonts w:cs="Calibri"/>
          <w:sz w:val="20"/>
          <w:szCs w:val="20"/>
        </w:rPr>
      </w:pPr>
      <w:r>
        <w:rPr>
          <w:rFonts w:cs="Calibri" w:hint="eastAsia"/>
          <w:sz w:val="20"/>
          <w:szCs w:val="20"/>
          <w:lang w:eastAsia="zh-CN"/>
        </w:rPr>
        <w:t>Damanhuri</w:t>
      </w:r>
    </w:p>
    <w:p>
      <w:pPr>
        <w:pStyle w:val="style0"/>
        <w:widowControl w:val="false"/>
        <w:spacing w:before="111" w:after="0" w:lineRule="auto" w:line="240"/>
        <w:jc w:val="center"/>
        <w:rPr>
          <w:rFonts w:cs="Calibri"/>
          <w:sz w:val="20"/>
          <w:szCs w:val="20"/>
          <w:lang w:val="en-US"/>
        </w:rPr>
      </w:pPr>
    </w:p>
    <w:p>
      <w:pPr>
        <w:pStyle w:val="style0"/>
        <w:widowControl w:val="false"/>
        <w:spacing w:before="1" w:after="0" w:lineRule="auto" w:line="240"/>
        <w:ind w:left="793"/>
        <w:jc w:val="center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 xml:space="preserve">Alokasi waktu : </w:t>
      </w:r>
      <w:bookmarkStart w:id="7" w:name="_GoBack"/>
      <w:bookmarkEnd w:id="7"/>
      <w:r>
        <w:rPr>
          <w:rFonts w:cs="Calibri" w:hint="eastAsia"/>
          <w:sz w:val="20"/>
          <w:szCs w:val="20"/>
          <w:lang w:val="en-US" w:eastAsia="zh-CN"/>
        </w:rPr>
        <w:t>4</w:t>
      </w:r>
      <w:r>
        <w:rPr>
          <w:rFonts w:cs="Calibri" w:hint="eastAsia"/>
          <w:sz w:val="20"/>
          <w:szCs w:val="20"/>
          <w:lang w:val="en-US" w:eastAsia="zh-CN"/>
        </w:rPr>
        <w:t xml:space="preserve">x12 </w:t>
      </w:r>
      <w:r>
        <w:rPr>
          <w:rFonts w:cs="Calibri" w:hint="eastAsia"/>
          <w:sz w:val="20"/>
          <w:szCs w:val="20"/>
          <w:lang w:val="en-US" w:eastAsia="zh-CN"/>
        </w:rPr>
        <w:t>JP</w:t>
      </w:r>
    </w:p>
    <w:p>
      <w:pPr>
        <w:pStyle w:val="style0"/>
        <w:widowControl w:val="false"/>
        <w:spacing w:before="1" w:after="0" w:lineRule="auto" w:line="240"/>
        <w:ind w:left="793"/>
        <w:jc w:val="center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 xml:space="preserve">Model Pembelajaran: </w:t>
      </w:r>
      <w:r>
        <w:rPr>
          <w:rFonts w:cs="Calibri"/>
          <w:i/>
          <w:sz w:val="20"/>
          <w:szCs w:val="20"/>
          <w:lang w:val="en-US"/>
        </w:rPr>
        <w:t xml:space="preserve">Problem Based Learning </w:t>
      </w:r>
      <w:r>
        <w:rPr>
          <w:rFonts w:cs="Calibri"/>
          <w:sz w:val="20"/>
          <w:szCs w:val="20"/>
          <w:lang w:val="en-US"/>
        </w:rPr>
        <w:t>(PBL)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11" w:after="0" w:lineRule="auto" w:line="240"/>
        <w:rPr>
          <w:rFonts w:cs="Calibri"/>
          <w:color w:val="000000"/>
          <w:sz w:val="11"/>
          <w:szCs w:val="11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left="680" w:right="1294"/>
        <w:rPr>
          <w:rFonts w:cs="Calibri"/>
          <w:b/>
          <w:color w:val="000000"/>
          <w:sz w:val="24"/>
          <w:szCs w:val="24"/>
          <w:lang w:val="en-US"/>
        </w:rPr>
      </w:pPr>
      <w:r>
        <w:rPr>
          <w:rFonts w:cs="Calibri"/>
          <w:b/>
          <w:color w:val="000000"/>
          <w:sz w:val="24"/>
          <w:szCs w:val="24"/>
          <w:lang w:val="en-US"/>
        </w:rPr>
        <w:t>Capaian Pembelajaran:</w:t>
      </w:r>
    </w:p>
    <w:p>
      <w:pPr>
        <w:pStyle w:val="style0"/>
        <w:keepNext w:val="false"/>
        <w:keepLines w:val="false"/>
        <w:widowControl/>
        <w:suppressLineNumbers w:val="false"/>
        <w:spacing w:after="0" w:lineRule="auto" w:line="240"/>
        <w:ind w:left="660" w:leftChars="300" w:firstLine="0" w:firstLineChars="0"/>
        <w:jc w:val="left"/>
        <w:rPr>
          <w:rFonts w:cs="Calibri"/>
          <w:lang w:val="en-US"/>
        </w:rPr>
      </w:pPr>
      <w:r>
        <w:rPr>
          <w:rFonts w:ascii="Bookman Old Style" w:cs="Bookman Old Style" w:eastAsia="Bookman Old Style" w:hAnsi="Bookman Old Style"/>
          <w:color w:val="000000"/>
          <w:lang w:eastAsia="zh-CN"/>
        </w:rPr>
        <w:t>P</w:t>
      </w:r>
      <w:r>
        <w:rPr>
          <w:rFonts w:ascii="Bookman Old Style" w:cs="Bookman Old Style" w:eastAsia="Bookman Old Style" w:hAnsi="Bookman Old Style"/>
          <w:color w:val="000000"/>
          <w:lang w:eastAsia="zh-CN"/>
        </w:rPr>
        <w:t xml:space="preserve">eserta didik dapat menggeneralisasi </w:t>
      </w:r>
      <w:r>
        <w:rPr>
          <w:rFonts w:cs="Bookman Old Style" w:eastAsia="Bookman Old Style" w:hAnsi="Bookman Old Style" w:hint="eastAsia"/>
          <w:color w:val="000000"/>
          <w:lang w:eastAsia="zh-CN"/>
        </w:rPr>
        <w:t>Pangkat dari bilangan rasi</w:t>
      </w:r>
      <w:r>
        <w:rPr>
          <w:rFonts w:cs="Bookman Old Style" w:eastAsia="Bookman Old Style" w:hAnsi="Bookman Old Style" w:hint="eastAsia"/>
          <w:color w:val="000000"/>
          <w:lang w:eastAsia="zh-CN"/>
        </w:rPr>
        <w:t xml:space="preserve">onal, </w:t>
      </w:r>
      <w:r>
        <w:rPr>
          <w:rFonts w:ascii="Bookman Old Style" w:cs="Bookman Old Style" w:eastAsia="Bookman Old Style" w:hAnsi="Bookman Old Style"/>
          <w:color w:val="000000"/>
          <w:lang w:eastAsia="zh-CN"/>
        </w:rPr>
        <w:t>sifat-sifat bilangan berpangkat</w:t>
      </w:r>
      <w:r>
        <w:rPr>
          <w:rFonts w:cs="Bookman Old Style" w:eastAsia="Bookman Old Style" w:hAnsi="Bookman Old Style" w:hint="eastAsia"/>
          <w:color w:val="000000"/>
          <w:lang w:eastAsia="zh-CN"/>
        </w:rPr>
        <w:t xml:space="preserve"> </w:t>
      </w:r>
      <w:r>
        <w:rPr>
          <w:rFonts w:cs="Bookman Old Style" w:eastAsia="Bookman Old Style" w:hAnsi="Bookman Old Style" w:hint="eastAsia"/>
          <w:color w:val="000000"/>
          <w:lang w:eastAsia="zh-CN"/>
        </w:rPr>
        <w:t>positif</w:t>
      </w:r>
      <w:r>
        <w:rPr>
          <w:rFonts w:cs="Bookman Old Style" w:eastAsia="Bookman Old Style" w:hAnsi="Bookman Old Style" w:hint="eastAsia"/>
          <w:color w:val="000000"/>
          <w:lang w:eastAsia="zh-CN"/>
        </w:rPr>
        <w:t>,</w:t>
      </w:r>
      <w:r>
        <w:rPr>
          <w:rFonts w:cs="Bookman Old Style" w:eastAsia="Bookman Old Style" w:hAnsi="Bookman Old Style" w:hint="eastAsia"/>
          <w:color w:val="000000"/>
          <w:lang w:eastAsia="zh-CN"/>
        </w:rPr>
        <w:t xml:space="preserve">bentuk akar, oprasi aljabar </w:t>
      </w:r>
      <w:r>
        <w:rPr>
          <w:rFonts w:cs="Bookman Old Style" w:eastAsia="Bookman Old Style" w:hAnsi="Bookman Old Style" w:hint="eastAsia"/>
          <w:color w:val="000000"/>
          <w:lang w:eastAsia="zh-CN"/>
        </w:rPr>
        <w:t>bentuk akar, dan merasionalkan pen</w:t>
      </w:r>
      <w:r>
        <w:rPr>
          <w:rFonts w:cs="Bookman Old Style" w:eastAsia="Bookman Old Style" w:hAnsi="Bookman Old Style" w:hint="eastAsia"/>
          <w:color w:val="000000"/>
          <w:lang w:eastAsia="zh-CN"/>
        </w:rPr>
        <w:t>ye</w:t>
      </w:r>
      <w:r>
        <w:rPr>
          <w:rFonts w:cs="Bookman Old Style" w:eastAsia="Bookman Old Style" w:hAnsi="Bookman Old Style" w:hint="eastAsia"/>
          <w:color w:val="000000"/>
          <w:lang w:eastAsia="zh-CN"/>
        </w:rPr>
        <w:t xml:space="preserve">but pecahan. 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left="680" w:right="1294"/>
        <w:rPr>
          <w:rFonts w:cs="Calibri"/>
          <w:b/>
          <w:color w:val="000000"/>
          <w:sz w:val="24"/>
          <w:szCs w:val="24"/>
          <w:lang w:val="en-US"/>
        </w:rPr>
      </w:pPr>
      <w:r>
        <w:rPr>
          <w:rFonts w:cs="Calibri"/>
          <w:b/>
          <w:color w:val="000000"/>
          <w:sz w:val="24"/>
          <w:szCs w:val="24"/>
          <w:lang w:val="en-US"/>
        </w:rPr>
        <w:t xml:space="preserve">Pemahaman Bermakna: </w:t>
      </w:r>
    </w:p>
    <w:p>
      <w:pPr>
        <w:pStyle w:val="style0"/>
        <w:widowControl w:val="false"/>
        <w:numPr>
          <w:ilvl w:val="0"/>
          <w:numId w:val="15"/>
        </w:numPr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left="946" w:leftChars="298" w:right="1294" w:hanging="290" w:hangingChars="138"/>
        <w:rPr>
          <w:rFonts w:cs="Calibri"/>
          <w:lang w:val="en-US"/>
        </w:rPr>
      </w:pPr>
      <w:r>
        <w:rPr>
          <w:rFonts w:cs="Lato" w:eastAsia="Lato"/>
          <w:sz w:val="21"/>
          <w:szCs w:val="21"/>
          <w:shd w:val="clear" w:color="ffffff" w:fill="ffffff"/>
          <w:lang w:val="en-US"/>
        </w:rPr>
        <w:t>Bilangan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Eksponen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adalah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bentuk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dari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sebuah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bilangan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yang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dikalikan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dengan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bilangan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yang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sama</w:t>
      </w:r>
      <w:r>
        <w:rPr>
          <w:rFonts w:cs="Lato" w:eastAsia="Lato"/>
          <w:sz w:val="21"/>
          <w:szCs w:val="21"/>
          <w:shd w:val="clear" w:color="ffffff" w:fill="ffffff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dan</w:t>
      </w:r>
      <w:r>
        <w:rPr>
          <w:rFonts w:cs="Lato" w:eastAsia="Lato"/>
          <w:sz w:val="21"/>
          <w:szCs w:val="21"/>
          <w:shd w:val="clear" w:color="ffffff" w:fill="ffffff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di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ulang-ulang,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atau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lebih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mudahnya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kita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bisa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menyebutnya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sebagai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perkalian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yang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cs="Lato" w:eastAsia="Lato"/>
          <w:sz w:val="21"/>
          <w:szCs w:val="21"/>
          <w:shd w:val="clear" w:color="ffffff" w:fill="ffffff"/>
          <w:lang w:val="en-US"/>
        </w:rPr>
        <w:t>diulang-ulang</w:t>
      </w:r>
    </w:p>
    <w:p>
      <w:pPr>
        <w:pStyle w:val="style0"/>
        <w:widowControl w:val="false"/>
        <w:numPr>
          <w:ilvl w:val="0"/>
          <w:numId w:val="15"/>
        </w:numPr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left="946" w:leftChars="298" w:right="1294" w:hanging="290" w:hangingChars="138"/>
        <w:rPr>
          <w:rFonts w:cs="Arial" w:eastAsia="SimSun"/>
          <w:sz w:val="24"/>
          <w:szCs w:val="24"/>
          <w:shd w:val="clear" w:color="auto" w:fill="ffffff"/>
          <w:lang w:val="en-US"/>
        </w:rPr>
      </w:pP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Bentuk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akar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adalah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sebuah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bilangan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yang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hasilnya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bukan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termasuk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bilangan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rasional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atau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bilangan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irasional,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dan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digunakan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sebagai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bentuk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lain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untuk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menyatakan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sebuah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bilangan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 xml:space="preserve"> </w:t>
      </w:r>
      <w:r>
        <w:rPr>
          <w:rFonts w:ascii="Arial" w:cs="Arial" w:eastAsia="SimSun" w:hAnsi="Arial"/>
          <w:color w:val="202124"/>
          <w:sz w:val="21"/>
          <w:szCs w:val="21"/>
          <w:shd w:val="clear" w:color="ffffff" w:fill="ffffff"/>
          <w:lang w:val="en-US"/>
        </w:rPr>
        <w:t>berpangkat.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left="680" w:right="1294"/>
        <w:rPr>
          <w:rFonts w:cs="Calibri"/>
          <w:b/>
          <w:color w:val="000000"/>
          <w:sz w:val="24"/>
          <w:szCs w:val="24"/>
          <w:lang w:val="en-US"/>
        </w:rPr>
      </w:pPr>
      <w:r>
        <w:rPr>
          <w:rFonts w:cs="Calibri"/>
          <w:b/>
          <w:color w:val="000000"/>
          <w:sz w:val="24"/>
          <w:szCs w:val="24"/>
          <w:lang w:val="en-US"/>
        </w:rPr>
        <w:t>Pertanyaan Pemantik: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right="1294"/>
        <w:rPr>
          <w:rFonts w:cs="Calibri"/>
          <w:lang w:val="en-US"/>
        </w:rPr>
      </w:pPr>
      <w:r>
        <w:rPr>
          <w:rFonts w:cs="Calibri" w:hint="eastAsia"/>
          <w:color w:val="000000"/>
          <w:lang w:eastAsia="zh-CN"/>
        </w:rPr>
        <w:t xml:space="preserve">          </w:t>
      </w:r>
      <w:r>
        <w:rPr>
          <w:rFonts w:cs="Calibri" w:hint="eastAsia"/>
          <w:color w:val="000000"/>
          <w:lang w:eastAsia="zh-CN"/>
        </w:rPr>
        <w:t>1.</w:t>
      </w:r>
      <w:r>
        <w:rPr>
          <w:rFonts w:cs="Calibri"/>
          <w:color w:val="000000"/>
        </w:rPr>
        <w:t>Apa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yang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kalian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ketahui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tentang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bilangan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berpangkat?</w:t>
      </w:r>
    </w:p>
    <w:p>
      <w:pPr>
        <w:pStyle w:val="style0"/>
        <w:widowControl w:val="false"/>
        <w:numPr>
          <w:ilvl w:val="0"/>
          <w:numId w:val="0"/>
        </w:numPr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52" w:after="0"/>
        <w:ind w:right="1294"/>
        <w:rPr>
          <w:rFonts w:cs="Calibri"/>
          <w:color w:val="000000"/>
        </w:rPr>
      </w:pPr>
      <w:r>
        <w:rPr>
          <w:rFonts w:cs="Calibri" w:hint="eastAsia"/>
          <w:color w:val="000000"/>
          <w:lang w:eastAsia="zh-CN"/>
        </w:rPr>
        <w:t xml:space="preserve">  </w:t>
      </w:r>
      <w:r>
        <w:rPr>
          <w:rFonts w:cs="Calibri" w:hint="eastAsia"/>
          <w:color w:val="000000"/>
          <w:lang w:eastAsia="zh-CN"/>
        </w:rPr>
        <w:t xml:space="preserve">  </w:t>
      </w:r>
      <w:r>
        <w:rPr>
          <w:rFonts w:cs="Calibri" w:hint="eastAsia"/>
          <w:color w:val="000000"/>
          <w:lang w:eastAsia="zh-CN"/>
        </w:rPr>
        <w:t xml:space="preserve">      </w:t>
      </w:r>
      <w:r>
        <w:rPr>
          <w:rFonts w:cs="Calibri" w:hint="eastAsia"/>
          <w:color w:val="000000"/>
          <w:lang w:eastAsia="zh-CN"/>
        </w:rPr>
        <w:t>2.</w:t>
      </w:r>
      <w:r>
        <w:rPr>
          <w:rFonts w:cs="Calibri"/>
          <w:color w:val="000000"/>
        </w:rPr>
        <w:t>Apa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yang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kalian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ketahui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tentang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bentuk</w:t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akar?</w:t>
      </w:r>
    </w:p>
    <w:tbl>
      <w:tblPr>
        <w:tblStyle w:val="style4109"/>
        <w:tblW w:w="9937" w:type="dxa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727"/>
        <w:gridCol w:w="2972"/>
        <w:gridCol w:w="2470"/>
      </w:tblGrid>
      <w:tr>
        <w:trPr>
          <w:trHeight w:val="312" w:hRule="atLeast"/>
        </w:trPr>
        <w:tc>
          <w:tcPr>
            <w:tcW w:w="1767" w:type="dxa"/>
            <w:tcBorders/>
            <w:shd w:val="clear" w:color="auto" w:fill="eaf1dd"/>
            <w:vAlign w:val="center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98"/>
              <w:ind w:right="85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Elemen</w:t>
            </w:r>
          </w:p>
        </w:tc>
        <w:tc>
          <w:tcPr>
            <w:tcW w:w="2727" w:type="dxa"/>
            <w:tcBorders/>
            <w:shd w:val="clear" w:color="auto" w:fill="eaf1dd"/>
            <w:vAlign w:val="center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5" w:right="173" w:hanging="1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Tujuan pembelajaran</w:t>
            </w:r>
          </w:p>
        </w:tc>
        <w:tc>
          <w:tcPr>
            <w:tcW w:w="2972" w:type="dxa"/>
            <w:tcBorders/>
            <w:shd w:val="clear" w:color="auto" w:fill="eaf1dd"/>
            <w:vAlign w:val="center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19"/>
                <w:tab w:val="left" w:leader="none" w:pos="420"/>
              </w:tabs>
              <w:ind w:right="257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Indicator keberhasilan</w:t>
            </w:r>
          </w:p>
        </w:tc>
        <w:tc>
          <w:tcPr>
            <w:tcW w:w="2470" w:type="dxa"/>
            <w:tcBorders/>
            <w:shd w:val="clear" w:color="auto" w:fill="eaf1dd"/>
            <w:vAlign w:val="center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60"/>
              </w:tabs>
              <w:ind w:left="108" w:right="106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assesmen</w:t>
            </w:r>
          </w:p>
        </w:tc>
      </w:tr>
      <w:tr>
        <w:tblPrEx/>
        <w:trPr>
          <w:trHeight w:val="5037" w:hRule="atLeast"/>
        </w:trPr>
        <w:tc>
          <w:tcPr>
            <w:tcW w:w="1767" w:type="dxa"/>
            <w:tcBorders/>
            <w:shd w:val="clear" w:color="auto" w:fill="fff1cc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rFonts w:cs="Calibri"/>
              </w:rPr>
            </w:pPr>
            <w:r>
              <w:rPr>
                <w:rFonts w:cs="Calibri"/>
              </w:rPr>
              <w:t>Bilangan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98"/>
              <w:ind w:right="85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tcBorders/>
            <w:shd w:val="clear" w:color="auto" w:fill="fff1c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5" w:right="173" w:hanging="1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Melalui kegiatan diskusi peserta didik mampu 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5" w:right="173" w:firstLine="0"/>
              <w:rPr>
                <w:rFonts w:cs="Calibri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1.</w:t>
            </w:r>
            <w:r>
              <w:rPr>
                <w:rFonts w:cs="Calibri"/>
                <w:color w:val="000000"/>
                <w:sz w:val="24"/>
                <w:szCs w:val="24"/>
              </w:rPr>
              <w:t>Menjelaskan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pengertian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bilangan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berpangkat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5" w:right="173" w:firstLine="0"/>
              <w:rPr>
                <w:rFonts w:cs="Calibri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2.</w:t>
            </w:r>
            <w:r>
              <w:rPr>
                <w:rFonts w:cs="Calibri"/>
                <w:color w:val="000000"/>
                <w:sz w:val="24"/>
                <w:szCs w:val="24"/>
              </w:rPr>
              <w:t>Menyebutkan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sifat-sifat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bilangan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berpangkat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5" w:right="173" w:rightChars="0" w:firstLine="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 w:hint="eastAsia"/>
                <w:w w:val="104"/>
                <w:lang w:eastAsia="zh-CN"/>
              </w:rPr>
              <w:t>3.</w:t>
            </w:r>
            <w:r>
              <w:rPr>
                <w:rFonts w:cs="Calibri"/>
                <w:w w:val="104"/>
              </w:rPr>
              <w:t>Membuktikan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sifat-sifat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eksponen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serta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menggunakannya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dalam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spacing w:val="-1"/>
              </w:rPr>
              <w:t>menyederhanakan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w w:val="104"/>
              </w:rPr>
              <w:t>bentuk-bentuk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aljabar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yang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memuat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eksponen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secara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kreatif</w:t>
            </w:r>
            <w:r>
              <w:rPr>
                <w:rFonts w:cs="Calibri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dan</w:t>
            </w:r>
            <w:r>
              <w:rPr>
                <w:rFonts w:cs="Calibri"/>
                <w:spacing w:val="-8"/>
                <w:w w:val="104"/>
              </w:rPr>
              <w:t xml:space="preserve"> </w:t>
            </w:r>
            <w:r>
              <w:rPr>
                <w:rFonts w:cs="Calibri"/>
                <w:w w:val="104"/>
              </w:rPr>
              <w:t>mandir</w:t>
            </w:r>
          </w:p>
        </w:tc>
        <w:tc>
          <w:tcPr>
            <w:tcW w:w="2972" w:type="dxa"/>
            <w:tcBorders/>
            <w:shd w:val="clear" w:color="auto" w:fill="fff1cc"/>
          </w:tcPr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19"/>
                <w:tab w:val="left" w:leader="none" w:pos="420"/>
              </w:tabs>
              <w:ind w:left="58" w:leftChars="0" w:right="257" w:rightChars="0" w:firstLine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Peserta didik mampu menentukan </w:t>
            </w:r>
          </w:p>
          <w:p>
            <w:pPr>
              <w:pStyle w:val="style0"/>
              <w:widowControl w:val="false"/>
              <w:numPr>
                <w:ilvl w:val="0"/>
                <w:numId w:val="23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4" w:leftChars="0" w:right="173" w:rightChars="0"/>
              <w:rPr>
                <w:rFonts w:cs="Calibri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Menjelaskan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dan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contoh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bilangan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rasional.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23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4" w:leftChars="0" w:right="173" w:rightChars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Menyebutkan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sifat-sifat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bilangan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berpangkat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p</w:t>
            </w:r>
            <w:r>
              <w:rPr>
                <w:rFonts w:cs="Calibri"/>
                <w:color w:val="000000"/>
                <w:lang w:eastAsia="zh-CN"/>
              </w:rPr>
              <w:t>ositif.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23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174" w:leftChars="0" w:right="173" w:rightChars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Menerapkan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sifat-sifat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bilangan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berpangkat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dalam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kehidupan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sehari-hari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2"/>
              <w:ind w:left="0" w:right="173" w:rightChars="0" w:firstLine="0"/>
              <w:rPr>
                <w:rFonts w:cs="Calibri"/>
                <w:color w:val="000000"/>
              </w:rPr>
            </w:pPr>
          </w:p>
        </w:tc>
        <w:tc>
          <w:tcPr>
            <w:tcW w:w="2470" w:type="dxa"/>
            <w:tcBorders/>
            <w:shd w:val="clear" w:color="auto" w:fill="fff1c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60"/>
              </w:tabs>
              <w:ind w:left="108" w:right="106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Penilaian dioagnostik.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60"/>
              </w:tabs>
              <w:ind w:left="108" w:right="106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Gaya belajar peserta didik.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60"/>
              </w:tabs>
              <w:ind w:left="108" w:right="106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Formatif: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60"/>
              </w:tabs>
              <w:ind w:left="108" w:right="106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. Tugas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460"/>
              </w:tabs>
              <w:ind w:left="108" w:right="106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numPr>
          <w:ilvl w:val="0"/>
          <w:numId w:val="0"/>
        </w:numPr>
        <w:tabs>
          <w:tab w:val="left" w:leader="none" w:pos="964"/>
        </w:tabs>
        <w:spacing w:before="215" w:after="0" w:lineRule="auto" w:line="240"/>
        <w:ind w:left="0" w:firstLine="0"/>
        <w:outlineLvl w:val="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964"/>
        </w:tabs>
        <w:spacing w:before="215" w:after="0" w:lineRule="auto" w:line="240"/>
        <w:ind w:left="963" w:hanging="361"/>
        <w:outlineLvl w:val="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Pengetahuan dan keterampilan prasyarat:</w:t>
      </w:r>
    </w:p>
    <w:p>
      <w:pPr>
        <w:pStyle w:val="style0"/>
        <w:widowControl w:val="false"/>
        <w:numPr>
          <w:ilvl w:val="0"/>
          <w:numId w:val="1"/>
        </w:numPr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964"/>
        </w:tabs>
        <w:spacing w:before="43" w:after="0" w:lineRule="auto" w:line="278"/>
        <w:ind w:left="963" w:right="1220" w:hanging="360"/>
        <w:rPr>
          <w:rFonts w:cs="Calibri"/>
          <w:color w:val="ff0000"/>
          <w:lang w:val="en-US"/>
        </w:rPr>
      </w:pPr>
      <w:r>
        <w:rPr>
          <w:rFonts w:cs="Calibri"/>
          <w:color w:val="ff0000"/>
          <w:sz w:val="24"/>
          <w:szCs w:val="24"/>
          <w:lang w:val="en-US"/>
        </w:rPr>
        <w:t>P</w:t>
      </w:r>
      <w:r>
        <w:rPr>
          <w:rFonts w:cs="Calibri" w:hint="eastAsia"/>
          <w:color w:val="ff0000"/>
          <w:sz w:val="24"/>
          <w:szCs w:val="24"/>
          <w:lang w:val="en-US" w:eastAsia="zh-CN"/>
        </w:rPr>
        <w:t>emaha</w:t>
      </w:r>
      <w:r>
        <w:rPr>
          <w:rFonts w:cs="Calibri" w:hint="eastAsia"/>
          <w:color w:val="ff0000"/>
          <w:sz w:val="24"/>
          <w:szCs w:val="24"/>
          <w:lang w:val="en-US" w:eastAsia="zh-CN"/>
        </w:rPr>
        <w:t>man siswa tentang eksponen dan bentuk akar.</w:t>
      </w:r>
    </w:p>
    <w:p>
      <w:pPr>
        <w:pStyle w:val="style0"/>
        <w:widowControl w:val="false"/>
        <w:numPr>
          <w:ilvl w:val="0"/>
          <w:numId w:val="1"/>
        </w:numPr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964"/>
        </w:tabs>
        <w:spacing w:before="43" w:after="0" w:lineRule="auto" w:line="278"/>
        <w:ind w:left="963" w:right="1220" w:hanging="360"/>
        <w:rPr>
          <w:rFonts w:cs="Calibri"/>
          <w:color w:val="ff0000"/>
          <w:lang w:val="en-US"/>
        </w:rPr>
      </w:pPr>
      <w:r>
        <w:rPr>
          <w:rFonts w:cs="Calibri" w:hint="eastAsia"/>
          <w:color w:val="ff0000"/>
          <w:lang w:val="en-US" w:eastAsia="zh-CN"/>
        </w:rPr>
        <w:t xml:space="preserve">Keterampilan siswa untuk mengubah bentuk akar menjadi bentuk eksponen, mengubah bilangan bulat menjadi bentuk eksponen. </w:t>
      </w:r>
    </w:p>
    <w:p>
      <w:pPr>
        <w:pStyle w:val="style0"/>
        <w:widowControl w:val="false"/>
        <w:numPr>
          <w:ilvl w:val="0"/>
          <w:numId w:val="0"/>
        </w:numPr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964"/>
        </w:tabs>
        <w:spacing w:after="0"/>
        <w:ind w:left="0" w:right="1450" w:rightChars="0" w:firstLine="0"/>
        <w:rPr>
          <w:rFonts w:cs="Calibri"/>
          <w:color w:val="ff0000"/>
          <w:sz w:val="24"/>
          <w:szCs w:val="24"/>
        </w:rPr>
      </w:pP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964"/>
        </w:tabs>
        <w:spacing w:before="41" w:after="0" w:lineRule="auto" w:line="240"/>
        <w:ind w:left="963" w:hanging="361"/>
        <w:outlineLvl w:val="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Persiapan: Pemetaan Kebutuhan Belajar Berdasarkan Profil Belajar Siswa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144" w:after="0"/>
        <w:ind w:left="680" w:right="199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>Tabel Hasil Asesmen Diagnostik non Kognitif untuk memetaan Kebutuhan Belajar Berdasarkan Profil Belajar Siswa</w:t>
      </w:r>
    </w:p>
    <w:tbl>
      <w:tblPr>
        <w:tblStyle w:val="style4110"/>
        <w:tblW w:w="7976" w:type="dxa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2115"/>
        <w:gridCol w:w="2043"/>
        <w:gridCol w:w="2339"/>
      </w:tblGrid>
      <w:tr>
        <w:trPr>
          <w:trHeight w:val="877" w:hRule="atLeast"/>
        </w:trPr>
        <w:tc>
          <w:tcPr>
            <w:tcW w:w="1478" w:type="dxa"/>
            <w:tcBorders/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364" w:right="340" w:firstLine="7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Profil Belajar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lineRule="auto" w:line="273"/>
              <w:ind w:left="431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Siswa</w:t>
            </w:r>
          </w:p>
        </w:tc>
        <w:tc>
          <w:tcPr>
            <w:tcW w:w="2115" w:type="dxa"/>
            <w:tcBorders/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1"/>
              <w:rPr>
                <w:rFonts w:cs="Calibri"/>
                <w:color w:val="000000"/>
                <w:sz w:val="23"/>
                <w:szCs w:val="23"/>
              </w:rPr>
            </w:pP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811" w:right="801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Visual</w:t>
            </w:r>
          </w:p>
        </w:tc>
        <w:tc>
          <w:tcPr>
            <w:tcW w:w="2043" w:type="dxa"/>
            <w:tcBorders/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1"/>
              <w:rPr>
                <w:rFonts w:cs="Calibri"/>
                <w:color w:val="000000"/>
                <w:sz w:val="23"/>
                <w:szCs w:val="23"/>
              </w:rPr>
            </w:pP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73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Auditori</w:t>
            </w:r>
          </w:p>
        </w:tc>
        <w:tc>
          <w:tcPr>
            <w:tcW w:w="2339" w:type="dxa"/>
            <w:tcBorders/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1"/>
              <w:rPr>
                <w:rFonts w:cs="Calibri"/>
                <w:color w:val="000000"/>
                <w:sz w:val="23"/>
                <w:szCs w:val="23"/>
              </w:rPr>
            </w:pP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646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Kinestetik</w:t>
            </w:r>
          </w:p>
        </w:tc>
      </w:tr>
      <w:tr>
        <w:tblPrEx/>
        <w:trPr>
          <w:trHeight w:val="6271" w:hRule="atLeast"/>
        </w:trPr>
        <w:tc>
          <w:tcPr>
            <w:tcW w:w="1478" w:type="dxa"/>
            <w:tcBorders/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lineRule="auto" w:line="291"/>
              <w:ind w:left="105" w:right="97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Nama siswa</w:t>
            </w:r>
          </w:p>
        </w:tc>
        <w:tc>
          <w:tcPr>
            <w:tcW w:w="2115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Adinda putri utami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azwa p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ebrianti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M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3.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Isnaria ramadani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4.na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jib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5.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Nanda kurnia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6.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Siti maisaroh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7.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Sitatun naya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8.indah P</w:t>
            </w:r>
          </w:p>
        </w:tc>
        <w:tc>
          <w:tcPr>
            <w:tcW w:w="2043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ahmad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s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y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aifullah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Ibnu mundir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3.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Miftahil aisah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4.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nursyahirah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5.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rifa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na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6.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Saiful koma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r R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7.siti rohmah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right="758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339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1.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Atikutus safiah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Ivan maulana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3.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moh. nasihin amin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4.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Nova zazkia mufarrohah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5.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nurhayati angge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6.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siful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76" w:right="729"/>
              <w:rPr>
                <w:rFonts w:cs="Calibri"/>
                <w:color w:val="000000"/>
                <w:sz w:val="24"/>
                <w:szCs w:val="24"/>
              </w:rPr>
            </w:pP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08" w:right="726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>
        <w:tblPrEx/>
        <w:trPr>
          <w:trHeight w:val="877" w:hRule="atLeast"/>
        </w:trPr>
        <w:tc>
          <w:tcPr>
            <w:tcW w:w="1478" w:type="dxa"/>
            <w:tcBorders/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lineRule="auto" w:line="291"/>
              <w:ind w:left="101" w:right="97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Produk</w:t>
            </w:r>
          </w:p>
        </w:tc>
        <w:tc>
          <w:tcPr>
            <w:tcW w:w="6497" w:type="dxa"/>
            <w:gridSpan w:val="3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08" w:right="14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Siswa dibebaskan untuk mengkreasikan hasil analisis pada berbagai media pelaporan seperti laporan tertulis, power point,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lineRule="auto" w:line="273"/>
              <w:ind w:left="10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video, poster, dll sesuai dengan bakat dan minat siswa</w:t>
            </w:r>
          </w:p>
        </w:tc>
      </w:tr>
      <w:tr>
        <w:tblPrEx/>
        <w:trPr>
          <w:trHeight w:val="1756" w:hRule="atLeast"/>
        </w:trPr>
        <w:tc>
          <w:tcPr>
            <w:tcW w:w="1478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"/>
              <w:ind w:left="105" w:right="96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Proses</w:t>
            </w:r>
          </w:p>
        </w:tc>
        <w:tc>
          <w:tcPr>
            <w:tcW w:w="2115" w:type="dxa"/>
            <w:tcBorders>
              <w:bottom w:val="single" w:sz="6" w:space="0" w:color="000000"/>
            </w:tcBorders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"/>
              <w:ind w:left="108" w:right="327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Guru menyajikan penjelasan dalam bentuk modul dan bahan ajar artikel informatif</w:t>
            </w:r>
          </w:p>
        </w:tc>
        <w:tc>
          <w:tcPr>
            <w:tcW w:w="2043" w:type="dxa"/>
            <w:tcBorders>
              <w:bottom w:val="single" w:sz="6" w:space="0" w:color="000000"/>
            </w:tcBorders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"/>
              <w:ind w:left="108" w:right="281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Guru memberikan apersepsi berupa video, mengajak siswa untuk melakukan diskusi.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ind w:left="109" w:right="311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Guru memberikan kesempatan bagi siswa untuk melakukan percobaan analisis sederhana.</w:t>
            </w:r>
          </w:p>
        </w:tc>
      </w:tr>
    </w:tbl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10" w:after="0" w:lineRule="auto" w:line="240"/>
        <w:rPr>
          <w:rFonts w:cs="Calibri"/>
          <w:color w:val="000000"/>
          <w:sz w:val="5"/>
          <w:szCs w:val="5"/>
          <w:lang w:val="en-US"/>
        </w:rPr>
      </w:pPr>
    </w:p>
    <w:p>
      <w:pPr>
        <w:pStyle w:val="style0"/>
        <w:widowControl w:val="false"/>
        <w:tabs>
          <w:tab w:val="left" w:leader="none" w:pos="964"/>
        </w:tabs>
        <w:spacing w:before="213" w:after="0"/>
        <w:ind w:left="603" w:right="7888"/>
        <w:outlineLvl w:val="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964"/>
        </w:tabs>
        <w:spacing w:before="213" w:after="0"/>
        <w:ind w:left="603" w:right="7888" w:firstLine="0"/>
        <w:outlineLvl w:val="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Sarana: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rPr>
          <w:rFonts w:cs="Calibri"/>
          <w:color w:val="000000"/>
          <w:sz w:val="24"/>
          <w:szCs w:val="24"/>
        </w:rPr>
      </w:pPr>
      <w:r>
        <w:rPr>
          <w:rFonts w:cs="Calibri" w:hint="eastAsia"/>
          <w:color w:val="000000"/>
          <w:sz w:val="24"/>
          <w:szCs w:val="24"/>
          <w:lang w:eastAsia="zh-CN"/>
        </w:rPr>
        <w:t xml:space="preserve">                         </w:t>
      </w:r>
      <w:r>
        <w:rPr>
          <w:rFonts w:cs="Calibri" w:hint="eastAsia"/>
          <w:color w:val="000000"/>
          <w:sz w:val="24"/>
          <w:szCs w:val="24"/>
          <w:lang w:eastAsia="zh-CN"/>
        </w:rPr>
        <w:t>papan tulis, spido</w:t>
      </w:r>
      <w:r>
        <w:rPr>
          <w:rFonts w:cs="Calibri" w:hint="eastAsia"/>
          <w:color w:val="000000"/>
          <w:sz w:val="24"/>
          <w:szCs w:val="24"/>
          <w:lang w:eastAsia="zh-CN"/>
        </w:rPr>
        <w:t>l, penghap</w:t>
      </w:r>
      <w:r>
        <w:rPr>
          <w:rFonts w:cs="Calibri" w:hint="eastAsia"/>
          <w:color w:val="000000"/>
          <w:sz w:val="24"/>
          <w:szCs w:val="24"/>
          <w:lang w:eastAsia="zh-CN"/>
        </w:rPr>
        <w:t>us</w:t>
      </w:r>
    </w:p>
    <w:p>
      <w:pPr>
        <w:pStyle w:val="style0"/>
        <w:widowControl w:val="false"/>
        <w:spacing w:before="43" w:after="0" w:lineRule="auto" w:line="240"/>
        <w:ind w:left="720"/>
        <w:outlineLvl w:val="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</w:rPr>
        <w:t xml:space="preserve">    </w:t>
      </w:r>
      <w:r>
        <w:rPr>
          <w:rFonts w:cs="Calibri"/>
          <w:b/>
          <w:sz w:val="24"/>
          <w:szCs w:val="24"/>
          <w:lang w:val="en-US"/>
        </w:rPr>
        <w:t>Prasarana:</w:t>
      </w:r>
    </w:p>
    <w:p>
      <w:pPr>
        <w:pStyle w:val="style0"/>
        <w:widowControl w:val="false"/>
        <w:spacing w:after="0" w:lineRule="auto" w:line="293"/>
        <w:ind w:left="1388" w:firstLine="52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i/>
          <w:sz w:val="24"/>
          <w:szCs w:val="24"/>
          <w:lang w:val="en-US"/>
        </w:rPr>
        <w:t>Buku Matematika Kelas X</w:t>
      </w:r>
      <w:r>
        <w:rPr>
          <w:rFonts w:cs="Calibri"/>
          <w:sz w:val="24"/>
          <w:szCs w:val="24"/>
          <w:lang w:val="en-US"/>
        </w:rPr>
        <w:t>. Jakarta: Kemdikbud.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3" w:after="0" w:lineRule="auto" w:line="240"/>
        <w:rPr>
          <w:rFonts w:cs="Calibri"/>
          <w:color w:val="000000"/>
          <w:sz w:val="31"/>
          <w:szCs w:val="31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3" w:after="0" w:lineRule="auto" w:line="240"/>
        <w:rPr>
          <w:rFonts w:cs="Calibri"/>
          <w:color w:val="000000"/>
          <w:sz w:val="31"/>
          <w:szCs w:val="31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3" w:after="0" w:lineRule="auto" w:line="240"/>
        <w:rPr>
          <w:rFonts w:cs="Calibri"/>
          <w:color w:val="000000"/>
          <w:sz w:val="31"/>
          <w:szCs w:val="31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3" w:after="0" w:lineRule="auto" w:line="240"/>
        <w:rPr>
          <w:rFonts w:cs="Calibri"/>
          <w:color w:val="000000"/>
          <w:sz w:val="31"/>
          <w:szCs w:val="31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3" w:after="0" w:lineRule="auto" w:line="240"/>
        <w:rPr>
          <w:rFonts w:cs="Calibri"/>
          <w:color w:val="000000"/>
          <w:sz w:val="31"/>
          <w:szCs w:val="31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3" w:after="0" w:lineRule="auto" w:line="240"/>
        <w:rPr>
          <w:rFonts w:cs="Calibri"/>
          <w:color w:val="000000"/>
          <w:sz w:val="31"/>
          <w:szCs w:val="31"/>
          <w:lang w:val="en-US"/>
        </w:rPr>
      </w:pPr>
    </w:p>
    <w:p>
      <w:pPr>
        <w:pStyle w:val="style0"/>
        <w:widowControl w:val="false"/>
        <w:numPr>
          <w:ilvl w:val="0"/>
          <w:numId w:val="4"/>
        </w:numPr>
        <w:tabs>
          <w:tab w:val="left" w:leader="none" w:pos="964"/>
        </w:tabs>
        <w:spacing w:after="44" w:lineRule="auto" w:line="240"/>
        <w:ind w:left="963" w:hanging="361"/>
        <w:outlineLvl w:val="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Kegiatan Pembelajaran</w:t>
      </w:r>
    </w:p>
    <w:p>
      <w:pPr>
        <w:pStyle w:val="style0"/>
        <w:widowControl w:val="false"/>
        <w:tabs>
          <w:tab w:val="left" w:leader="none" w:pos="964"/>
        </w:tabs>
        <w:spacing w:after="44" w:lineRule="auto" w:line="240"/>
        <w:ind w:left="963"/>
        <w:outlineLvl w:val="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 xml:space="preserve">Pertemuan </w:t>
      </w:r>
      <w:r>
        <w:rPr>
          <w:rFonts w:cs="Calibri" w:hint="eastAsia"/>
          <w:b/>
          <w:sz w:val="24"/>
          <w:szCs w:val="24"/>
          <w:lang w:val="en-US" w:eastAsia="zh-CN"/>
        </w:rPr>
        <w:t>K</w:t>
      </w:r>
      <w:r>
        <w:rPr>
          <w:rFonts w:cs="Calibri" w:hint="eastAsia"/>
          <w:b/>
          <w:sz w:val="24"/>
          <w:szCs w:val="24"/>
          <w:lang w:val="en-US" w:eastAsia="zh-CN"/>
        </w:rPr>
        <w:t>e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- </w:t>
      </w:r>
      <w:r>
        <w:rPr>
          <w:rFonts w:cs="Calibri"/>
          <w:b/>
          <w:sz w:val="24"/>
          <w:szCs w:val="24"/>
          <w:lang w:val="en-US"/>
        </w:rPr>
        <w:t>1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(</w:t>
      </w:r>
      <w:r>
        <w:rPr>
          <w:rFonts w:cs="Calibri" w:hint="eastAsia"/>
          <w:b/>
          <w:sz w:val="24"/>
          <w:szCs w:val="24"/>
          <w:lang w:val="en-US" w:eastAsia="zh-CN"/>
        </w:rPr>
        <w:t>3x</w:t>
      </w:r>
      <w:r>
        <w:rPr>
          <w:rFonts w:cs="Calibri" w:hint="eastAsia"/>
          <w:b/>
          <w:sz w:val="24"/>
          <w:szCs w:val="24"/>
          <w:lang w:val="en-US" w:eastAsia="zh-CN"/>
        </w:rPr>
        <w:t>35 menit JP</w:t>
      </w:r>
      <w:r>
        <w:rPr>
          <w:rFonts w:cs="Calibri" w:hint="eastAsia"/>
          <w:b/>
          <w:sz w:val="24"/>
          <w:szCs w:val="24"/>
          <w:lang w:val="en-US" w:eastAsia="zh-CN"/>
        </w:rPr>
        <w:t>)</w:t>
      </w:r>
    </w:p>
    <w:p>
      <w:pPr>
        <w:pStyle w:val="style0"/>
        <w:widowControl w:val="false"/>
        <w:numPr>
          <w:ilvl w:val="0"/>
          <w:numId w:val="0"/>
        </w:numPr>
        <w:tabs>
          <w:tab w:val="left" w:leader="none" w:pos="964"/>
        </w:tabs>
        <w:spacing w:after="44" w:lineRule="auto" w:line="240"/>
        <w:ind w:left="0" w:firstLine="0"/>
        <w:rPr>
          <w:rFonts w:cs="Calibri"/>
          <w:lang w:val="en-US"/>
        </w:rPr>
      </w:pPr>
    </w:p>
    <w:tbl>
      <w:tblPr>
        <w:tblStyle w:val="style4111"/>
        <w:tblW w:w="9887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8"/>
        <w:gridCol w:w="8099"/>
      </w:tblGrid>
      <w:tr>
        <w:trPr>
          <w:trHeight w:val="337" w:hRule="atLeast"/>
        </w:trPr>
        <w:tc>
          <w:tcPr>
            <w:tcW w:w="1788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"/>
              <w:ind w:left="43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8098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"/>
              <w:ind w:left="3167" w:right="3156"/>
              <w:jc w:val="center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Deskripsi Kegiatan</w:t>
            </w:r>
          </w:p>
        </w:tc>
      </w:tr>
      <w:tr>
        <w:tblPrEx/>
        <w:trPr>
          <w:trHeight w:val="3084" w:hRule="atLeast"/>
        </w:trPr>
        <w:tc>
          <w:tcPr>
            <w:tcW w:w="1788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0"/>
              <w:ind w:left="107" w:right="30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Pendahuluan (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10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menit)</w:t>
            </w:r>
          </w:p>
        </w:tc>
        <w:tc>
          <w:tcPr>
            <w:tcW w:w="8098" w:type="dxa"/>
            <w:tcBorders/>
          </w:tcPr>
          <w:p>
            <w:pPr>
              <w:pStyle w:val="style0"/>
              <w:widowControl w:val="false"/>
              <w:numPr>
                <w:ilvl w:val="0"/>
                <w:numId w:val="17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35"/>
                <w:tab w:val="left" w:leader="none" w:pos="536"/>
              </w:tabs>
              <w:spacing w:before="1" w:lineRule="auto" w:line="273"/>
              <w:ind w:left="535" w:right="873" w:hanging="361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Guru memulai dengan kegiatan rutin membuka kelas (salam, berdoa, presensi, dsb) dan memberikan pesan-pesan motivasi.</w:t>
            </w:r>
          </w:p>
          <w:p>
            <w:pPr>
              <w:pStyle w:val="style0"/>
              <w:widowControl w:val="false"/>
              <w:numPr>
                <w:ilvl w:val="0"/>
                <w:numId w:val="17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35"/>
                <w:tab w:val="left" w:leader="none" w:pos="536"/>
              </w:tabs>
              <w:spacing w:before="1" w:lineRule="auto" w:line="273"/>
              <w:ind w:left="535" w:right="873" w:hanging="361"/>
              <w:rPr>
                <w:rFonts w:cs="Calibri"/>
                <w:color w:val="000000"/>
              </w:rPr>
            </w:pPr>
            <w:r>
              <w:rPr>
                <w:rFonts w:cs="Calibri" w:hint="eastAsia"/>
                <w:color w:val="000000"/>
                <w:lang w:eastAsia="zh-CN"/>
              </w:rPr>
              <w:t>G</w:t>
            </w:r>
            <w:r>
              <w:rPr>
                <w:rFonts w:cs="Calibri" w:hint="eastAsia"/>
                <w:color w:val="000000"/>
                <w:lang w:eastAsia="zh-CN"/>
              </w:rPr>
              <w:t xml:space="preserve">uru menyampaikan topik yang </w:t>
            </w:r>
            <w:r>
              <w:rPr>
                <w:rFonts w:cs="Calibri" w:hint="eastAsia"/>
                <w:color w:val="000000"/>
                <w:lang w:eastAsia="zh-CN"/>
              </w:rPr>
              <w:t>a</w:t>
            </w:r>
            <w:r>
              <w:rPr>
                <w:rFonts w:cs="Calibri" w:hint="eastAsia"/>
                <w:color w:val="000000"/>
                <w:lang w:eastAsia="zh-CN"/>
              </w:rPr>
              <w:t>kan di p</w:t>
            </w:r>
            <w:r>
              <w:rPr>
                <w:rFonts w:cs="Calibri" w:hint="eastAsia"/>
                <w:color w:val="000000"/>
                <w:lang w:eastAsia="zh-CN"/>
              </w:rPr>
              <w:t>e</w:t>
            </w:r>
            <w:r>
              <w:rPr>
                <w:rFonts w:cs="Calibri" w:hint="eastAsia"/>
                <w:color w:val="000000"/>
                <w:lang w:eastAsia="zh-CN"/>
              </w:rPr>
              <w:t>lajari</w:t>
            </w:r>
            <w:r>
              <w:rPr>
                <w:rFonts w:cs="Calibri" w:hint="eastAsia"/>
                <w:color w:val="000000"/>
                <w:lang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17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35"/>
                <w:tab w:val="left" w:leader="none" w:pos="536"/>
              </w:tabs>
              <w:spacing w:before="6" w:lineRule="auto" w:line="273"/>
              <w:ind w:left="535" w:right="185" w:hanging="361"/>
              <w:rPr>
                <w:rFonts w:cs="Calibri"/>
                <w:color w:val="000000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Guru menyampaikan 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tujuan pembelajaran yang ingin dicapai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.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46"/>
              <w:ind w:left="108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Orientasi</w:t>
            </w:r>
          </w:p>
          <w:p>
            <w:pPr>
              <w:pStyle w:val="style0"/>
              <w:widowControl w:val="false"/>
              <w:numPr>
                <w:ilvl w:val="0"/>
                <w:numId w:val="17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1"/>
              <w:ind w:left="564" w:right="1258" w:hanging="361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Guru mengajak siswa 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memberikan contoh bentuk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Pangkat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dari bilangan rasional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1" w:lineRule="auto" w:line="271"/>
              <w:ind w:left="564" w:right="388" w:rightChars="0" w:firstLine="0"/>
              <w:rPr>
                <w:rFonts w:cs="Calibri"/>
                <w:color w:val="000000"/>
              </w:rPr>
            </w:pPr>
          </w:p>
        </w:tc>
      </w:tr>
      <w:tr>
        <w:tblPrEx/>
        <w:trPr>
          <w:trHeight w:val="2943" w:hRule="atLeast"/>
        </w:trPr>
        <w:tc>
          <w:tcPr>
            <w:tcW w:w="1788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0"/>
              <w:ind w:left="107" w:right="36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Kegiatan Inti (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80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menit)</w:t>
            </w:r>
          </w:p>
        </w:tc>
        <w:tc>
          <w:tcPr>
            <w:tcW w:w="8098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0"/>
              <w:ind w:left="108"/>
              <w:rPr>
                <w:rFonts w:cs="Calibri"/>
                <w:b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Men</w:t>
            </w:r>
            <w:r>
              <w:rPr>
                <w:rFonts w:cs="Calibri" w:hint="eastAsia"/>
                <w:b/>
                <w:color w:val="000000"/>
                <w:sz w:val="24"/>
                <w:szCs w:val="24"/>
                <w:lang w:eastAsia="zh-CN"/>
              </w:rPr>
              <w:t>deskripsikan keterampilan d</w:t>
            </w:r>
            <w:r>
              <w:rPr>
                <w:rFonts w:cs="Calibri" w:hint="eastAsia"/>
                <w:b/>
                <w:color w:val="000000"/>
                <w:sz w:val="24"/>
                <w:szCs w:val="24"/>
                <w:lang w:eastAsia="zh-CN"/>
              </w:rPr>
              <w:t>an pengetahuan</w:t>
            </w:r>
          </w:p>
          <w:p>
            <w:pPr>
              <w:pStyle w:val="style0"/>
              <w:widowControl w:val="false"/>
              <w:numPr>
                <w:ilvl w:val="0"/>
                <w:numId w:val="14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564" w:right="465" w:hanging="361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Guru menyampaikan mat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eri dengan menulis di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P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apan tulis</w:t>
            </w:r>
          </w:p>
          <w:p>
            <w:pPr>
              <w:pStyle w:val="style0"/>
              <w:widowControl w:val="false"/>
              <w:numPr>
                <w:ilvl w:val="0"/>
                <w:numId w:val="14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564" w:right="465" w:hanging="361"/>
              <w:rPr>
                <w:rFonts w:cs="Calibri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Guru menyampa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ikan materi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bentuk pangkat dari b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ilangan r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asional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Yang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terdiri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dari bentuk pangkat dari bilangan rasio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nal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,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kebalikan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bentuk rasional dari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basis bilan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gan berpangkat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dan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operasi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hitung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bent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uk pangkat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dari bilangan rasional. 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0" w:right="465" w:firstLine="0"/>
              <w:rPr>
                <w:rFonts w:cs="Calibri"/>
              </w:rPr>
            </w:pPr>
            <w:r>
              <w:rPr>
                <w:rFonts w:cs="Calibri" w:hint="eastAsia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Membimbing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penyelidikan</w:t>
            </w:r>
          </w:p>
          <w:p>
            <w:pPr>
              <w:pStyle w:val="style0"/>
              <w:widowControl w:val="false"/>
              <w:numPr>
                <w:ilvl w:val="0"/>
                <w:numId w:val="14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564" w:right="465" w:hanging="361"/>
              <w:rPr>
                <w:rFonts w:cs="Calibri"/>
              </w:rPr>
            </w:pPr>
            <w:r>
              <w:rPr>
                <w:rFonts w:cs="Calibri"/>
                <w:color w:val="000000"/>
                <w:lang w:eastAsia="zh-CN"/>
              </w:rPr>
              <w:t>Guru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membimbing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siswa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bagaimana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me</w:t>
            </w:r>
            <w:r>
              <w:rPr>
                <w:rFonts w:cs="Calibri"/>
                <w:color w:val="000000"/>
                <w:lang w:eastAsia="zh-CN"/>
              </w:rPr>
              <w:t>nyelesaikan</w:t>
            </w:r>
            <w:r>
              <w:rPr>
                <w:rFonts w:cs="Calibri" w:hint="eastAsia"/>
                <w:color w:val="000000"/>
                <w:lang w:eastAsia="zh-CN"/>
              </w:rPr>
              <w:t xml:space="preserve"> so</w:t>
            </w:r>
            <w:r>
              <w:rPr>
                <w:rFonts w:cs="Calibri" w:hint="eastAsia"/>
                <w:color w:val="000000"/>
                <w:lang w:eastAsia="zh-CN"/>
              </w:rPr>
              <w:t xml:space="preserve">al </w:t>
            </w:r>
            <w:r>
              <w:rPr>
                <w:rFonts w:cs="Calibri"/>
                <w:color w:val="000000"/>
                <w:lang w:eastAsia="zh-CN"/>
              </w:rPr>
              <w:t>yang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berkaitan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dengan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bentuk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pangkat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pada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bilangan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rasi</w:t>
            </w:r>
            <w:r>
              <w:rPr>
                <w:rFonts w:cs="Calibri"/>
                <w:color w:val="000000"/>
                <w:lang w:eastAsia="zh-CN"/>
              </w:rPr>
              <w:t>onal</w:t>
            </w:r>
            <w:r>
              <w:rPr>
                <w:rFonts w:cs="Calibri"/>
                <w:color w:val="000000"/>
                <w:lang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0" w:right="465" w:firstLine="0"/>
              <w:rPr>
                <w:rFonts w:cs="Calibri"/>
              </w:rPr>
            </w:pPr>
            <w:r>
              <w:rPr>
                <w:rFonts w:cs="Calibri" w:hint="eastAsia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Menge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cek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pemaha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man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memberikan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umpan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eastAsia="zh-CN"/>
              </w:rPr>
              <w:t>balik</w:t>
            </w:r>
          </w:p>
          <w:p>
            <w:pPr>
              <w:pStyle w:val="style0"/>
              <w:widowControl w:val="false"/>
              <w:numPr>
                <w:ilvl w:val="0"/>
                <w:numId w:val="14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56" w:lineRule="auto" w:line="273"/>
              <w:ind w:left="564" w:right="465" w:hanging="361"/>
              <w:rPr>
                <w:rFonts w:cs="Calibri"/>
              </w:rPr>
            </w:pPr>
            <w:r>
              <w:rPr>
                <w:rFonts w:cs="Calibri"/>
                <w:color w:val="000000"/>
                <w:lang w:eastAsia="zh-CN"/>
              </w:rPr>
              <w:t>Guru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me</w:t>
            </w:r>
            <w:r>
              <w:rPr>
                <w:rFonts w:cs="Calibri"/>
                <w:color w:val="000000"/>
                <w:lang w:eastAsia="zh-CN"/>
              </w:rPr>
              <w:t>minta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siswa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untuk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mengerjakan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lang w:eastAsia="zh-CN"/>
              </w:rPr>
              <w:t xml:space="preserve">contoh </w:t>
            </w:r>
            <w:r>
              <w:rPr>
                <w:rFonts w:cs="Calibri"/>
                <w:color w:val="000000"/>
                <w:lang w:eastAsia="zh-CN"/>
              </w:rPr>
              <w:t>Soal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kedepan</w:t>
            </w:r>
            <w:r>
              <w:rPr>
                <w:rFonts w:cs="Calibri"/>
                <w:color w:val="000000"/>
                <w:lang w:eastAsia="zh-CN"/>
              </w:rPr>
              <w:t>.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14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0" w:lineRule="auto" w:line="273"/>
              <w:ind w:left="564" w:right="465" w:hanging="361"/>
              <w:rPr>
                <w:rFonts w:cs="Calibri"/>
              </w:rPr>
            </w:pPr>
            <w:r>
              <w:rPr>
                <w:rFonts w:cs="Calibri"/>
                <w:color w:val="000000"/>
                <w:lang w:eastAsia="zh-CN"/>
              </w:rPr>
              <w:t>Guru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memin</w:t>
            </w:r>
            <w:r>
              <w:rPr>
                <w:rFonts w:cs="Calibri"/>
                <w:color w:val="000000"/>
                <w:lang w:eastAsia="zh-CN"/>
              </w:rPr>
              <w:t>ta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untuk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bertanya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jika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ada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yang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belom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di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lang w:eastAsia="zh-CN"/>
              </w:rPr>
              <w:t>mengerti.</w:t>
            </w:r>
            <w:r>
              <w:rPr>
                <w:rFonts w:cs="Calibri"/>
                <w:color w:val="000000"/>
                <w:lang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0" w:right="465" w:firstLine="0"/>
              <w:rPr>
                <w:rFonts w:cs="Calibri"/>
              </w:rPr>
            </w:pPr>
            <w:r>
              <w:rPr>
                <w:rFonts w:cs="Calibri"/>
                <w:color w:val="000000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>Fase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>la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>nju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>tan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>dan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eastAsia="zh-CN"/>
              </w:rPr>
              <w:t>penerapan</w:t>
            </w:r>
          </w:p>
          <w:p>
            <w:pPr>
              <w:pStyle w:val="style0"/>
              <w:widowControl w:val="false"/>
              <w:numPr>
                <w:ilvl w:val="0"/>
                <w:numId w:val="14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146" w:lineRule="auto" w:line="273"/>
              <w:ind w:left="564" w:right="465" w:hanging="361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meminta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mengerjakan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s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oal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tamba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han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kerjaka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rumah.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tabs>
                <w:tab w:val="left" w:leader="none" w:pos="564"/>
                <w:tab w:val="left" w:leader="none" w:pos="565"/>
              </w:tabs>
              <w:spacing w:before="21"/>
              <w:ind w:left="0" w:right="134" w:firstLine="0"/>
              <w:rPr>
                <w:rFonts w:cs="Calibri"/>
                <w:color w:val="000000"/>
              </w:rPr>
            </w:pPr>
          </w:p>
        </w:tc>
      </w:tr>
      <w:tr>
        <w:tblPrEx/>
        <w:trPr>
          <w:trHeight w:val="1081" w:hRule="atLeast"/>
        </w:trPr>
        <w:tc>
          <w:tcPr>
            <w:tcW w:w="1788" w:type="dxa"/>
            <w:tcBorders/>
          </w:tcPr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0"/>
              <w:ind w:left="107" w:right="368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Kegiatan penutup(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15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menit)</w:t>
            </w:r>
          </w:p>
        </w:tc>
        <w:tc>
          <w:tcPr>
            <w:tcW w:w="8098" w:type="dxa"/>
            <w:tcBorders/>
          </w:tcPr>
          <w:p>
            <w:pPr>
              <w:pStyle w:val="style0"/>
              <w:widowControl w:val="false"/>
              <w:numPr>
                <w:ilvl w:val="0"/>
                <w:numId w:val="0"/>
              </w:numPr>
              <w:spacing w:before="100"/>
              <w:ind w:left="0" w:firstLine="0"/>
              <w:rPr>
                <w:rFonts w:cs="Calibri"/>
              </w:rPr>
            </w:pPr>
            <w:r>
              <w:rPr>
                <w:rFonts w:cs="Calibri" w:hint="eastAsia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Menganalisis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mengevaluasi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proses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pemecahan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masalah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spacing w:before="100"/>
              <w:ind w:left="720" w:hanging="360"/>
              <w:contextualSpacing/>
              <w:rPr>
                <w:rFonts w:cs="Calibri"/>
              </w:rPr>
            </w:pPr>
            <w:r>
              <w:t>Guru</w:t>
            </w:r>
            <w:r>
              <w:t xml:space="preserve"> </w:t>
            </w:r>
            <w:r>
              <w:t>menyampaika</w:t>
            </w:r>
            <w:r>
              <w:t>n</w:t>
            </w:r>
            <w:r>
              <w:t xml:space="preserve"> </w:t>
            </w:r>
            <w:r>
              <w:t>materi</w:t>
            </w:r>
            <w:r>
              <w:t xml:space="preserve"> </w:t>
            </w:r>
            <w:r>
              <w:t>pertemuan</w:t>
            </w:r>
            <w:r>
              <w:t xml:space="preserve"> </w:t>
            </w:r>
            <w:r>
              <w:t>selanjutnya.</w:t>
            </w:r>
          </w:p>
          <w:p>
            <w:pPr>
              <w:pStyle w:val="style0"/>
              <w:widowControl w:val="false"/>
              <w:numPr>
                <w:ilvl w:val="0"/>
                <w:numId w:val="9"/>
              </w:numPr>
              <w:spacing w:before="100"/>
              <w:ind w:left="720" w:hanging="360"/>
              <w:contextualSpacing/>
              <w:rPr>
                <w:rFonts w:cs="Calibri"/>
              </w:rPr>
            </w:pPr>
            <w:r>
              <w:t>Guru</w:t>
            </w:r>
            <w:r>
              <w:t xml:space="preserve"> </w:t>
            </w:r>
            <w:r>
              <w:t>mengarahkan</w:t>
            </w:r>
            <w:r>
              <w:t xml:space="preserve"> </w:t>
            </w:r>
            <w:r>
              <w:t>siswa</w:t>
            </w:r>
            <w:r>
              <w:t xml:space="preserve"> </w:t>
            </w:r>
            <w:r>
              <w:t>untuk</w:t>
            </w:r>
            <w:r>
              <w:t xml:space="preserve"> </w:t>
            </w:r>
            <w:r>
              <w:t>berdo’a</w:t>
            </w:r>
            <w:r>
              <w:t xml:space="preserve"> </w:t>
            </w:r>
            <w:r>
              <w:t>sebelum</w:t>
            </w:r>
            <w:r>
              <w:t xml:space="preserve"> </w:t>
            </w:r>
            <w:r>
              <w:t>selesai</w:t>
            </w:r>
            <w:r>
              <w:t xml:space="preserve"> </w:t>
            </w:r>
            <w:r>
              <w:t>pembelajaran</w:t>
            </w:r>
            <w:r>
              <w:t>.</w:t>
            </w:r>
          </w:p>
          <w:p>
            <w:pPr>
              <w:pStyle w:val="style0"/>
              <w:widowControl w:val="false"/>
              <w:pBdr>
                <w:left w:val="none" w:sz="0" w:space="0" w:color="auto"/>
                <w:right w:val="none" w:sz="0" w:space="0" w:color="auto"/>
                <w:top w:val="none" w:sz="0" w:space="0" w:color="auto"/>
                <w:bottom w:val="none" w:sz="0" w:space="0" w:color="auto"/>
                <w:between w:val="none" w:sz="0" w:space="0" w:color="auto"/>
              </w:pBdr>
              <w:spacing w:before="100"/>
              <w:ind w:left="108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tabs>
          <w:tab w:val="left" w:leader="none" w:pos="960"/>
        </w:tabs>
        <w:spacing w:after="44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Pertemuan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- </w:t>
      </w:r>
      <w:r>
        <w:rPr>
          <w:rFonts w:cs="Calibri"/>
          <w:b/>
          <w:sz w:val="24"/>
          <w:szCs w:val="24"/>
          <w:lang w:val="en-US"/>
        </w:rPr>
        <w:t>2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cs="Calibri"/>
          <w:b/>
          <w:bCs/>
          <w:sz w:val="24"/>
          <w:szCs w:val="24"/>
          <w:lang w:val="en-US" w:eastAsia="zh-CN"/>
        </w:rPr>
        <w:t xml:space="preserve"> (3x35 menit JP)</w:t>
      </w:r>
    </w:p>
    <w:p>
      <w:pPr>
        <w:pStyle w:val="style0"/>
        <w:widowControl w:val="false"/>
        <w:spacing w:before="0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0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0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tbl>
      <w:tblPr>
        <w:tblStyle w:val="style105"/>
        <w:jc w:val="left"/>
        <w:tblInd w:w="4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  <w:gridCol w:w="8157"/>
      </w:tblGrid>
      <w:tr>
        <w:trPr>
          <w:cantSplit w:val="false"/>
          <w:trHeight w:val="337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" w:after="0" w:lineRule="auto" w:line="240"/>
              <w:ind w:left="43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" w:after="0" w:lineRule="auto" w:line="240"/>
              <w:ind w:left="3167" w:right="3156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Deskripsi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</w:p>
        </w:tc>
      </w:tr>
      <w:tr>
        <w:tblPrEx/>
        <w:trPr>
          <w:cantSplit w:val="false"/>
          <w:trHeight w:val="3084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0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Pendahuluan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menit)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numPr>
                <w:ilvl w:val="0"/>
                <w:numId w:val="3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memulai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rutin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membuka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kelas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(salam,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berdoa,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presensi,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dsb)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pesan-pesan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motivasi.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lang w:val="en-US" w:eastAsia="zh-CN"/>
              </w:rPr>
              <w:t>G</w:t>
            </w:r>
            <w:r>
              <w:rPr>
                <w:rFonts w:cs="Calibri"/>
                <w:color w:val="000000"/>
                <w:lang w:val="en-US" w:eastAsia="zh-CN"/>
              </w:rPr>
              <w:t>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menyampaikan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topik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a</w:t>
            </w:r>
            <w:r>
              <w:rPr>
                <w:rFonts w:cs="Calibri"/>
                <w:color w:val="000000"/>
                <w:lang w:val="en-US" w:eastAsia="zh-CN"/>
              </w:rPr>
              <w:t>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di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p</w:t>
            </w:r>
            <w:r>
              <w:rPr>
                <w:rFonts w:cs="Calibri"/>
                <w:color w:val="000000"/>
                <w:lang w:val="en-US" w:eastAsia="zh-CN"/>
              </w:rPr>
              <w:t>e</w:t>
            </w:r>
            <w:r>
              <w:rPr>
                <w:rFonts w:cs="Calibri"/>
                <w:color w:val="000000"/>
                <w:lang w:val="en-US" w:eastAsia="zh-CN"/>
              </w:rPr>
              <w:t>lajari</w:t>
            </w:r>
            <w:r>
              <w:rPr>
                <w:rFonts w:cs="Calibri"/>
                <w:color w:val="000000"/>
                <w:lang w:val="en-US"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3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menyampaikan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tujuan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pembelajaran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yang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ingin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dicapai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.</w:t>
            </w:r>
          </w:p>
          <w:p>
            <w:pPr>
              <w:pStyle w:val="style0"/>
              <w:widowControl w:val="false"/>
              <w:spacing w:before="146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Orientasi</w:t>
            </w:r>
          </w:p>
          <w:p>
            <w:pPr>
              <w:pStyle w:val="style0"/>
              <w:widowControl w:val="false"/>
              <w:numPr>
                <w:ilvl w:val="0"/>
                <w:numId w:val="26"/>
              </w:numPr>
              <w:tabs>
                <w:tab w:val="left" w:leader="none" w:pos="560"/>
              </w:tabs>
              <w:spacing w:before="146" w:after="0" w:lineRule="auto" w:line="271"/>
              <w:ind w:left="720" w:right="1258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mengajak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c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o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ntoh o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erasi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bilangan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berpangkat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bulat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positif.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11" w:after="0" w:lineRule="auto" w:line="271"/>
              <w:ind w:left="564" w:right="388" w:rightChars="0" w:firstLine="0"/>
              <w:rPr>
                <w:rFonts w:cs="Calibri"/>
                <w:lang w:val="en-US"/>
              </w:rPr>
            </w:pPr>
          </w:p>
        </w:tc>
      </w:tr>
      <w:tr>
        <w:tblPrEx/>
        <w:trPr>
          <w:cantSplit w:val="false"/>
          <w:trHeight w:val="2943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6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Inti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80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menit)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deskripsikan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keterampilan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pengetahuan</w:t>
            </w:r>
          </w:p>
          <w:p>
            <w:pPr>
              <w:pStyle w:val="style0"/>
              <w:widowControl w:val="false"/>
              <w:numPr>
                <w:ilvl w:val="0"/>
                <w:numId w:val="28"/>
              </w:numPr>
              <w:tabs>
                <w:tab w:val="left" w:leader="none" w:pos="560"/>
              </w:tabs>
              <w:spacing w:before="146" w:after="0" w:lineRule="auto" w:line="273"/>
              <w:ind w:left="720" w:right="465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menyampaikan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eri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menulis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apan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tulis</w:t>
            </w:r>
          </w:p>
          <w:p>
            <w:pPr>
              <w:pStyle w:val="style0"/>
              <w:widowControl w:val="false"/>
              <w:numPr>
                <w:ilvl w:val="0"/>
                <w:numId w:val="27"/>
              </w:numPr>
              <w:tabs>
                <w:tab w:val="left" w:leader="none" w:pos="560"/>
              </w:tabs>
              <w:spacing w:before="146" w:after="0" w:lineRule="auto" w:line="273"/>
              <w:ind w:left="720" w:right="465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menyampa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ikan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materi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dari sifat s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ifat operasi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bilangan be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rpang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kat bulat posit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if yang meliputi perkalian bilangan berpangkat dengan basis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sama dan pangkat berbeda dan pembagian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bilangan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berpangkat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basis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sama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pangkat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berbeda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.</w:t>
            </w:r>
          </w:p>
          <w:p>
            <w:pPr>
              <w:pStyle w:val="style0"/>
              <w:widowControl w:val="false"/>
              <w:spacing w:before="100" w:after="0" w:lineRule="auto" w:line="240"/>
              <w:rPr>
                <w:rFonts w:cs="Calibri"/>
                <w:lang w:val="en-US"/>
              </w:rPr>
            </w:pPr>
            <w:r>
              <w:rPr>
                <w:rFonts w:cs="Calibri" w:hint="eastAsia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Membimbing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penyelidikan</w:t>
            </w:r>
          </w:p>
          <w:p>
            <w:pPr>
              <w:pStyle w:val="style0"/>
              <w:widowControl w:val="false"/>
              <w:numPr>
                <w:ilvl w:val="0"/>
                <w:numId w:val="12"/>
              </w:numPr>
              <w:tabs>
                <w:tab w:val="left" w:leader="none" w:pos="560"/>
              </w:tabs>
              <w:spacing w:before="146" w:after="0" w:lineRule="auto" w:line="273"/>
              <w:ind w:left="720" w:right="1668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membimbing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bagaimana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</w:t>
            </w:r>
            <w:r>
              <w:rPr>
                <w:rFonts w:cs="Calibri"/>
                <w:color w:val="000000"/>
                <w:lang w:val="en-US" w:eastAsia="zh-CN"/>
              </w:rPr>
              <w:t>nyelesaikan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 w:hint="eastAsia"/>
                <w:color w:val="000000"/>
                <w:lang w:val="en-US" w:eastAsia="zh-CN"/>
              </w:rPr>
              <w:t>so</w:t>
            </w:r>
            <w:r>
              <w:rPr>
                <w:rFonts w:cs="Calibri" w:hint="eastAsia"/>
                <w:color w:val="000000"/>
                <w:lang w:val="en-US" w:eastAsia="zh-CN"/>
              </w:rPr>
              <w:t>al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berkaitan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dengan</w:t>
            </w:r>
            <w:r>
              <w:rPr>
                <w:rFonts w:cs="Calibri" w:hint="eastAsia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sifat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s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ifat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operasi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bilangan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be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rpang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kat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bulat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posit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if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tabs>
                <w:tab w:val="left" w:leader="none" w:pos="560"/>
              </w:tabs>
              <w:spacing w:before="146" w:after="0" w:lineRule="auto" w:line="273"/>
              <w:ind w:left="0" w:right="1668" w:firstLine="0"/>
              <w:rPr>
                <w:rFonts w:cs="Calibri"/>
                <w:lang w:val="en-US"/>
              </w:rPr>
            </w:pPr>
            <w:r>
              <w:rPr>
                <w:rFonts w:cs="Calibri" w:hint="eastAsia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Menge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cek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pemaha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man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memberikan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umpan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balik</w:t>
            </w:r>
          </w:p>
          <w:p>
            <w:pPr>
              <w:pStyle w:val="style0"/>
              <w:widowControl w:val="false"/>
              <w:numPr>
                <w:ilvl w:val="0"/>
                <w:numId w:val="13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</w:t>
            </w:r>
            <w:r>
              <w:rPr>
                <w:rFonts w:cs="Calibri"/>
                <w:color w:val="000000"/>
                <w:lang w:val="en-US" w:eastAsia="zh-CN"/>
              </w:rPr>
              <w:t>minta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mengerjakan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Soal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kedepan</w:t>
            </w:r>
            <w:r>
              <w:rPr>
                <w:rFonts w:cs="Calibri"/>
                <w:color w:val="000000"/>
                <w:lang w:val="en-US" w:eastAsia="zh-CN"/>
              </w:rPr>
              <w:t>.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22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memin</w:t>
            </w:r>
            <w:r>
              <w:rPr>
                <w:rFonts w:cs="Calibri"/>
                <w:color w:val="000000"/>
                <w:lang w:val="en-US" w:eastAsia="zh-CN"/>
              </w:rPr>
              <w:t>ta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bertanya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jika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ada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belom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di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mengerti.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145" w:after="0" w:lineRule="auto" w:line="273"/>
              <w:ind w:right="200"/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cs="Calibri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Fase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la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nju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tan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dan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penerapan</w:t>
            </w:r>
          </w:p>
          <w:p>
            <w:pPr>
              <w:pStyle w:val="style0"/>
              <w:widowControl w:val="false"/>
              <w:numPr>
                <w:ilvl w:val="0"/>
                <w:numId w:val="16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meminta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mengerjakan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s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oal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tamba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han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kerjaka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rumah.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21" w:after="0" w:lineRule="auto" w:line="240"/>
              <w:ind w:right="134"/>
              <w:rPr>
                <w:rFonts w:cs="Calibri"/>
                <w:lang w:val="en-US"/>
              </w:rPr>
            </w:pPr>
          </w:p>
        </w:tc>
      </w:tr>
      <w:tr>
        <w:tblPrEx/>
        <w:trPr>
          <w:cantSplit w:val="false"/>
          <w:trHeight w:val="1642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68"/>
              <w:rPr>
                <w:rFonts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Kegiatan penutup (1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menit) 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Menganalisis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mengevaluasi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proses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pemecahan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masalah</w:t>
            </w:r>
          </w:p>
          <w:p>
            <w:pPr>
              <w:pStyle w:val="style0"/>
              <w:widowControl w:val="false"/>
              <w:numPr>
                <w:ilvl w:val="0"/>
                <w:numId w:val="5"/>
              </w:numPr>
              <w:tabs>
                <w:tab w:val="left" w:leader="none" w:pos="560"/>
              </w:tabs>
              <w:spacing w:before="146" w:after="0" w:lineRule="auto" w:line="273"/>
              <w:ind w:left="720" w:right="610" w:hanging="360"/>
              <w:contextualSpacing/>
              <w:rPr>
                <w:rFonts w:cs="Calibri"/>
                <w:lang w:val="en-US"/>
              </w:rPr>
            </w:pPr>
            <w:r>
              <w:rPr>
                <w:rFonts w:ascii="Times New Roman" w:cs="Times New Roman" w:hAnsi="Times New Roman" w:hint="eastAsia"/>
                <w:lang w:val="en-US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val="en-US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val="en-US" w:eastAsia="zh-CN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Guru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</w:rPr>
              <w:t>menyampaika</w:t>
            </w:r>
            <w:r>
              <w:rPr>
                <w:rFonts w:ascii="Times New Roman" w:cs="Times New Roman" w:hAnsi="Times New Roman"/>
              </w:rPr>
              <w:t>n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materi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pertemuan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selanjutnya.</w:t>
            </w:r>
            <w:r>
              <w:rPr>
                <w:rFonts w:ascii="Times New Roman" w:cs="Times New Roman" w:hAnsi="Times New Roma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7"/>
              </w:numPr>
              <w:tabs>
                <w:tab w:val="left" w:leader="none" w:pos="560"/>
              </w:tabs>
              <w:spacing w:before="146" w:after="0" w:lineRule="auto" w:line="273"/>
              <w:ind w:left="720" w:right="610" w:hanging="360"/>
              <w:contextualSpacing/>
              <w:rPr>
                <w:rFonts w:cs="Calibri"/>
                <w:lang w:val="en-US"/>
              </w:rPr>
            </w:pPr>
            <w:r>
              <w:rPr>
                <w:rFonts w:ascii="Times New Roman" w:cs="Times New Roman" w:hAnsi="Times New Roman" w:hint="eastAsia"/>
                <w:lang w:val="en-US" w:eastAsia="zh-CN"/>
              </w:rPr>
              <w:t xml:space="preserve">   </w:t>
            </w:r>
            <w:r>
              <w:rPr>
                <w:rFonts w:ascii="Times New Roman" w:cs="Times New Roman" w:hAnsi="Times New Roman"/>
                <w:lang w:val="en-US"/>
              </w:rPr>
              <w:t>Guru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mengarahkan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siswa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untuk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berdo’a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sebelum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selesai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pembelajaran</w:t>
            </w:r>
            <w:r>
              <w:rPr>
                <w:rFonts w:ascii="Times New Roman" w:cs="Times New Roman" w:hAnsi="Times New Roman"/>
              </w:rPr>
              <w:t>.</w:t>
            </w:r>
          </w:p>
          <w:p>
            <w:pPr>
              <w:pStyle w:val="style0"/>
              <w:widowControl w:val="false"/>
              <w:spacing w:before="100" w:after="0" w:lineRule="auto" w:line="240"/>
              <w:rPr>
                <w:rFonts w:cs="Calibri"/>
                <w:b/>
                <w:color w:val="000000"/>
                <w:sz w:val="24"/>
                <w:szCs w:val="24"/>
                <w:lang w:val="en-US"/>
              </w:rPr>
            </w:pPr>
          </w:p>
        </w:tc>
      </w:tr>
    </w:tbl>
    <w:p>
      <w:pPr>
        <w:pStyle w:val="style0"/>
        <w:widowControl w:val="false"/>
        <w:spacing w:before="0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0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tabs>
          <w:tab w:val="left" w:leader="none" w:pos="960"/>
        </w:tabs>
        <w:spacing w:after="44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 xml:space="preserve">Pertemuan </w:t>
      </w:r>
      <w:r>
        <w:rPr>
          <w:rFonts w:cs="Calibri" w:hint="eastAsia"/>
          <w:b/>
          <w:sz w:val="24"/>
          <w:szCs w:val="24"/>
          <w:lang w:val="en-US" w:eastAsia="zh-CN"/>
        </w:rPr>
        <w:t>-</w:t>
      </w:r>
      <w:r>
        <w:rPr>
          <w:rFonts w:cs="Calibri"/>
          <w:b/>
          <w:sz w:val="24"/>
          <w:szCs w:val="24"/>
          <w:lang w:val="en-US"/>
        </w:rPr>
        <w:t>3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</w:t>
      </w:r>
      <w:r>
        <w:rPr>
          <w:rFonts w:cs="Calibri"/>
          <w:b/>
          <w:bCs/>
          <w:sz w:val="24"/>
          <w:szCs w:val="24"/>
          <w:lang w:val="en-US" w:eastAsia="zh-CN"/>
        </w:rPr>
        <w:t xml:space="preserve"> (3x35 menit JP)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tbl>
      <w:tblPr>
        <w:tblStyle w:val="style105"/>
        <w:jc w:val="left"/>
        <w:tblInd w:w="4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  <w:gridCol w:w="8157"/>
      </w:tblGrid>
      <w:tr>
        <w:trPr>
          <w:cantSplit w:val="false"/>
          <w:trHeight w:val="337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" w:after="0" w:lineRule="auto" w:line="240"/>
              <w:ind w:left="43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" w:after="0" w:lineRule="auto" w:line="240"/>
              <w:ind w:left="3167" w:right="3156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Deskripsi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</w:p>
        </w:tc>
      </w:tr>
      <w:tr>
        <w:tblPrEx/>
        <w:trPr>
          <w:cantSplit w:val="false"/>
          <w:trHeight w:val="3084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0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Pendahuluan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menit)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numPr>
                <w:ilvl w:val="0"/>
                <w:numId w:val="25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memulai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rutin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membuka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kelas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(salam,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berdoa,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presensi,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dsb)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pesan-pesan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motivasi.</w:t>
            </w:r>
          </w:p>
          <w:p>
            <w:pPr>
              <w:pStyle w:val="style0"/>
              <w:widowControl w:val="false"/>
              <w:numPr>
                <w:ilvl w:val="0"/>
                <w:numId w:val="6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  </w:t>
            </w:r>
            <w:r>
              <w:rPr>
                <w:rFonts w:cs="Calibri"/>
                <w:color w:val="000000"/>
                <w:lang w:val="en-US" w:eastAsia="zh-CN"/>
              </w:rPr>
              <w:t>G</w:t>
            </w:r>
            <w:r>
              <w:rPr>
                <w:rFonts w:cs="Calibri"/>
                <w:color w:val="000000"/>
                <w:lang w:val="en-US" w:eastAsia="zh-CN"/>
              </w:rPr>
              <w:t>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menyampaikan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topik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a</w:t>
            </w:r>
            <w:r>
              <w:rPr>
                <w:rFonts w:cs="Calibri"/>
                <w:color w:val="000000"/>
                <w:lang w:val="en-US" w:eastAsia="zh-CN"/>
              </w:rPr>
              <w:t>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di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p</w:t>
            </w:r>
            <w:r>
              <w:rPr>
                <w:rFonts w:cs="Calibri"/>
                <w:color w:val="000000"/>
                <w:lang w:val="en-US" w:eastAsia="zh-CN"/>
              </w:rPr>
              <w:t>e</w:t>
            </w:r>
            <w:r>
              <w:rPr>
                <w:rFonts w:cs="Calibri"/>
                <w:color w:val="000000"/>
                <w:lang w:val="en-US" w:eastAsia="zh-CN"/>
              </w:rPr>
              <w:t>lajari</w:t>
            </w:r>
            <w:r>
              <w:rPr>
                <w:rFonts w:cs="Calibri"/>
                <w:color w:val="000000"/>
                <w:lang w:val="en-US"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10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menyampaikan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tujuan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pembelajaran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yang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ingin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dicapai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.</w:t>
            </w:r>
          </w:p>
          <w:p>
            <w:pPr>
              <w:pStyle w:val="style0"/>
              <w:widowControl w:val="false"/>
              <w:spacing w:before="146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Orientasi</w:t>
            </w:r>
          </w:p>
          <w:p>
            <w:pPr>
              <w:pStyle w:val="style0"/>
              <w:widowControl w:val="false"/>
              <w:numPr>
                <w:ilvl w:val="0"/>
                <w:numId w:val="21"/>
              </w:numPr>
              <w:tabs>
                <w:tab w:val="left" w:leader="none" w:pos="560"/>
              </w:tabs>
              <w:spacing w:before="146" w:after="0" w:lineRule="auto" w:line="271"/>
              <w:ind w:left="720" w:right="1258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mengajak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c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o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ntoh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materi bentuk akar.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11" w:after="0" w:lineRule="auto" w:line="271"/>
              <w:ind w:left="564" w:right="388" w:rightChars="0" w:firstLine="0"/>
              <w:rPr>
                <w:rFonts w:cs="Calibri"/>
                <w:lang w:val="en-US"/>
              </w:rPr>
            </w:pPr>
          </w:p>
        </w:tc>
      </w:tr>
      <w:tr>
        <w:tblPrEx/>
        <w:trPr>
          <w:cantSplit w:val="false"/>
          <w:trHeight w:val="2943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6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Inti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80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menit)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deskripsikan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keterampilan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pengetahuan</w:t>
            </w:r>
          </w:p>
          <w:p>
            <w:pPr>
              <w:pStyle w:val="style0"/>
              <w:widowControl w:val="false"/>
              <w:numPr>
                <w:ilvl w:val="0"/>
                <w:numId w:val="18"/>
              </w:numPr>
              <w:tabs>
                <w:tab w:val="left" w:leader="none" w:pos="560"/>
              </w:tabs>
              <w:spacing w:before="146" w:after="0" w:lineRule="auto" w:line="273"/>
              <w:ind w:left="720" w:right="465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menyampaikan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eri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menulis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apan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tulis</w:t>
            </w:r>
          </w:p>
          <w:p>
            <w:pPr>
              <w:pStyle w:val="style0"/>
              <w:widowControl w:val="false"/>
              <w:numPr>
                <w:ilvl w:val="0"/>
                <w:numId w:val="18"/>
              </w:numPr>
              <w:tabs>
                <w:tab w:val="left" w:leader="none" w:pos="560"/>
              </w:tabs>
              <w:spacing w:before="146" w:after="0" w:lineRule="auto" w:line="273"/>
              <w:ind w:left="720" w:right="465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menyampa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ikan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materi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bentuk akar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,p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angakat rasional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dan operasi aljabar bentuk akar yang meliputi pengurangan bentuk ak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ar dan perkali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an bentuk akar. 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tabs>
                <w:tab w:val="left" w:leader="none" w:pos="560"/>
              </w:tabs>
              <w:spacing w:before="146" w:after="0" w:lineRule="auto" w:line="273"/>
              <w:ind w:left="0" w:right="465" w:firstLine="0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Membimbing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penyelidikan</w:t>
            </w:r>
          </w:p>
          <w:p>
            <w:pPr>
              <w:pStyle w:val="style0"/>
              <w:widowControl w:val="false"/>
              <w:numPr>
                <w:ilvl w:val="0"/>
                <w:numId w:val="2"/>
              </w:numPr>
              <w:tabs>
                <w:tab w:val="left" w:leader="none" w:pos="560"/>
              </w:tabs>
              <w:spacing w:before="146" w:after="0" w:lineRule="auto" w:line="273"/>
              <w:ind w:left="720" w:right="1668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membimbing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bagaimana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</w:t>
            </w:r>
            <w:r>
              <w:rPr>
                <w:rFonts w:cs="Calibri"/>
                <w:color w:val="000000"/>
                <w:lang w:val="en-US" w:eastAsia="zh-CN"/>
              </w:rPr>
              <w:t>nyelesaikan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so</w:t>
            </w:r>
            <w:r>
              <w:rPr>
                <w:rFonts w:cs="Calibri"/>
                <w:color w:val="000000"/>
                <w:lang w:val="en-US" w:eastAsia="zh-CN"/>
              </w:rPr>
              <w:t>al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berkaitan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dengan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 w:hint="eastAsia"/>
                <w:color w:val="000000"/>
                <w:lang w:val="en-US" w:eastAsia="zh-CN"/>
              </w:rPr>
              <w:t>bentuk akar dan oprasi aljabar bentuk akar.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tabs>
                <w:tab w:val="left" w:leader="none" w:pos="560"/>
              </w:tabs>
              <w:spacing w:before="146" w:after="0" w:lineRule="auto" w:line="273"/>
              <w:ind w:left="0" w:right="1668" w:firstLine="0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Menge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cek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pemaha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man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memberikan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umpan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balik</w:t>
            </w:r>
          </w:p>
          <w:p>
            <w:pPr>
              <w:pStyle w:val="style0"/>
              <w:widowControl w:val="false"/>
              <w:numPr>
                <w:ilvl w:val="0"/>
                <w:numId w:val="11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</w:t>
            </w:r>
            <w:r>
              <w:rPr>
                <w:rFonts w:cs="Calibri"/>
                <w:color w:val="000000"/>
                <w:lang w:val="en-US" w:eastAsia="zh-CN"/>
              </w:rPr>
              <w:t>minta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mengerjakan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Soal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kedepan</w:t>
            </w:r>
            <w:r>
              <w:rPr>
                <w:rFonts w:cs="Calibri"/>
                <w:color w:val="000000"/>
                <w:lang w:val="en-US" w:eastAsia="zh-CN"/>
              </w:rPr>
              <w:t>.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11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memin</w:t>
            </w:r>
            <w:r>
              <w:rPr>
                <w:rFonts w:cs="Calibri"/>
                <w:color w:val="000000"/>
                <w:lang w:val="en-US" w:eastAsia="zh-CN"/>
              </w:rPr>
              <w:t>ta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bertanya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jika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ada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belom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di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mengerti.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145" w:after="0" w:lineRule="auto" w:line="273"/>
              <w:ind w:right="200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Fase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la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nju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tan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dan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penerapan</w:t>
            </w:r>
          </w:p>
          <w:p>
            <w:pPr>
              <w:pStyle w:val="style0"/>
              <w:widowControl w:val="false"/>
              <w:numPr>
                <w:ilvl w:val="0"/>
                <w:numId w:val="29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meminta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mengerjakan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s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oal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tamba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han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kerjaka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rumah.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21" w:after="0" w:lineRule="auto" w:line="240"/>
              <w:ind w:right="134"/>
              <w:rPr>
                <w:rFonts w:cs="Calibri"/>
                <w:lang w:val="en-US"/>
              </w:rPr>
            </w:pPr>
          </w:p>
        </w:tc>
      </w:tr>
      <w:tr>
        <w:tblPrEx/>
        <w:trPr>
          <w:cantSplit w:val="false"/>
          <w:trHeight w:val="1642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6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penutup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(1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0menit)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Menganalisis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mengevaluasi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proses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pemecahan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masalah</w:t>
            </w:r>
          </w:p>
          <w:p>
            <w:pPr>
              <w:pStyle w:val="style0"/>
              <w:widowControl w:val="false"/>
              <w:numPr>
                <w:ilvl w:val="0"/>
                <w:numId w:val="30"/>
              </w:numPr>
              <w:tabs>
                <w:tab w:val="left" w:leader="none" w:pos="560"/>
              </w:tabs>
              <w:spacing w:before="146" w:after="0" w:lineRule="auto" w:line="273"/>
              <w:ind w:left="720" w:right="610" w:hanging="360"/>
              <w:contextualSpacing/>
              <w:rPr>
                <w:rFonts w:cs="Calibri"/>
                <w:lang w:val="en-US"/>
              </w:rPr>
            </w:pPr>
            <w:r>
              <w:rPr>
                <w:rFonts w:ascii="Times New Roman" w:cs="Times New Roman" w:hAnsi="Times New Roman"/>
                <w:lang w:val="en-US"/>
              </w:rPr>
              <w:t>Guru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</w:rPr>
              <w:t>menyampaika</w:t>
            </w:r>
            <w:r>
              <w:rPr>
                <w:rFonts w:ascii="Times New Roman" w:cs="Times New Roman" w:hAnsi="Times New Roman"/>
              </w:rPr>
              <w:t>n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materi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pertemuan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selanjutnya.</w:t>
            </w:r>
            <w:r>
              <w:rPr>
                <w:rFonts w:ascii="Times New Roman" w:cs="Times New Roman" w:hAnsi="Times New Roma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30"/>
              </w:numPr>
              <w:tabs>
                <w:tab w:val="left" w:leader="none" w:pos="560"/>
              </w:tabs>
              <w:spacing w:before="146" w:after="0" w:lineRule="auto" w:line="273"/>
              <w:ind w:left="720" w:right="610" w:hanging="360"/>
              <w:contextualSpacing/>
              <w:rPr>
                <w:rFonts w:cs="Calibri"/>
                <w:lang w:val="en-US"/>
              </w:rPr>
            </w:pPr>
            <w:r>
              <w:rPr>
                <w:rFonts w:ascii="Times New Roman" w:cs="Times New Roman" w:hAnsi="Times New Roman"/>
                <w:lang w:val="en-US"/>
              </w:rPr>
              <w:t>Guru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mengarahkan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siswa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untuk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berdo’a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sebelum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selesai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pembelajaran</w:t>
            </w:r>
            <w:r>
              <w:rPr>
                <w:rFonts w:ascii="Times New Roman" w:cs="Times New Roman" w:hAnsi="Times New Roman"/>
              </w:rPr>
              <w:t>.</w:t>
            </w:r>
          </w:p>
          <w:p>
            <w:pPr>
              <w:pStyle w:val="style0"/>
              <w:widowControl w:val="false"/>
              <w:spacing w:before="100" w:after="0" w:lineRule="auto" w:line="240"/>
              <w:rPr>
                <w:rFonts w:cs="Calibri"/>
                <w:lang w:val="en-US"/>
              </w:rPr>
            </w:pPr>
          </w:p>
        </w:tc>
      </w:tr>
    </w:tbl>
    <w:p>
      <w:pPr>
        <w:pStyle w:val="style0"/>
        <w:widowControl w:val="false"/>
        <w:spacing w:before="98" w:after="0" w:lineRule="auto" w:line="240"/>
        <w:ind w:left="90" w:firstLine="90"/>
        <w:rPr>
          <w:rFonts w:cs="Calibri" w:hint="eastAsia"/>
          <w:b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98" w:after="0" w:lineRule="auto" w:line="240"/>
        <w:rPr>
          <w:rFonts w:cs="Calibri" w:hint="eastAsia"/>
          <w:b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98" w:after="0" w:lineRule="auto" w:line="240"/>
        <w:rPr>
          <w:rFonts w:cs="Calibri" w:hint="eastAsia"/>
          <w:b/>
          <w:sz w:val="24"/>
          <w:szCs w:val="24"/>
          <w:lang w:val="en-US" w:eastAsia="zh-CN"/>
        </w:rPr>
      </w:pPr>
    </w:p>
    <w:p>
      <w:pPr>
        <w:pStyle w:val="style0"/>
        <w:widowControl w:val="false"/>
        <w:tabs>
          <w:tab w:val="left" w:leader="none" w:pos="960"/>
        </w:tabs>
        <w:spacing w:after="44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 w:hint="eastAsia"/>
          <w:b/>
          <w:sz w:val="24"/>
          <w:szCs w:val="24"/>
          <w:lang w:val="en-US" w:eastAsia="zh-CN"/>
        </w:rPr>
        <w:t>Pertemuan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- </w:t>
      </w:r>
      <w:r>
        <w:rPr>
          <w:rFonts w:cs="Calibri" w:hint="eastAsia"/>
          <w:b/>
          <w:sz w:val="24"/>
          <w:szCs w:val="24"/>
          <w:lang w:val="en-US" w:eastAsia="zh-CN"/>
        </w:rPr>
        <w:t>4</w:t>
      </w:r>
      <w:r>
        <w:rPr>
          <w:rFonts w:cs="Calibri" w:hint="eastAsia"/>
          <w:b/>
          <w:sz w:val="24"/>
          <w:szCs w:val="24"/>
          <w:lang w:val="en-US" w:eastAsia="zh-CN"/>
        </w:rPr>
        <w:t xml:space="preserve">  </w:t>
      </w:r>
      <w:r>
        <w:rPr>
          <w:rFonts w:cs="Calibri"/>
          <w:lang w:val="en-US" w:eastAsia="zh-CN"/>
        </w:rPr>
        <w:t xml:space="preserve"> </w:t>
      </w:r>
      <w:r>
        <w:rPr>
          <w:rFonts w:cs="Calibri"/>
          <w:b/>
          <w:bCs/>
          <w:sz w:val="24"/>
          <w:szCs w:val="24"/>
          <w:lang w:val="en-US" w:eastAsia="zh-CN"/>
        </w:rPr>
        <w:t>(3x35 menit JP)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 w:hint="eastAsia"/>
          <w:b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 w:hint="eastAsia"/>
          <w:b/>
          <w:sz w:val="24"/>
          <w:szCs w:val="24"/>
          <w:lang w:val="en-US" w:eastAsia="zh-CN"/>
        </w:rPr>
      </w:pPr>
    </w:p>
    <w:tbl>
      <w:tblPr>
        <w:tblStyle w:val="style105"/>
        <w:jc w:val="left"/>
        <w:tblInd w:w="4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0"/>
        <w:gridCol w:w="8157"/>
      </w:tblGrid>
      <w:tr>
        <w:trPr>
          <w:cantSplit w:val="false"/>
          <w:trHeight w:val="337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" w:after="0" w:lineRule="auto" w:line="240"/>
              <w:ind w:left="43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" w:after="0" w:lineRule="auto" w:line="240"/>
              <w:ind w:left="3167" w:right="3156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Deskripsi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</w:p>
        </w:tc>
      </w:tr>
      <w:tr>
        <w:tblPrEx/>
        <w:trPr>
          <w:cantSplit w:val="false"/>
          <w:trHeight w:val="3084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0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Pendahuluan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10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menit)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numPr>
                <w:ilvl w:val="0"/>
                <w:numId w:val="31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memulai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rutin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membuka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kelas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(salam,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berdoa,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presensi,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dsb)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pesan-pesan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motivasi.</w:t>
            </w:r>
          </w:p>
          <w:p>
            <w:pPr>
              <w:pStyle w:val="style0"/>
              <w:widowControl w:val="false"/>
              <w:numPr>
                <w:ilvl w:val="0"/>
                <w:numId w:val="31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lang w:val="en-US" w:eastAsia="zh-CN"/>
              </w:rPr>
              <w:t>G</w:t>
            </w:r>
            <w:r>
              <w:rPr>
                <w:rFonts w:cs="Calibri"/>
                <w:color w:val="000000"/>
                <w:lang w:val="en-US" w:eastAsia="zh-CN"/>
              </w:rPr>
              <w:t>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menyampaikan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topik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a</w:t>
            </w:r>
            <w:r>
              <w:rPr>
                <w:rFonts w:cs="Calibri"/>
                <w:color w:val="000000"/>
                <w:lang w:val="en-US" w:eastAsia="zh-CN"/>
              </w:rPr>
              <w:t>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di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p</w:t>
            </w:r>
            <w:r>
              <w:rPr>
                <w:rFonts w:cs="Calibri"/>
                <w:color w:val="000000"/>
                <w:lang w:val="en-US" w:eastAsia="zh-CN"/>
              </w:rPr>
              <w:t>e</w:t>
            </w:r>
            <w:r>
              <w:rPr>
                <w:rFonts w:cs="Calibri"/>
                <w:color w:val="000000"/>
                <w:lang w:val="en-US" w:eastAsia="zh-CN"/>
              </w:rPr>
              <w:t>lajari</w:t>
            </w:r>
            <w:r>
              <w:rPr>
                <w:rFonts w:cs="Calibri"/>
                <w:color w:val="000000"/>
                <w:lang w:val="en-US" w:eastAsia="zh-CN"/>
              </w:rPr>
              <w:t>.</w:t>
            </w:r>
          </w:p>
          <w:p>
            <w:pPr>
              <w:pStyle w:val="style0"/>
              <w:widowControl w:val="false"/>
              <w:numPr>
                <w:ilvl w:val="0"/>
                <w:numId w:val="31"/>
              </w:numPr>
              <w:tabs>
                <w:tab w:val="left" w:leader="none" w:pos="520"/>
              </w:tabs>
              <w:spacing w:before="1" w:after="0" w:lineRule="auto" w:line="273"/>
              <w:ind w:left="720" w:right="873" w:hanging="360"/>
              <w:jc w:val="left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menyampaikan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tujuan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pembelajaran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yang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ingin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dicapai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.</w:t>
            </w:r>
          </w:p>
          <w:p>
            <w:pPr>
              <w:pStyle w:val="style0"/>
              <w:widowControl w:val="false"/>
              <w:spacing w:before="146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Orientasi</w:t>
            </w:r>
          </w:p>
          <w:p>
            <w:pPr>
              <w:pStyle w:val="style0"/>
              <w:widowControl w:val="false"/>
              <w:numPr>
                <w:ilvl w:val="0"/>
                <w:numId w:val="39"/>
              </w:numPr>
              <w:tabs>
                <w:tab w:val="left" w:leader="none" w:pos="560"/>
              </w:tabs>
              <w:spacing w:before="11" w:after="0" w:lineRule="auto" w:line="271"/>
              <w:ind w:left="720" w:right="388" w:rightChars="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mengajak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memberikan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</w:rPr>
              <w:t>c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o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ntoh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tentan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g merasionalkan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penyebut pecahan.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</w:tr>
      <w:tr>
        <w:tblPrEx/>
        <w:trPr>
          <w:cantSplit w:val="false"/>
          <w:trHeight w:val="2943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6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Inti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>80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/>
              </w:rPr>
              <w:t>menit)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deskripsikan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keterampilan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pengetahuan</w:t>
            </w:r>
          </w:p>
          <w:p>
            <w:pPr>
              <w:pStyle w:val="style0"/>
              <w:widowControl w:val="false"/>
              <w:numPr>
                <w:ilvl w:val="0"/>
                <w:numId w:val="34"/>
              </w:numPr>
              <w:tabs>
                <w:tab w:val="left" w:leader="none" w:pos="560"/>
              </w:tabs>
              <w:spacing w:before="146" w:after="0" w:lineRule="auto" w:line="273"/>
              <w:ind w:left="720" w:right="465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menyampaikan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mat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eri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dengan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menulis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P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apan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tulis</w:t>
            </w:r>
          </w:p>
          <w:p>
            <w:pPr>
              <w:pStyle w:val="style0"/>
              <w:widowControl w:val="false"/>
              <w:numPr>
                <w:ilvl w:val="0"/>
                <w:numId w:val="34"/>
              </w:numPr>
              <w:tabs>
                <w:tab w:val="left" w:leader="none" w:pos="560"/>
              </w:tabs>
              <w:spacing w:before="146" w:after="0" w:lineRule="auto" w:line="273"/>
              <w:ind w:left="720" w:right="465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menyampa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ikan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eastAsia="zh-CN"/>
              </w:rPr>
              <w:t>materi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mengenai sifat sifat logaritma salah satunga adalah sifat dasar logari</w:t>
            </w:r>
            <w:r>
              <w:rPr>
                <w:rFonts w:cs="Calibri" w:hint="eastAsia"/>
                <w:color w:val="000000"/>
                <w:sz w:val="24"/>
                <w:szCs w:val="24"/>
                <w:lang w:eastAsia="zh-CN"/>
              </w:rPr>
              <w:t>tma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tabs>
                <w:tab w:val="left" w:leader="none" w:pos="560"/>
              </w:tabs>
              <w:spacing w:before="146" w:after="0" w:lineRule="auto" w:line="273"/>
              <w:ind w:left="0" w:right="465" w:firstLine="0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Membimbing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penyelidikan</w:t>
            </w:r>
          </w:p>
          <w:p>
            <w:pPr>
              <w:pStyle w:val="style0"/>
              <w:widowControl w:val="false"/>
              <w:numPr>
                <w:ilvl w:val="0"/>
                <w:numId w:val="35"/>
              </w:numPr>
              <w:tabs>
                <w:tab w:val="left" w:leader="none" w:pos="560"/>
              </w:tabs>
              <w:spacing w:before="146" w:after="0" w:lineRule="auto" w:line="273"/>
              <w:ind w:left="720" w:right="1668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membimbing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bagaimana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</w:t>
            </w:r>
            <w:r>
              <w:rPr>
                <w:rFonts w:cs="Calibri"/>
                <w:color w:val="000000"/>
                <w:lang w:val="en-US" w:eastAsia="zh-CN"/>
              </w:rPr>
              <w:t>nyelesaikan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so</w:t>
            </w:r>
            <w:r>
              <w:rPr>
                <w:rFonts w:cs="Calibri"/>
                <w:color w:val="000000"/>
                <w:lang w:val="en-US" w:eastAsia="zh-CN"/>
              </w:rPr>
              <w:t>al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berkaitan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den</w:t>
            </w:r>
            <w:r>
              <w:rPr>
                <w:rFonts w:cs="Calibri" w:hint="eastAsia"/>
                <w:color w:val="000000"/>
                <w:lang w:val="en-US" w:eastAsia="zh-CN"/>
              </w:rPr>
              <w:t>gan</w:t>
            </w:r>
            <w:r>
              <w:rPr>
                <w:rFonts w:cs="Calibri" w:hint="eastAsia"/>
                <w:color w:val="000000"/>
                <w:lang w:val="en-US" w:eastAsia="zh-CN"/>
              </w:rPr>
              <w:t xml:space="preserve"> </w:t>
            </w:r>
            <w:r>
              <w:rPr>
                <w:rFonts w:cs="Calibri" w:hint="eastAsia"/>
                <w:color w:val="000000"/>
                <w:lang w:val="en-US" w:eastAsia="zh-CN"/>
              </w:rPr>
              <w:t>Logaritma</w:t>
            </w:r>
          </w:p>
          <w:p>
            <w:pPr>
              <w:pStyle w:val="style0"/>
              <w:widowControl w:val="false"/>
              <w:numPr>
                <w:ilvl w:val="0"/>
                <w:numId w:val="0"/>
              </w:numPr>
              <w:tabs>
                <w:tab w:val="left" w:leader="none" w:pos="560"/>
              </w:tabs>
              <w:spacing w:before="146" w:after="0" w:lineRule="auto" w:line="273"/>
              <w:ind w:left="0" w:right="1668" w:firstLine="0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Menge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cek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pemaha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man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memberikan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umpan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 w:eastAsia="zh-CN"/>
              </w:rPr>
              <w:t>balik</w:t>
            </w:r>
          </w:p>
          <w:p>
            <w:pPr>
              <w:pStyle w:val="style0"/>
              <w:widowControl w:val="false"/>
              <w:numPr>
                <w:ilvl w:val="0"/>
                <w:numId w:val="36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</w:t>
            </w:r>
            <w:r>
              <w:rPr>
                <w:rFonts w:cs="Calibri" w:hint="eastAsia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</w:t>
            </w:r>
            <w:r>
              <w:rPr>
                <w:rFonts w:cs="Calibri"/>
                <w:color w:val="000000"/>
                <w:lang w:val="en-US" w:eastAsia="zh-CN"/>
              </w:rPr>
              <w:t>minta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mengerjakan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Soal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kedepan</w:t>
            </w:r>
            <w:r>
              <w:rPr>
                <w:rFonts w:cs="Calibri"/>
                <w:color w:val="000000"/>
                <w:lang w:val="en-US" w:eastAsia="zh-CN"/>
              </w:rPr>
              <w:t>.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36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color w:val="000000"/>
                <w:lang w:val="en-US" w:eastAsia="zh-CN"/>
              </w:rPr>
              <w:t>Guru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memin</w:t>
            </w:r>
            <w:r>
              <w:rPr>
                <w:rFonts w:cs="Calibri"/>
                <w:color w:val="000000"/>
                <w:lang w:val="en-US" w:eastAsia="zh-CN"/>
              </w:rPr>
              <w:t>ta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bertanya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jika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ada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yang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belom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di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lang w:val="en-US" w:eastAsia="zh-CN"/>
              </w:rPr>
              <w:t>mengerti.</w:t>
            </w:r>
            <w:r>
              <w:rPr>
                <w:rFonts w:cs="Calibri"/>
                <w:color w:val="000000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145" w:after="0" w:lineRule="auto" w:line="273"/>
              <w:ind w:right="200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lang w:val="en-US" w:eastAsia="zh-CN"/>
              </w:rPr>
              <w:t xml:space="preserve">  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Fase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la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nju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tan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dan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cs="Calibri"/>
                <w:b/>
                <w:color w:val="000000"/>
                <w:sz w:val="28"/>
                <w:szCs w:val="28"/>
                <w:lang w:val="en-US" w:eastAsia="zh-CN"/>
              </w:rPr>
              <w:t>penerapan</w:t>
            </w:r>
          </w:p>
          <w:p>
            <w:pPr>
              <w:pStyle w:val="style0"/>
              <w:widowControl w:val="false"/>
              <w:numPr>
                <w:ilvl w:val="0"/>
                <w:numId w:val="37"/>
              </w:numPr>
              <w:tabs>
                <w:tab w:val="left" w:leader="none" w:pos="560"/>
              </w:tabs>
              <w:spacing w:before="145" w:after="0" w:lineRule="auto" w:line="273"/>
              <w:ind w:left="720" w:right="200" w:hanging="360"/>
              <w:contextualSpacing/>
              <w:rPr>
                <w:rFonts w:cs="Calibri"/>
                <w:lang w:val="en-US"/>
              </w:rPr>
            </w:pPr>
            <w:r>
              <w:rPr>
                <w:rFonts w:cs="Calibri"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Guru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meminta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siswa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mengerjakan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s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oal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tamba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han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untuk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kerjaka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di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rumah.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style0"/>
              <w:widowControl w:val="false"/>
              <w:tabs>
                <w:tab w:val="left" w:leader="none" w:pos="560"/>
              </w:tabs>
              <w:spacing w:before="21" w:after="0" w:lineRule="auto" w:line="240"/>
              <w:ind w:right="134"/>
              <w:rPr>
                <w:rFonts w:cs="Calibri"/>
                <w:lang w:val="en-US"/>
              </w:rPr>
            </w:pPr>
          </w:p>
        </w:tc>
      </w:tr>
      <w:tr>
        <w:tblPrEx/>
        <w:trPr>
          <w:cantSplit w:val="false"/>
          <w:trHeight w:val="1642" w:hRule="atLeast"/>
          <w:tblHeader w:val="false"/>
          <w:jc w:val="left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/>
              <w:ind w:left="107" w:right="368"/>
              <w:rPr>
                <w:rFonts w:cs="Calibri"/>
                <w:lang w:val="en-US"/>
              </w:rPr>
            </w:pP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Kegiatan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penutup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(1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>0menit)</w:t>
            </w:r>
            <w:r>
              <w:rPr>
                <w:rFonts w:cs="Calibri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8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spacing w:before="100" w:after="0" w:lineRule="auto" w:line="240"/>
              <w:ind w:left="108"/>
              <w:rPr>
                <w:rFonts w:cs="Calibri"/>
                <w:lang w:val="en-US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Menganalisis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dan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mengevaluasi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proses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pemecahan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cs="Calibri"/>
                <w:b/>
                <w:color w:val="000000"/>
                <w:sz w:val="24"/>
                <w:szCs w:val="24"/>
                <w:lang w:val="en-US"/>
              </w:rPr>
              <w:t>masalah</w:t>
            </w:r>
          </w:p>
          <w:p>
            <w:pPr>
              <w:pStyle w:val="style0"/>
              <w:widowControl w:val="false"/>
              <w:numPr>
                <w:ilvl w:val="0"/>
                <w:numId w:val="38"/>
              </w:numPr>
              <w:tabs>
                <w:tab w:val="left" w:leader="none" w:pos="560"/>
              </w:tabs>
              <w:spacing w:before="146" w:after="0" w:lineRule="auto" w:line="273"/>
              <w:ind w:left="720" w:right="610" w:hanging="360"/>
              <w:contextualSpacing/>
              <w:rPr>
                <w:rFonts w:cs="Calibri"/>
                <w:lang w:val="en-US"/>
              </w:rPr>
            </w:pPr>
            <w:r>
              <w:rPr>
                <w:rFonts w:cs="Times New Roman" w:hAnsi="Times New Roman" w:hint="eastAsia"/>
                <w:lang w:val="en-US" w:eastAsia="zh-CN"/>
              </w:rPr>
              <w:t xml:space="preserve">   </w:t>
            </w:r>
            <w:r>
              <w:rPr>
                <w:rFonts w:ascii="Times New Roman" w:cs="Times New Roman" w:hAnsi="Times New Roman"/>
                <w:lang w:val="en-US"/>
              </w:rPr>
              <w:t>Guru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</w:rPr>
              <w:t>menyampaika</w:t>
            </w:r>
            <w:r>
              <w:rPr>
                <w:rFonts w:ascii="Times New Roman" w:cs="Times New Roman" w:hAnsi="Times New Roman"/>
              </w:rPr>
              <w:t>n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materi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pertemuan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selanjutnya.</w:t>
            </w:r>
            <w:r>
              <w:rPr>
                <w:rFonts w:ascii="Times New Roman" w:cs="Times New Roman" w:hAnsi="Times New Roman"/>
              </w:rPr>
              <w:t xml:space="preserve"> </w:t>
            </w:r>
          </w:p>
          <w:p>
            <w:pPr>
              <w:pStyle w:val="style0"/>
              <w:widowControl w:val="false"/>
              <w:numPr>
                <w:ilvl w:val="0"/>
                <w:numId w:val="32"/>
              </w:numPr>
              <w:tabs>
                <w:tab w:val="left" w:leader="none" w:pos="560"/>
              </w:tabs>
              <w:spacing w:before="146" w:after="0" w:lineRule="auto" w:line="273"/>
              <w:ind w:left="720" w:right="610" w:hanging="360"/>
              <w:contextualSpacing/>
              <w:rPr>
                <w:rFonts w:cs="Calibri"/>
                <w:lang w:val="en-US"/>
              </w:rPr>
            </w:pPr>
            <w:r>
              <w:rPr>
                <w:rFonts w:ascii="Times New Roman" w:cs="Times New Roman" w:hAnsi="Times New Roman" w:hint="eastAsia"/>
                <w:lang w:val="en-US" w:eastAsia="zh-CN"/>
              </w:rPr>
              <w:t xml:space="preserve">   </w:t>
            </w:r>
            <w:r>
              <w:rPr>
                <w:rFonts w:ascii="Times New Roman" w:cs="Times New Roman" w:hAnsi="Times New Roman"/>
                <w:lang w:val="en-US"/>
              </w:rPr>
              <w:t>Guru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mengarahkan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siswa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untuk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berdo’a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sebelum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selesai</w:t>
            </w:r>
            <w:r>
              <w:rPr>
                <w:rFonts w:ascii="Times New Roman" w:cs="Times New Roman" w:hAnsi="Times New Roman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lang w:val="en-US"/>
              </w:rPr>
              <w:t>pembelajaran</w:t>
            </w:r>
            <w:r>
              <w:rPr>
                <w:rFonts w:ascii="Times New Roman" w:cs="Times New Roman" w:hAnsi="Times New Roman"/>
              </w:rPr>
              <w:t>.</w:t>
            </w:r>
          </w:p>
          <w:p>
            <w:pPr>
              <w:pStyle w:val="style0"/>
              <w:widowControl w:val="false"/>
              <w:spacing w:before="100" w:after="0" w:lineRule="auto" w:line="240"/>
              <w:rPr>
                <w:rFonts w:cs="Calibri"/>
                <w:lang w:val="en-US"/>
              </w:rPr>
            </w:pPr>
          </w:p>
        </w:tc>
      </w:tr>
    </w:tbl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G. Pengayaan dan Remedial</w:t>
      </w: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  <w:r>
        <w:rPr>
          <w:rFonts w:cs="Calibri" w:hint="eastAsia"/>
          <w:b/>
          <w:sz w:val="24"/>
          <w:szCs w:val="24"/>
          <w:lang w:val="en-US" w:eastAsia="zh-CN"/>
        </w:rPr>
        <w:t xml:space="preserve">  </w:t>
      </w:r>
      <w:r>
        <w:rPr>
          <w:rFonts w:cs="Calibri"/>
          <w:b/>
          <w:sz w:val="24"/>
          <w:szCs w:val="24"/>
          <w:lang w:val="en-US"/>
        </w:rPr>
        <w:t>1. Pengayaan</w:t>
      </w:r>
    </w:p>
    <w:p>
      <w:pPr>
        <w:pStyle w:val="style0"/>
        <w:widowControl w:val="false"/>
        <w:spacing w:before="98" w:after="0" w:lineRule="auto" w:line="240"/>
        <w:ind w:left="90"/>
        <w:rPr>
          <w:rFonts w:cs="Calibri"/>
          <w:sz w:val="24"/>
          <w:szCs w:val="24"/>
          <w:lang w:val="en-US"/>
        </w:rPr>
      </w:pPr>
      <w:r>
        <w:rPr>
          <w:rFonts w:cs="Calibri" w:hint="eastAsia"/>
          <w:sz w:val="24"/>
          <w:szCs w:val="24"/>
          <w:lang w:val="en-US" w:eastAsia="zh-CN"/>
        </w:rPr>
        <w:t xml:space="preserve">         </w:t>
      </w:r>
      <w:r>
        <w:rPr>
          <w:rFonts w:cs="Calibri"/>
          <w:sz w:val="24"/>
          <w:szCs w:val="24"/>
          <w:lang w:val="en-US"/>
        </w:rPr>
        <w:t xml:space="preserve">Pengayaan diberikan untuk menambah wawasan peserta didik mengenai materi  </w:t>
      </w:r>
      <w:r>
        <w:rPr>
          <w:rFonts w:cs="Calibri" w:hint="eastAsia"/>
          <w:sz w:val="24"/>
          <w:szCs w:val="24"/>
          <w:lang w:val="en-US" w:eastAsia="zh-CN"/>
        </w:rPr>
        <w:t xml:space="preserve"> </w:t>
      </w:r>
      <w:r>
        <w:rPr>
          <w:rFonts w:cs="Calibri"/>
          <w:sz w:val="24"/>
          <w:szCs w:val="24"/>
          <w:lang w:val="en-US"/>
        </w:rPr>
        <w:t>pembelajaranyang dapat diberikan kepada peserta didik yang telah mencapai kemampuan rata-rata dan di atas rata-rata.</w:t>
      </w: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  <w:r>
        <w:rPr>
          <w:rFonts w:cs="Calibri" w:hint="eastAsia"/>
          <w:b/>
          <w:sz w:val="24"/>
          <w:szCs w:val="24"/>
          <w:lang w:val="en-US" w:eastAsia="zh-CN"/>
        </w:rPr>
        <w:t xml:space="preserve">  </w:t>
      </w:r>
      <w:r>
        <w:rPr>
          <w:rFonts w:cs="Calibri"/>
          <w:b/>
          <w:sz w:val="24"/>
          <w:szCs w:val="24"/>
          <w:lang w:val="en-US"/>
        </w:rPr>
        <w:t>2. Remidial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 w:hint="eastAsia"/>
          <w:b/>
          <w:sz w:val="24"/>
          <w:szCs w:val="24"/>
          <w:lang w:val="en-US" w:eastAsia="zh-CN"/>
        </w:rPr>
        <w:t xml:space="preserve">      </w:t>
      </w:r>
      <w:r>
        <w:rPr>
          <w:rFonts w:cs="Calibri"/>
          <w:sz w:val="24"/>
          <w:szCs w:val="24"/>
          <w:lang w:val="en-US"/>
        </w:rPr>
        <w:t>Remedial diberikan kepada peserta didik yang pemahamannya masih di bawah rata-rata.</w:t>
      </w:r>
    </w:p>
    <w:p>
      <w:pPr>
        <w:pStyle w:val="style0"/>
        <w:widowControl w:val="false"/>
        <w:spacing w:before="98" w:after="0" w:lineRule="auto" w:line="240"/>
        <w:ind w:left="90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sz w:val="24"/>
          <w:szCs w:val="24"/>
          <w:lang w:val="en-US"/>
        </w:rPr>
        <w:t>H. Refleksi Peserta Didik dan Guru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1. Apa ada kendala pada kegiatan pembelajaran?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2. Apakah semua peserta didik aktif selama mengikuti kegiatan pembelajaran?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3. Apa saja kesulitan yang dihadapi peserta didik selama mengikuti kegiatan pembelajaran?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4. Apakah kesulitan yang dialami peserta didik dapat teratasi?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5. Apa level pencapaian rata-rata peserta didik dalam kegiatan pembelajaran ini?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6. Apakah seluruh peserta didik dapat tuntas dalam pelaksanaan pembelajaran?</w:t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7. Apa strategi yang harus dipilih supaya peserta didik dapat menuntaskan kompetensi?</w:t>
      </w:r>
      <w:r>
        <w:rPr>
          <w:rFonts w:cs="Calibri"/>
          <w:sz w:val="24"/>
          <w:szCs w:val="24"/>
          <w:lang w:val="en-US"/>
        </w:rPr>
        <w:cr/>
      </w:r>
    </w:p>
    <w:p>
      <w:pPr>
        <w:pStyle w:val="style0"/>
        <w:widowControl w:val="false"/>
        <w:spacing w:before="98" w:after="0" w:lineRule="auto" w:line="240"/>
        <w:ind w:left="90" w:firstLine="9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6160"/>
        <w:rPr>
          <w:rFonts w:cs="Calibri"/>
          <w:lang w:val="en-US"/>
        </w:rPr>
      </w:pPr>
    </w:p>
    <w:p>
      <w:pPr>
        <w:pStyle w:val="style0"/>
        <w:widowControl w:val="false"/>
        <w:spacing w:before="98" w:after="0" w:lineRule="auto" w:line="240"/>
        <w:rPr>
          <w:rFonts w:cs="Calibri"/>
          <w:b/>
          <w:sz w:val="24"/>
          <w:szCs w:val="24"/>
          <w:lang w:val="en-US"/>
        </w:rP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  <w:pict>
          <v:group id="1035" filled="f" stroked="f" style="margin-left:0.0pt;margin-top:0.0pt;width:518.2pt;height:87.0pt;mso-wrap-distance-left:0.0pt;mso-wrap-distance-right:0.0pt;visibility:visible;" coordsize="6581140,831214" coordorigin="2055430,3364393">
            <v:group id="1036" filled="f" stroked="f" style="position:absolute;left:2055430;top:3364393;width:6581140;height:831214;z-index:3;mso-position-horizontal-relative:page;mso-position-vertical-relative:page;mso-width-relative:page;mso-height-relative:page;visibility:visible;" coordsize="6581140,831214">
              <v:rect id="1037" filled="f" stroked="f" style="position:absolute;left:0;top:0;width:6581125;height:831200;z-index:4;mso-position-horizontal-relative:page;mso-position-vertical-relative:page;mso-width-relative:page;mso-height-relative:page;visibility:visible;">
                <v:stroke on="f"/>
                <v:fill/>
              </v:rect>
              <v:shape id="1038" coordsize="6581140,831214" path="m1811020,19684l1807845,19684l1807845,828039l1811020,828039l1811020,19684xm6580505,828039l1811020,828039l1807845,828039l0,828039l0,831214l1807845,831214l1811020,831214l6580505,831214l6580505,828039xm6580505,0l1829435,0l1826260,0l1811020,0l1807845,0l8890,0l8890,18414l1807845,18414l1807845,19684l1811020,19684l1811020,18414l1826260,18414l1829435,18414l6580505,18414l6580505,0xe" fillcolor="#f4af83" stroked="f" style="position:absolute;left:0;top:0;width:6581140;height:831214;z-index:5;mso-position-horizontal-relative:page;mso-position-vertical-relative:page;mso-width-relative:page;mso-height-relative:page;visibility:visible;">
                <v:stroke on="f"/>
                <v:fill/>
                <v:path textboxrect="0,0,6581140,831214"/>
              </v:shape>
              <v:shape id="1039" coordsize="4769485,809624" path="m0,0l0,809624l4769485,809624l4769485,0xe" fillcolor="#fae3d4" stroked="f" style="position:absolute;left:1811020;top:17779;width:4769485;height:809624;z-index:6;mso-position-horizontal-relative:page;mso-position-vertical-relative:page;mso-width-relative:page;mso-height-relative:page;visibility:visible;v-text-anchor:middle;">
                <v:stroke on="f"/>
                <v:fill/>
                <v:path textboxrect="0,0,4769485,809624"/>
                <v:textbox>
                  <w:txbxContent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rFonts w:hint="eastAsia"/>
                          <w:lang w:eastAsia="zh-CN"/>
                        </w:rPr>
                        <w:t>Si</w:t>
                      </w:r>
                      <w:r>
                        <w:rPr>
                          <w:rFonts w:hint="eastAsia"/>
                          <w:lang w:eastAsia="zh-CN"/>
                        </w:rPr>
                        <w:t>swa d</w:t>
                      </w:r>
                      <w:r>
                        <w:rPr>
                          <w:rFonts w:hint="eastAsia"/>
                          <w:lang w:eastAsia="zh-CN"/>
                        </w:rPr>
                        <w:t>i ajak untuk menkaji ba</w:t>
                      </w:r>
                      <w:r>
                        <w:rPr>
                          <w:rFonts w:hint="eastAsia"/>
                          <w:lang w:eastAsia="zh-CN"/>
                        </w:rPr>
                        <w:t>gaimana menyederhanakan bentuk e</w:t>
                      </w:r>
                      <w:r>
                        <w:rPr>
                          <w:rFonts w:hint="eastAsia"/>
                          <w:lang w:eastAsia="zh-CN"/>
                        </w:rPr>
                        <w:t>kspone</w:t>
                      </w:r>
                      <w:r>
                        <w:rPr>
                          <w:rFonts w:hint="eastAsia"/>
                          <w:lang w:eastAsia="zh-CN"/>
                        </w:rPr>
                        <w:t>n dalam satu masalah dengan menggunakan sifa</w:t>
                      </w:r>
                      <w:r>
                        <w:rPr>
                          <w:rFonts w:hint="eastAsia"/>
                          <w:lang w:eastAsia="zh-CN"/>
                        </w:rPr>
                        <w:t>t sifat e</w:t>
                      </w:r>
                      <w:r>
                        <w:rPr>
                          <w:rFonts w:hint="eastAsia"/>
                          <w:lang w:eastAsia="zh-CN"/>
                        </w:rPr>
                        <w:t>K</w:t>
                      </w:r>
                      <w:r>
                        <w:rPr>
                          <w:rFonts w:hint="eastAsia"/>
                          <w:lang w:eastAsia="zh-CN"/>
                        </w:rPr>
                        <w:t>sponen</w:t>
                      </w:r>
                    </w:p>
                  </w:txbxContent>
                </v:textbox>
              </v:shape>
              <v:shape id="1040" coordsize="1798954,809624" path="m0,0l0,809624l1798954,809624l1798954,0xe" fillcolor="#fae3d4" stroked="f" style="position:absolute;left:8890;top:17779;width:1798954;height:809624;z-index:7;mso-position-horizontal-relative:page;mso-position-vertical-relative:page;mso-width-relative:page;mso-height-relative:page;visibility:visible;v-text-anchor:middle;">
                <v:stroke on="f"/>
                <v:fill/>
                <v:path textboxrect="0,0,1798954,809624"/>
                <v:textbox>
                  <w:txbxContent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eastAsia"/>
                          <w:lang w:eastAsia="zh-CN"/>
                        </w:rPr>
                        <w:t>Guru dapat menyesuaikan kegiatan remidial dengan keb</w:t>
                      </w:r>
                      <w:r>
                        <w:rPr>
                          <w:rFonts w:hint="eastAsia"/>
                          <w:lang w:eastAsia="zh-CN"/>
                        </w:rPr>
                        <w:t>utuhan b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elajar siswa. </w:t>
                      </w:r>
                    </w:p>
                  </w:txbxContent>
                </v:textbox>
              </v:shape>
              <v:fill/>
            </v:group>
            <w10:anchorlock/>
            <v:fill rotate="true"/>
          </v:group>
        </w:pic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pStyle w:val="style0"/>
        <w:widowControl w:val="false"/>
        <w:spacing w:before="98" w:after="0" w:lineRule="auto" w:line="240"/>
        <w:ind w:left="616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spacing w:before="98" w:after="0" w:lineRule="auto" w:line="240"/>
        <w:ind w:left="6160"/>
        <w:rPr>
          <w:rFonts w:cs="Calibri"/>
          <w:b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ind w:left="99"/>
        <w:rPr>
          <w:rFonts w:cs="Calibri"/>
          <w:color w:val="000000"/>
          <w:sz w:val="20"/>
          <w:szCs w:val="20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11" w:after="0" w:lineRule="auto" w:line="240"/>
        <w:rPr>
          <w:rFonts w:cs="Calibri"/>
          <w:b/>
          <w:color w:val="000000"/>
          <w:sz w:val="27"/>
          <w:szCs w:val="27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before="52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>Mengetahui,</w:t>
      </w:r>
      <w:r>
        <w:rPr>
          <w:rFonts w:cs="Calibri"/>
          <w:color w:val="000000"/>
          <w:sz w:val="24"/>
          <w:szCs w:val="24"/>
          <w:lang w:val="en-US"/>
        </w:rPr>
        <w:tab/>
      </w:r>
      <w:r>
        <w:rPr>
          <w:rFonts w:cs="Calibri"/>
          <w:color w:val="000000"/>
          <w:sz w:val="24"/>
          <w:szCs w:val="24"/>
        </w:rPr>
        <w:t>Bangkalan, 1</w:t>
      </w:r>
      <w:r>
        <w:rPr>
          <w:rFonts w:cs="Calibri"/>
          <w:color w:val="000000"/>
          <w:sz w:val="24"/>
          <w:szCs w:val="24"/>
          <w:lang w:val="en-US"/>
        </w:rPr>
        <w:t xml:space="preserve"> Juli 202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before="100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/>
          <w:color w:val="000000"/>
          <w:sz w:val="24"/>
          <w:szCs w:val="24"/>
          <w:lang w:val="en-US"/>
        </w:rPr>
        <w:t xml:space="preserve">Kepala 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SMAS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 w:hint="eastAsia"/>
          <w:color w:val="000000"/>
          <w:sz w:val="24"/>
          <w:szCs w:val="24"/>
          <w:lang w:eastAsia="zh-CN"/>
        </w:rPr>
        <w:t>ISLAM YKHS SEPUL</w:t>
      </w:r>
      <w:r>
        <w:rPr>
          <w:rFonts w:cs="Calibri" w:hint="eastAsia"/>
          <w:color w:val="000000"/>
          <w:sz w:val="24"/>
          <w:szCs w:val="24"/>
          <w:lang w:eastAsia="zh-CN"/>
        </w:rPr>
        <w:t>U</w:t>
      </w:r>
      <w:r>
        <w:rPr>
          <w:rFonts w:cs="Calibri"/>
          <w:color w:val="000000"/>
          <w:sz w:val="24"/>
          <w:szCs w:val="24"/>
          <w:lang w:val="en-US"/>
        </w:rPr>
        <w:tab/>
      </w:r>
      <w:r>
        <w:rPr>
          <w:rFonts w:cs="Calibri"/>
          <w:color w:val="000000"/>
          <w:sz w:val="24"/>
          <w:szCs w:val="24"/>
          <w:lang w:val="en-US"/>
        </w:rPr>
        <w:t>Guru Mata Pelajaran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7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 w:hint="eastAsia"/>
          <w:color w:val="000000"/>
          <w:sz w:val="24"/>
          <w:szCs w:val="24"/>
          <w:lang w:val="en-US" w:eastAsia="zh-CN"/>
        </w:rPr>
        <w:t xml:space="preserve">             </w:t>
      </w:r>
      <w:r>
        <w:rPr>
          <w:rFonts w:cs="Calibri"/>
          <w:color w:val="000000"/>
          <w:sz w:val="24"/>
          <w:szCs w:val="24"/>
          <w:lang w:val="en-US"/>
        </w:rPr>
        <w:t>(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Ha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 xml:space="preserve">ttahin, 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M.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pd</w:t>
      </w:r>
      <w:r>
        <w:rPr>
          <w:rFonts w:cs="Calibri"/>
          <w:color w:val="000000"/>
          <w:sz w:val="24"/>
          <w:szCs w:val="24"/>
          <w:lang w:val="en-US"/>
        </w:rPr>
        <w:t>)</w:t>
      </w:r>
      <w:r>
        <w:rPr>
          <w:rFonts w:cs="Calibri"/>
          <w:color w:val="000000"/>
          <w:sz w:val="24"/>
          <w:szCs w:val="24"/>
          <w:lang w:val="en-US"/>
        </w:rPr>
        <w:tab/>
      </w:r>
      <w:r>
        <w:rPr>
          <w:rFonts w:cs="Calibri" w:hint="eastAsia"/>
          <w:color w:val="000000"/>
          <w:sz w:val="24"/>
          <w:szCs w:val="24"/>
          <w:lang w:val="en-US" w:eastAsia="zh-CN"/>
        </w:rPr>
        <w:t xml:space="preserve">        </w:t>
      </w:r>
      <w:r>
        <w:rPr>
          <w:rFonts w:cs="Calibri"/>
          <w:color w:val="000000"/>
          <w:sz w:val="24"/>
          <w:szCs w:val="24"/>
          <w:lang w:val="en-US"/>
        </w:rPr>
        <w:t>(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DAMANHURI</w:t>
      </w:r>
      <w:r>
        <w:rPr>
          <w:rFonts w:cs="Calibri"/>
          <w:color w:val="000000"/>
          <w:sz w:val="24"/>
          <w:szCs w:val="24"/>
          <w:lang w:val="en-US"/>
        </w:rPr>
        <w:t>)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 w:hint="eastAsia"/>
          <w:color w:val="000000"/>
          <w:sz w:val="24"/>
          <w:szCs w:val="24"/>
          <w:lang w:val="en-US" w:eastAsia="zh-CN"/>
        </w:rPr>
        <w:t xml:space="preserve">             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N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IP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 xml:space="preserve">:-                                                                                              </w:t>
      </w:r>
      <w:r>
        <w:rPr>
          <w:rFonts w:cs="Calibri" w:hint="eastAsia"/>
          <w:color w:val="000000"/>
          <w:sz w:val="24"/>
          <w:szCs w:val="24"/>
          <w:lang w:val="en-US" w:eastAsia="zh-CN"/>
        </w:rPr>
        <w:t>NIM:2046611002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 w:hint="eastAsia"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 w:hint="eastAsia"/>
          <w:color w:val="000000"/>
          <w:sz w:val="24"/>
          <w:szCs w:val="24"/>
          <w:lang w:val="en-US" w:eastAsia="zh-CN"/>
        </w:rPr>
        <w:t xml:space="preserve">       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tabs>
          <w:tab w:val="left" w:leader="none" w:pos="7161"/>
        </w:tabs>
        <w:spacing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spacing w:before="41" w:after="0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/>
          <w:b/>
          <w:bCs/>
          <w:color w:val="000000"/>
          <w:sz w:val="24"/>
          <w:szCs w:val="24"/>
          <w:lang w:val="en-US"/>
        </w:rPr>
        <w:t xml:space="preserve">  </w:t>
      </w:r>
      <w:r>
        <w:rPr>
          <w:rFonts w:cs="Calibri"/>
          <w:b/>
          <w:bCs/>
          <w:color w:val="000000"/>
          <w:sz w:val="24"/>
          <w:szCs w:val="24"/>
          <w:lang w:val="en-US"/>
        </w:rPr>
        <w:t>Lampiran Pertemuan 1</w:t>
      </w:r>
    </w:p>
    <w:p>
      <w:pPr>
        <w:pStyle w:val="style0"/>
        <w:widowControl w:val="false"/>
        <w:spacing w:before="101" w:after="0" w:lineRule="auto" w:line="240"/>
        <w:ind w:left="709"/>
        <w:jc w:val="center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/>
          <w:b/>
          <w:bCs/>
          <w:sz w:val="24"/>
          <w:szCs w:val="24"/>
          <w:lang w:val="en-US"/>
        </w:rPr>
        <w:t xml:space="preserve">LKPD 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Pangkat dari bilangan rasional</w:t>
      </w:r>
    </w:p>
    <w:p>
      <w:pPr>
        <w:pStyle w:val="style0"/>
        <w:widowControl w:val="false"/>
        <w:spacing w:before="7" w:after="0" w:lineRule="auto" w:line="240"/>
        <w:rPr>
          <w:rFonts w:cs="Calibri"/>
          <w:b/>
          <w:bCs/>
          <w:sz w:val="24"/>
          <w:szCs w:val="24"/>
          <w:lang w:val="en-US"/>
        </w:rPr>
      </w:pPr>
    </w:p>
    <w:p>
      <w:pPr>
        <w:pStyle w:val="style0"/>
        <w:widowControl w:val="false"/>
        <w:tabs>
          <w:tab w:val="left" w:leader="none" w:pos="1100"/>
        </w:tabs>
        <w:spacing w:before="52" w:after="0" w:lineRule="auto" w:line="240"/>
        <w:ind w:left="-361"/>
        <w:rPr>
          <w:rFonts w:cs="Calibri"/>
          <w:b/>
          <w:bCs/>
          <w:color w:val="000000"/>
          <w:sz w:val="24"/>
          <w:szCs w:val="24"/>
          <w:lang w:val="en-US"/>
        </w:rPr>
      </w:pPr>
      <w:r>
        <w:rPr>
          <w:rFonts w:cs="Calibri" w:hint="eastAsia"/>
          <w:b/>
          <w:bCs/>
          <w:color w:val="000000"/>
          <w:sz w:val="24"/>
          <w:szCs w:val="24"/>
          <w:lang w:val="en-US" w:eastAsia="zh-CN"/>
        </w:rPr>
        <w:t>1.Bentuk pangkat dari bilan</w:t>
      </w:r>
      <w:r>
        <w:rPr/>
        <w:drawing>
          <wp:anchor distT="0" distB="0" distL="114300" distR="114300" simplePos="false" relativeHeight="12" behindDoc="false" locked="false" layoutInCell="true" allowOverlap="true">
            <wp:simplePos x="0" y="0"/>
            <wp:positionH relativeFrom="page">
              <wp:posOffset>2127388</wp:posOffset>
            </wp:positionH>
            <wp:positionV relativeFrom="page">
              <wp:posOffset>1885485</wp:posOffset>
            </wp:positionV>
            <wp:extent cx="1576562" cy="1214725"/>
            <wp:effectExtent l="0" t="0" r="0" b="0"/>
            <wp:wrapSquare wrapText="bothSides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6562" cy="12147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cs="Calibri" w:hint="eastAsia"/>
          <w:b/>
          <w:bCs/>
          <w:color w:val="000000"/>
          <w:sz w:val="24"/>
          <w:szCs w:val="24"/>
          <w:lang w:val="en-US" w:eastAsia="zh-CN"/>
        </w:rPr>
        <w:t>gan rasional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/>
        <w:drawing>
          <wp:anchor distT="0" distB="0" distL="114300" distR="114300" simplePos="false" relativeHeight="14" behindDoc="false" locked="false" layoutInCell="true" allowOverlap="true">
            <wp:simplePos x="0" y="0"/>
            <wp:positionH relativeFrom="page">
              <wp:posOffset>973934</wp:posOffset>
            </wp:positionH>
            <wp:positionV relativeFrom="page">
              <wp:posOffset>3080928</wp:posOffset>
            </wp:positionV>
            <wp:extent cx="4980849" cy="1934631"/>
            <wp:effectExtent l="0" t="0" r="0" b="0"/>
            <wp:wrapSquare wrapText="bothSides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0849" cy="193463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b/>
          <w:bCs/>
          <w:color w:val="000000"/>
          <w:sz w:val="24"/>
          <w:szCs w:val="24"/>
          <w:lang w:val="en-US"/>
        </w:rPr>
      </w:pPr>
      <w:r>
        <w:rPr>
          <w:rFonts w:cs="Calibri" w:hint="eastAsia"/>
          <w:b/>
          <w:bCs/>
          <w:color w:val="000000"/>
          <w:sz w:val="24"/>
          <w:szCs w:val="24"/>
          <w:lang w:val="en-US" w:eastAsia="zh-CN"/>
        </w:rPr>
        <w:t xml:space="preserve">2.Operasi hitung bentuk pangkat dari bilangan rasional. 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b/>
          <w:bCs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/>
        <w:drawing>
          <wp:anchor distT="0" distB="0" distL="114300" distR="114300" simplePos="false" relativeHeight="13" behindDoc="false" locked="false" layoutInCell="true" allowOverlap="true">
            <wp:simplePos x="0" y="0"/>
            <wp:positionH relativeFrom="page">
              <wp:posOffset>732786</wp:posOffset>
            </wp:positionH>
            <wp:positionV relativeFrom="page">
              <wp:posOffset>6071102</wp:posOffset>
            </wp:positionV>
            <wp:extent cx="5180745" cy="2302498"/>
            <wp:effectExtent l="0" t="0" r="0" b="0"/>
            <wp:wrapSquare wrapText="bothSides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80745" cy="230249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spacing w:before="41" w:after="0" w:lineRule="auto" w:line="240"/>
        <w:rPr>
          <w:rFonts w:cs="Calibri" w:hint="eastAsia"/>
          <w:b/>
          <w:bCs/>
          <w:color w:val="000000"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41" w:after="0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/>
          <w:b/>
          <w:bCs/>
          <w:color w:val="000000"/>
          <w:sz w:val="24"/>
          <w:szCs w:val="24"/>
          <w:lang w:val="en-US"/>
        </w:rPr>
        <w:t xml:space="preserve">  </w:t>
      </w:r>
      <w:r>
        <w:rPr>
          <w:rFonts w:cs="Calibri"/>
          <w:b/>
          <w:bCs/>
          <w:color w:val="000000"/>
          <w:sz w:val="24"/>
          <w:szCs w:val="24"/>
          <w:lang w:val="en-US"/>
        </w:rPr>
        <w:t xml:space="preserve">Lampiran Pertemuan </w:t>
      </w:r>
      <w:r>
        <w:rPr>
          <w:rFonts w:cs="Calibri" w:hint="eastAsia"/>
          <w:b/>
          <w:bCs/>
          <w:color w:val="000000"/>
          <w:sz w:val="24"/>
          <w:szCs w:val="24"/>
          <w:lang w:val="en-US" w:eastAsia="zh-CN"/>
        </w:rPr>
        <w:t>2</w:t>
      </w:r>
    </w:p>
    <w:p>
      <w:pPr>
        <w:pStyle w:val="style0"/>
        <w:widowControl w:val="false"/>
        <w:spacing w:before="101" w:after="0" w:lineRule="auto" w:line="240"/>
        <w:ind w:left="709"/>
        <w:jc w:val="left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 xml:space="preserve">                               </w:t>
      </w:r>
      <w:r>
        <w:rPr>
          <w:rFonts w:cs="Calibri"/>
          <w:b/>
          <w:bCs/>
          <w:sz w:val="24"/>
          <w:szCs w:val="24"/>
          <w:lang w:val="en-US"/>
        </w:rPr>
        <w:t xml:space="preserve">LKPD 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Sifat Sifat bilangan berpangkat</w:t>
      </w:r>
    </w:p>
    <w:p>
      <w:pPr>
        <w:pStyle w:val="style0"/>
        <w:widowControl w:val="false"/>
        <w:tabs>
          <w:tab w:val="left" w:leader="none" w:pos="1100"/>
        </w:tabs>
        <w:spacing w:before="52" w:after="0" w:lineRule="auto" w:line="240"/>
        <w:rPr>
          <w:rFonts w:cs="Calibri"/>
          <w:b/>
          <w:bCs/>
          <w:sz w:val="24"/>
          <w:szCs w:val="24"/>
          <w:lang w:val="en-US"/>
        </w:rPr>
      </w:pPr>
    </w:p>
    <w:p>
      <w:pPr>
        <w:pStyle w:val="style0"/>
        <w:widowControl w:val="false"/>
        <w:spacing w:before="41" w:after="0" w:lineRule="auto" w:line="240"/>
        <w:ind w:left="680"/>
        <w:rPr>
          <w:rFonts w:cs="Calibri"/>
          <w:lang w:val="en-US"/>
        </w:rPr>
      </w:pPr>
      <w:r>
        <w:rPr/>
        <w:drawing>
          <wp:anchor distT="0" distB="0" distL="114300" distR="114300" simplePos="false" relativeHeight="23" behindDoc="false" locked="false" layoutInCell="true" allowOverlap="true">
            <wp:simplePos x="0" y="0"/>
            <wp:positionH relativeFrom="page">
              <wp:posOffset>1005224</wp:posOffset>
            </wp:positionH>
            <wp:positionV relativeFrom="page">
              <wp:posOffset>1831373</wp:posOffset>
            </wp:positionV>
            <wp:extent cx="5409048" cy="2372007"/>
            <wp:effectExtent l="0" t="0" r="0" b="0"/>
            <wp:wrapSquare wrapText="bothSides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09048" cy="237200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/>
        <w:drawing>
          <wp:anchor distT="0" distB="0" distL="114300" distR="114300" simplePos="false" relativeHeight="21" behindDoc="false" locked="false" layoutInCell="true" allowOverlap="true">
            <wp:simplePos x="0" y="0"/>
            <wp:positionH relativeFrom="page">
              <wp:posOffset>703762</wp:posOffset>
            </wp:positionH>
            <wp:positionV relativeFrom="page">
              <wp:posOffset>4137223</wp:posOffset>
            </wp:positionV>
            <wp:extent cx="5254132" cy="6193783"/>
            <wp:effectExtent l="0" t="0" r="0" b="0"/>
            <wp:wrapSquare wrapText="bothSides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4132" cy="619378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/>
        <w:drawing>
          <wp:anchor distT="0" distB="0" distL="114300" distR="114300" simplePos="false" relativeHeight="22" behindDoc="false" locked="false" layoutInCell="true" allowOverlap="true">
            <wp:simplePos x="0" y="0"/>
            <wp:positionH relativeFrom="page">
              <wp:posOffset>659141</wp:posOffset>
            </wp:positionH>
            <wp:positionV relativeFrom="page">
              <wp:posOffset>1442125</wp:posOffset>
            </wp:positionV>
            <wp:extent cx="5268153" cy="8256162"/>
            <wp:effectExtent l="0" t="0" r="0" b="0"/>
            <wp:wrapSquare wrapText="bothSides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8153" cy="825616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spacing w:before="41" w:after="0" w:lineRule="auto" w:line="240"/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41" w:after="0" w:lineRule="auto" w:line="240"/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41" w:after="0" w:lineRule="auto" w:line="240"/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</w:pPr>
    </w:p>
    <w:p>
      <w:pPr>
        <w:pStyle w:val="style0"/>
        <w:widowControl w:val="false"/>
        <w:spacing w:before="41" w:after="0" w:lineRule="auto" w:line="240"/>
        <w:rPr>
          <w:rFonts w:cs="Calibri"/>
          <w:b/>
          <w:bCs/>
          <w:color w:val="36363d"/>
          <w:sz w:val="24"/>
          <w:szCs w:val="24"/>
          <w:lang w:val="en-US"/>
        </w:rPr>
      </w:pP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 xml:space="preserve"> </w:t>
      </w: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 xml:space="preserve">  </w:t>
      </w:r>
      <w:r>
        <w:rPr>
          <w:rFonts w:cs="Calibri"/>
          <w:b/>
          <w:bCs/>
          <w:color w:val="36363d"/>
          <w:sz w:val="24"/>
          <w:szCs w:val="24"/>
          <w:lang w:val="en-US"/>
        </w:rPr>
        <w:t xml:space="preserve">Lampiran Pertemuan </w:t>
      </w: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>3</w:t>
      </w:r>
    </w:p>
    <w:p>
      <w:pPr>
        <w:pStyle w:val="style0"/>
        <w:widowControl w:val="false"/>
        <w:spacing w:before="101" w:after="0" w:lineRule="auto" w:line="240"/>
        <w:ind w:left="709"/>
        <w:jc w:val="center"/>
        <w:rPr>
          <w:rFonts w:cs="Calibri"/>
          <w:b/>
          <w:bCs/>
          <w:color w:val="36363d"/>
          <w:sz w:val="24"/>
          <w:szCs w:val="24"/>
          <w:lang w:val="en-US"/>
        </w:rPr>
      </w:pPr>
      <w:r>
        <w:rPr>
          <w:rFonts w:cs="Calibri"/>
          <w:b/>
          <w:bCs/>
          <w:color w:val="36363d"/>
          <w:sz w:val="24"/>
          <w:szCs w:val="24"/>
          <w:lang w:val="en-US"/>
        </w:rPr>
        <w:t xml:space="preserve">LKPD </w:t>
      </w: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>Bentuk Akar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b/>
          <w:bCs/>
          <w:color w:val="000000"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drawing>
          <wp:anchor distT="0" distB="0" distL="114300" distR="114300" simplePos="false" relativeHeight="11" behindDoc="false" locked="false" layoutInCell="true" allowOverlap="true">
            <wp:simplePos x="0" y="0"/>
            <wp:positionH relativeFrom="page">
              <wp:posOffset>923659</wp:posOffset>
            </wp:positionH>
            <wp:positionV relativeFrom="page">
              <wp:posOffset>1586309</wp:posOffset>
            </wp:positionV>
            <wp:extent cx="5555484" cy="818936"/>
            <wp:effectExtent l="0" t="0" r="0" b="0"/>
            <wp:wrapSquare wrapText="bothSides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55484" cy="8189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</w:pP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        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Cont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oh soal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</w:pP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          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³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√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5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² =2⅔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 w:hint="eastAsia"/>
          <w:b/>
          <w:color w:val="000000"/>
          <w:sz w:val="32"/>
          <w:szCs w:val="32"/>
          <w:lang w:val="en-US" w:eastAsia="zh-CN"/>
        </w:rPr>
      </w:pP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          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5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¾   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=</w:t>
      </w:r>
      <w:r>
        <w:rPr>
          <w:rFonts w:cs="Calibri"/>
          <w:b/>
          <w:color w:val="000000"/>
          <w:sz w:val="32"/>
          <w:szCs w:val="32"/>
          <w:lang w:val="en-US" w:eastAsia="zh-CN"/>
        </w:rPr>
        <w:t>³√</w:t>
      </w:r>
      <w:r>
        <w:rPr>
          <w:rFonts w:cs="Calibri"/>
          <w:b/>
          <w:color w:val="000000"/>
          <w:sz w:val="32"/>
          <w:szCs w:val="32"/>
          <w:lang w:val="en-US" w:eastAsia="zh-CN"/>
        </w:rPr>
        <w:t>5</w:t>
      </w:r>
      <w:r>
        <w:rPr>
          <w:rFonts w:cs="Calibri" w:hint="eastAsia"/>
          <w:b/>
          <w:color w:val="000000"/>
          <w:sz w:val="32"/>
          <w:szCs w:val="32"/>
          <w:lang w:val="en-US" w:eastAsia="zh-CN"/>
        </w:rPr>
        <w:t>³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b/>
          <w:bCs/>
          <w:color w:val="000000"/>
          <w:sz w:val="32"/>
          <w:szCs w:val="32"/>
          <w:lang w:val="en-US"/>
        </w:rPr>
      </w:pP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            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>A.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   </w:t>
      </w:r>
      <w:r>
        <w:rPr>
          <w:rFonts w:cs="Calibri" w:hint="eastAsia"/>
          <w:b/>
          <w:bCs/>
          <w:color w:val="000000"/>
          <w:sz w:val="32"/>
          <w:szCs w:val="32"/>
          <w:lang w:val="en-US" w:eastAsia="zh-CN"/>
        </w:rPr>
        <w:t xml:space="preserve">   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b/>
          <w:bCs/>
          <w:color w:val="000000"/>
          <w:sz w:val="32"/>
          <w:szCs w:val="32"/>
          <w:lang w:val="en-US"/>
        </w:rPr>
      </w:pPr>
      <w:r>
        <w:rPr/>
        <w:drawing>
          <wp:anchor distT="0" distB="0" distL="114300" distR="114300" simplePos="false" relativeHeight="24" behindDoc="false" locked="false" layoutInCell="true" allowOverlap="true">
            <wp:simplePos x="0" y="0"/>
            <wp:positionH relativeFrom="page">
              <wp:posOffset>1494439</wp:posOffset>
            </wp:positionH>
            <wp:positionV relativeFrom="page">
              <wp:posOffset>3284783</wp:posOffset>
            </wp:positionV>
            <wp:extent cx="4569667" cy="3339890"/>
            <wp:effectExtent l="0" t="0" r="0" b="0"/>
            <wp:wrapSquare wrapText="bothSides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69667" cy="33398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>
          <w:rFonts w:cs="Calibri" w:hint="eastAsia"/>
          <w:lang w:val="en-US" w:eastAsia="zh-CN"/>
        </w:rPr>
        <w:t>.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  <w:r>
        <w:rPr/>
        <w:drawing>
          <wp:anchor distT="0" distB="0" distL="114300" distR="114300" simplePos="false" relativeHeight="25" behindDoc="false" locked="false" layoutInCell="true" allowOverlap="true">
            <wp:simplePos x="0" y="0"/>
            <wp:positionH relativeFrom="page">
              <wp:posOffset>1392060</wp:posOffset>
            </wp:positionH>
            <wp:positionV relativeFrom="page">
              <wp:posOffset>6727924</wp:posOffset>
            </wp:positionV>
            <wp:extent cx="4830372" cy="3476756"/>
            <wp:effectExtent l="0" t="0" r="0" b="0"/>
            <wp:wrapSquare wrapText="bothSides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30372" cy="347675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spacing w:before="41" w:after="0" w:lineRule="auto" w:line="240"/>
        <w:rPr>
          <w:rFonts w:cs="Calibri"/>
          <w:b/>
          <w:bCs/>
          <w:color w:val="36363d"/>
          <w:sz w:val="24"/>
          <w:szCs w:val="24"/>
          <w:lang w:val="en-US"/>
        </w:rPr>
      </w:pP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 xml:space="preserve"> </w:t>
      </w:r>
      <w:r>
        <w:rPr>
          <w:rFonts w:cs="Calibri"/>
          <w:b/>
          <w:bCs/>
          <w:color w:val="36363d"/>
          <w:sz w:val="24"/>
          <w:szCs w:val="24"/>
          <w:lang w:val="en-US"/>
        </w:rPr>
        <w:t xml:space="preserve">Lampiran Pertemuan </w:t>
      </w: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>4</w:t>
      </w:r>
    </w:p>
    <w:p>
      <w:pPr>
        <w:pStyle w:val="style0"/>
        <w:widowControl w:val="false"/>
        <w:spacing w:before="101" w:after="0" w:lineRule="auto" w:line="240"/>
        <w:ind w:left="709"/>
        <w:jc w:val="center"/>
        <w:rPr>
          <w:rFonts w:cs="Calibri"/>
          <w:b/>
          <w:bCs/>
          <w:color w:val="36363d"/>
          <w:sz w:val="24"/>
          <w:szCs w:val="24"/>
          <w:lang w:val="en-US"/>
        </w:rPr>
      </w:pPr>
      <w:r>
        <w:rPr>
          <w:rFonts w:cs="Calibri"/>
          <w:b/>
          <w:bCs/>
          <w:color w:val="36363d"/>
          <w:sz w:val="24"/>
          <w:szCs w:val="24"/>
          <w:lang w:val="en-US"/>
        </w:rPr>
        <w:t xml:space="preserve">LKPD </w:t>
      </w:r>
      <w:r>
        <w:rPr>
          <w:sz w:val="24"/>
          <w:szCs w:val="24"/>
        </w:rPr>
        <w:drawing>
          <wp:anchor distT="0" distB="0" distL="114300" distR="114300" simplePos="false" relativeHeight="26" behindDoc="false" locked="false" layoutInCell="true" allowOverlap="true">
            <wp:simplePos x="0" y="0"/>
            <wp:positionH relativeFrom="page">
              <wp:posOffset>1449586</wp:posOffset>
            </wp:positionH>
            <wp:positionV relativeFrom="page">
              <wp:posOffset>2228403</wp:posOffset>
            </wp:positionV>
            <wp:extent cx="4754099" cy="7276151"/>
            <wp:effectExtent l="0" t="0" r="0" b="0"/>
            <wp:wrapSquare wrapText="bothSides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4099" cy="727615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cs="Calibri" w:hint="eastAsia"/>
          <w:b/>
          <w:bCs/>
          <w:color w:val="36363d"/>
          <w:sz w:val="24"/>
          <w:szCs w:val="24"/>
          <w:lang w:val="en-US" w:eastAsia="zh-CN"/>
        </w:rPr>
        <w:t>Merasionalkan Bentuk Pecahan</w:t>
      </w: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before="41" w:after="0" w:lineRule="auto" w:line="240"/>
        <w:ind w:left="680"/>
        <w:rPr>
          <w:rFonts w:cs="Calibri"/>
          <w:color w:val="000000"/>
          <w:sz w:val="24"/>
          <w:szCs w:val="24"/>
          <w:lang w:val="en-US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rPr>
          <w:rFonts w:cs="Calibri"/>
          <w:color w:val="000000"/>
        </w:rPr>
      </w:pPr>
    </w:p>
    <w:p>
      <w:pPr>
        <w:pStyle w:val="style0"/>
        <w:widowControl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  <w:between w:val="none" w:sz="0" w:space="0" w:color="auto"/>
        </w:pBdr>
        <w:spacing w:after="0" w:lineRule="auto" w:line="240"/>
        <w:rPr>
          <w:rFonts w:cs="Calibri"/>
          <w:color w:val="000000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sz w:val="20"/>
          <w:szCs w:val="20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sz w:val="20"/>
          <w:szCs w:val="20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sz w:val="20"/>
          <w:szCs w:val="20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sz w:val="20"/>
          <w:szCs w:val="20"/>
          <w:lang w:val="en-US"/>
        </w:rPr>
      </w:pPr>
    </w:p>
    <w:bookmarkStart w:id="8" w:name="_gjdgxs_0" w:colFirst="0" w:colLast="0"/>
    <w:bookmarkEnd w:id="8"/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/>
        <w:drawing>
          <wp:anchor distT="0" distB="0" distL="114300" distR="114300" simplePos="false" relativeHeight="27" behindDoc="false" locked="false" layoutInCell="true" allowOverlap="true">
            <wp:simplePos x="0" y="0"/>
            <wp:positionH relativeFrom="page">
              <wp:posOffset>1294419</wp:posOffset>
            </wp:positionH>
            <wp:positionV relativeFrom="page">
              <wp:posOffset>737331</wp:posOffset>
            </wp:positionV>
            <wp:extent cx="4767202" cy="7338318"/>
            <wp:effectExtent l="0" t="0" r="0" b="0"/>
            <wp:wrapSquare wrapText="bothSides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67202" cy="733831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  <w:r>
        <w:rPr/>
        <w:drawing>
          <wp:anchor distT="0" distB="0" distL="114300" distR="114300" simplePos="false" relativeHeight="28" behindDoc="false" locked="false" layoutInCell="true" allowOverlap="true">
            <wp:simplePos x="0" y="0"/>
            <wp:positionH relativeFrom="page">
              <wp:posOffset>1308187</wp:posOffset>
            </wp:positionH>
            <wp:positionV relativeFrom="page">
              <wp:posOffset>1259569</wp:posOffset>
            </wp:positionV>
            <wp:extent cx="4810745" cy="3162306"/>
            <wp:effectExtent l="0" t="0" r="0" b="0"/>
            <wp:wrapSquare wrapText="bothSides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10745" cy="316230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>H. Asseme</w:t>
      </w: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 xml:space="preserve">  1.Assemen diagotik nonkognitif</w:t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tbl>
      <w:tblPr>
        <w:tblStyle w:val="style4112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5295"/>
        <w:gridCol w:w="5295"/>
      </w:tblGrid>
      <w:tr>
        <w:trPr/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jc w:val="center"/>
              <w:rPr>
                <w:rFonts w:cs="Calibri" w:hint="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cs="Calibri" w:hint="eastAsia"/>
                <w:b/>
                <w:bCs/>
                <w:sz w:val="24"/>
                <w:szCs w:val="24"/>
                <w:lang w:eastAsia="zh-CN"/>
              </w:rPr>
              <w:t>Informasi apa saja yang ingin di gali</w:t>
            </w:r>
          </w:p>
          <w:p>
            <w:pPr>
              <w:pStyle w:val="style0"/>
              <w:widowControl w:val="false"/>
              <w:jc w:val="center"/>
              <w:rPr>
                <w:rFonts w:cs="Calibri"/>
              </w:rPr>
            </w:pP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eastAsia"/>
                <w:b/>
                <w:bCs/>
                <w:sz w:val="24"/>
                <w:szCs w:val="24"/>
                <w:lang w:eastAsia="zh-CN"/>
              </w:rPr>
              <w:t>Pertanyaan kunci yang ingin di tanya kan</w:t>
            </w:r>
          </w:p>
        </w:tc>
      </w:tr>
      <w:tr>
        <w:tblPrEx/>
        <w:trPr/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>Cita-cita yang ingin diraih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 xml:space="preserve">Apa cita cita yang ingin di </w:t>
            </w:r>
            <w:r>
              <w:rPr>
                <w:rFonts w:cs="Calibri" w:hint="eastAsia"/>
                <w:lang w:eastAsia="zh-CN"/>
              </w:rPr>
              <w:t xml:space="preserve">raih? </w:t>
            </w:r>
          </w:p>
        </w:tc>
      </w:tr>
      <w:tr>
        <w:tblPrEx/>
        <w:trPr/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>mengetahui pendapat peserta didik tentang belajar matematika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Apa kesulitanmu dalam b</w:t>
            </w:r>
            <w:r>
              <w:rPr>
                <w:rFonts w:cs="Calibri" w:hint="eastAsia"/>
                <w:lang w:eastAsia="zh-CN"/>
              </w:rPr>
              <w:t xml:space="preserve">elajar matematika? </w:t>
            </w:r>
          </w:p>
        </w:tc>
      </w:tr>
      <w:tr>
        <w:tblPrEx/>
        <w:trPr>
          <w:trHeight w:val="504" w:hRule="atLeast"/>
        </w:trPr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>Kondisi keluwar</w:t>
            </w:r>
            <w:r>
              <w:rPr>
                <w:rFonts w:cs="Calibri" w:hint="eastAsia"/>
                <w:lang w:eastAsia="zh-CN"/>
              </w:rPr>
              <w:t>ga siswa</w:t>
            </w:r>
          </w:p>
        </w:tc>
        <w:tc>
          <w:tcPr>
            <w:tcW w:w="5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>Apakah orang tuamu membantu atau</w:t>
            </w:r>
            <w:r>
              <w:rPr>
                <w:rFonts w:cs="Calibri" w:hint="eastAsia"/>
                <w:lang w:eastAsia="zh-CN"/>
              </w:rPr>
              <w:t xml:space="preserve"> </w:t>
            </w:r>
            <w:r>
              <w:rPr>
                <w:rFonts w:cs="Calibri" w:hint="eastAsia"/>
                <w:lang w:eastAsia="zh-CN"/>
              </w:rPr>
              <w:t xml:space="preserve">mendampingi dalam proses </w:t>
            </w:r>
            <w:r>
              <w:rPr>
                <w:rFonts w:cs="Calibri" w:hint="eastAsia"/>
                <w:lang w:eastAsia="zh-CN"/>
              </w:rPr>
              <w:t>pembelajarandi rumah?</w:t>
            </w:r>
          </w:p>
        </w:tc>
      </w:tr>
    </w:tbl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2.Assemen diag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ot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i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k kogniti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f</w:t>
      </w: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>Pertemuan-1</w:t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tbl>
      <w:tblPr>
        <w:tblStyle w:val="style4112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740"/>
        <w:gridCol w:w="9068"/>
        <w:gridCol w:w="782"/>
      </w:tblGrid>
      <w:tr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eastAsia"/>
                <w:b/>
                <w:bCs/>
                <w:sz w:val="24"/>
                <w:szCs w:val="24"/>
                <w:lang w:eastAsia="zh-CN"/>
              </w:rPr>
              <w:t>No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eastAsia"/>
                <w:b/>
                <w:bCs/>
                <w:sz w:val="24"/>
                <w:szCs w:val="24"/>
                <w:lang w:eastAsia="zh-CN"/>
              </w:rPr>
              <w:t xml:space="preserve">Jawaban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 w:hint="eastAsia"/>
                <w:b/>
                <w:bCs/>
                <w:sz w:val="24"/>
                <w:szCs w:val="24"/>
                <w:lang w:eastAsia="zh-CN"/>
              </w:rPr>
              <w:t>Skor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 xml:space="preserve">Tidak menjawab atau tidak ada penyelesaian sama sekali sehingga </w:t>
            </w:r>
            <w:r>
              <w:rPr>
                <w:rFonts w:cs="Calibri"/>
              </w:rPr>
              <w:t>langsung mengarah kepada jawaban akhir</w:t>
            </w:r>
            <w:r>
              <w:rPr>
                <w:rFonts w:cs="Calibri" w:hint="eastAsia"/>
                <w:lang w:eastAsia="zh-CN"/>
              </w:rPr>
              <w:t>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0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>Menggunakan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prosedur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yang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salah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sehingga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menghasilkan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ke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jawaban</w:t>
            </w:r>
            <w:r>
              <w:rPr>
                <w:rFonts w:cs="Calibri"/>
              </w:rPr>
              <w:t xml:space="preserve"> 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>yang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salah.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5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>Menggunakan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prosedur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tertentu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yang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benar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tetapi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salah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langkah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sehingga</w:t>
            </w:r>
            <w:r>
              <w:rPr>
                <w:rFonts w:cs="Calibri"/>
              </w:rPr>
              <w:t xml:space="preserve"> 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 xml:space="preserve">menghasilkan </w:t>
            </w:r>
            <w:r>
              <w:rPr>
                <w:rFonts w:cs="Calibri"/>
              </w:rPr>
              <w:t>jawaban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yang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salah.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10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>Menggunakan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prosedur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tertentu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yang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benar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tetapi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salah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menghitung</w:t>
            </w:r>
            <w:r>
              <w:rPr>
                <w:rFonts w:cs="Calibri"/>
              </w:rPr>
              <w:t xml:space="preserve"> 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/>
              </w:rPr>
              <w:t>sehingga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men</w:t>
            </w:r>
            <w:r>
              <w:rPr/>
              <mc:AlternateContent>
                <mc:Choice Requires="wps">
                  <w:drawing>
                    <wp:anchor distT="0" distB="0" distL="0" distR="0" simplePos="false" relativeHeight="30" behindDoc="false" locked="false" layoutInCell="true" allowOverlap="true">
                      <wp:simplePos x="0" y="0"/>
                      <wp:positionH relativeFrom="page">
                        <wp:posOffset>911623</wp:posOffset>
                      </wp:positionH>
                      <wp:positionV relativeFrom="page">
                        <wp:posOffset>643221</wp:posOffset>
                      </wp:positionV>
                      <wp:extent cx="60275" cy="918442"/>
                      <wp:effectExtent l="0" t="0" r="0" b="0"/>
                      <wp:wrapNone/>
                      <wp:docPr id="1054" name="Image1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off x="0" y="0"/>
                                <a:ext cx="60275" cy="918442"/>
                              </a:xfrm>
                              <a:prstGeom prst="curvedRightArrow">
                                <a:avLst>
                                  <a:gd name="adj1" fmla="val 50000"/>
                                  <a:gd name="adj2" fmla="val 50000"/>
                                  <a:gd name="adj3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cmpd="sng" cap="flat" w="9525">
                                <a:solidFill>
                                  <a:srgbClr val="666666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xrange="@37,@27"/>
                        <v:h position="topLeft,#1" xrange="@25,@20"/>
                        <v:h position="#2,bottomRight" yrange="0,@40"/>
                      </v:handles>
                      <o:complex v:ext="view"/>
                    </v:shapetype>
                    <v:shape id="1054" type="#_x0000_t102" adj="20892,21600,21600," fillcolor="white" style="position:absolute;margin-left:71.78pt;margin-top:50.65pt;width:4.75pt;height:72.32pt;z-index:30;mso-position-horizontal-relative:page;mso-position-vertical-relative:page;mso-width-relative:page;mso-height-relative:page;mso-wrap-distance-left:0.0pt;mso-wrap-distance-right:0.0pt;visibility:visible;">
                      <v:stroke color="#666666"/>
                      <v:fill/>
                    </v:shape>
                  </w:pict>
                </mc:Fallback>
              </mc:AlternateContent>
            </w:r>
            <w:r>
              <w:rPr>
                <w:rFonts w:cs="Calibri"/>
              </w:rPr>
              <w:t>gha</w:t>
            </w:r>
            <w:r>
              <w:rPr/>
              <w:pict>
                <v:shape id="1055" type="#_x0000_t102" adj="21034,21600,21600," style="position:absolute;margin-left:86.48pt;margin-top:51.88pt;width:3.76pt;height:70.83pt;z-index:33;mso-position-horizontal-relative:page;mso-position-vertical-relative:page;mso-width-relative:page;mso-height-relative:page;mso-wrap-distance-left:0.0pt;mso-wrap-distance-right:0.0pt;visibility:visible;flip:x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/>
              </w:rPr>
              <w:t>silkan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jawaban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yang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salah</w:t>
            </w:r>
            <w:r>
              <w:rPr>
                <w:rFonts w:cs="Calibri" w:hint="eastAsia"/>
                <w:lang w:eastAsia="zh-CN"/>
              </w:rPr>
              <w:t>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15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1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343</w:t>
            </w:r>
            <w:r>
              <w:rPr>
                <w:rFonts w:cs="Calibri" w:hint="eastAsia"/>
                <w:lang w:eastAsia="zh-CN"/>
              </w:rPr>
              <w:t xml:space="preserve">       7³</w:t>
            </w:r>
            <w:r>
              <w:rPr>
                <w:rFonts w:cs="Calibri" w:hint="eastAsia"/>
                <w:lang w:eastAsia="zh-CN"/>
              </w:rPr>
              <w:t xml:space="preserve">       7</w: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³</w:t>
            </w:r>
          </w:p>
          <w:p>
            <w:pPr>
              <w:pStyle w:val="style0"/>
              <w:widowControl w:val="false"/>
              <w:spacing w:before="0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</w:t>
            </w:r>
            <w:r>
              <w:rPr>
                <w:rFonts w:cs="Calibri" w:hint="eastAsia"/>
                <w:lang w:eastAsia="zh-CN"/>
              </w:rPr>
              <w:t xml:space="preserve">         =</w:t>
            </w:r>
            <w:r>
              <w:rPr/>
              <w:pict>
                <v:line id="1056" stroked="t" from="43.419434pt,31.764061pt" to="56.659462pt,32.472656pt" style="position:absolute;z-index:32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  <w:r>
              <w:rPr>
                <w:rFonts w:hint="eastAsia"/>
                <w:lang w:eastAsia="zh-CN"/>
              </w:rPr>
              <w:t xml:space="preserve">        =</w:t>
            </w:r>
          </w:p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>8</w:t>
            </w:r>
            <w:r>
              <w:rPr>
                <w:rFonts w:cs="Calibri" w:hint="eastAsia"/>
                <w:lang w:eastAsia="zh-CN"/>
              </w:rPr>
              <w:t xml:space="preserve">           2³</w:t>
            </w:r>
            <w:r>
              <w:rPr>
                <w:rFonts w:cs="Calibri" w:hint="eastAsia"/>
                <w:lang w:eastAsia="zh-CN"/>
              </w:rPr>
              <w:t xml:space="preserve">      </w:t>
            </w:r>
            <w:r>
              <w:rPr>
                <w:rFonts w:cs="Calibri" w:hint="eastAsia"/>
                <w:lang w:eastAsia="zh-CN"/>
              </w:rPr>
              <w:t>2</w:t>
            </w:r>
            <w:r>
              <w:rPr>
                <w:rFonts w:cs="Calibri" w:hint="eastAsia"/>
                <w:lang w:eastAsia="zh-CN"/>
              </w:rPr>
              <w:t xml:space="preserve">   </w:t>
            </w:r>
            <w:r>
              <w:rPr/>
              <w:pict>
                <v:line id="1057" stroked="t" from="74.7pt,20.85pt" to="86.7pt,21.05pt" style="position:absolute;z-index:31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/>
              <mc:AlternateContent>
                <mc:Choice Requires="wps">
                  <w:drawing>
                    <wp:anchor distT="0" distB="0" distL="0" distR="0" simplePos="false" relativeHeight="29" behindDoc="false" locked="false" layoutInCell="true" allowOverlap="true">
                      <wp:simplePos x="0" y="0"/>
                      <wp:positionH relativeFrom="page">
                        <wp:posOffset>155125</wp:posOffset>
                      </wp:positionH>
                      <wp:positionV relativeFrom="page">
                        <wp:posOffset>404499</wp:posOffset>
                      </wp:positionV>
                      <wp:extent cx="183104" cy="9624"/>
                      <wp:effectExtent l="0" t="0" r="0" b="0"/>
                      <wp:wrapNone/>
                      <wp:docPr id="1058" name="Image1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0" flipH="1">
                                <a:off x="0" y="0"/>
                                <a:ext cx="183104" cy="9624"/>
                              </a:xfrm>
                              <a:prstGeom prst="line"/>
                              <a:solidFill>
                                <a:srgbClr val="ffffff"/>
                              </a:solidFill>
                              <a:ln cmpd="sng" cap="flat" w="12700">
                                <a:solidFill>
                                  <a:srgbClr val="666666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1058" fillcolor="white" stroked="t" from="12.214567pt,31.850315pt" to="26.632204pt,32.60819pt" style="position:absolute;z-index:29;mso-position-horizontal-relative:page;mso-position-vertical-relative:page;mso-width-relative:page;mso-height-relative:page;mso-wrap-distance-left:0.0pt;mso-wrap-distance-right:0.0pt;visibility:visible;flip:x;">
                      <v:stroke color="#666666" weight="1.0pt"/>
                      <v:fill/>
                    </v:line>
                  </w:pict>
                </mc:Fallback>
              </mc:AlternateConten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1</w:t>
            </w:r>
            <w:r>
              <w:rPr>
                <w:rFonts w:cs="Calibri" w:hint="eastAsia"/>
                <w:lang w:eastAsia="zh-CN"/>
              </w:rPr>
              <w:t>0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/>
              <w:pict>
                <v:shape id="1059" type="#_x0000_t102" adj="21104,21356,21600," style="position:absolute;margin-left:50.68pt;margin-top:3.23pt;width:2.78pt;height:59.93pt;z-index:49;mso-position-horizontal-relative:page;mso-position-vertical-relative:page;mso-width-relative:page;mso-height-relative:page;mso-wrap-distance-left:0.0pt;mso-wrap-distance-right:0.0pt;visibility:visible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>2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2</w:t>
            </w:r>
            <w:r>
              <w:rPr>
                <w:rFonts w:cs="Calibri" w:hint="eastAsia"/>
                <w:lang w:eastAsia="zh-CN"/>
              </w:rPr>
              <w:t xml:space="preserve"> </w:t>
            </w:r>
            <w:r>
              <w:rPr>
                <w:rFonts w:cs="Calibri" w:hint="eastAsia"/>
                <w:lang w:eastAsia="zh-CN"/>
              </w:rPr>
              <w:t xml:space="preserve">    </w:t>
            </w:r>
            <w:r>
              <w:rPr/>
              <w:pict>
                <v:shape id="1060" type="#_x0000_t102" adj="21213,21407,21600," style="position:absolute;margin-left:31.48pt;margin-top:2.78pt;width:2.3pt;height:62.28pt;z-index:52;mso-position-horizontal-relative:page;mso-position-vertical-relative:page;mso-width-relative:page;mso-height-relative:page;mso-wrap-distance-left:0.0pt;mso-wrap-distance-right:0.0pt;visibility:visible;flip:x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2²</w:t>
            </w:r>
            <w:r>
              <w:rPr>
                <w:rFonts w:cs="Calibri" w:hint="eastAsia"/>
                <w:lang w:eastAsia="zh-CN"/>
              </w:rPr>
              <w:t xml:space="preserve">      4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 xml:space="preserve">     </w:t>
            </w:r>
            <w:r>
              <w:rPr>
                <w:rFonts w:cs="Calibri" w:hint="eastAsia"/>
                <w:lang w:eastAsia="zh-CN"/>
              </w:rPr>
              <w:t xml:space="preserve">     =</w: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/>
              <w:pict>
                <v:line id="1061" stroked="t" from="67.83565pt,31.97422pt" to="78.83342pt,32.61094pt" style="position:absolute;z-index:38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  <w:r>
              <w:rPr/>
              <w:pict>
                <v:line id="1062" stroked="t" from="41.93952pt,32.121876pt" to="55.49076pt,32.22031pt" style="position:absolute;z-index:37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  <w:r>
              <w:rPr>
                <w:rFonts w:cs="Calibri" w:hint="eastAsia"/>
                <w:lang w:eastAsia="zh-CN"/>
              </w:rPr>
              <w:t xml:space="preserve">     =</w:t>
            </w:r>
            <w:r>
              <w:rPr/>
              <w:pict>
                <v:line id="1063" stroked="t" from="13.321598pt,32.209377pt" to="26.69168pt,32.90156pt" style="position:absolute;z-index:36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  <w:r>
              <w:rPr/>
              <w:pict>
                <v:line id="1064" stroked="t" from="86.55pt,73.5pt" to="94.3pt,73.55pt" style="position:absolute;z-index:34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</w:p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   </w:t>
            </w:r>
            <w:r>
              <w:rPr>
                <w:rFonts w:cs="Calibri" w:hint="eastAsia"/>
                <w:lang w:eastAsia="zh-CN"/>
              </w:rPr>
              <w:t>3</w:t>
            </w:r>
            <w:r>
              <w:rPr>
                <w:rFonts w:cs="Calibri" w:hint="eastAsia"/>
                <w:lang w:eastAsia="zh-CN"/>
              </w:rPr>
              <w:t xml:space="preserve">     </w: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3²</w:t>
            </w:r>
            <w:r>
              <w:rPr>
                <w:rFonts w:cs="Calibri" w:hint="eastAsia"/>
                <w:lang w:eastAsia="zh-CN"/>
              </w:rPr>
              <w:t xml:space="preserve">      9</w:t>
            </w:r>
            <w:r>
              <w:rPr/>
              <w:pict>
                <v:line id="1065" stroked="t" from="170.2pt,126.75pt" to="188.0pt,126.85pt" style="position:absolute;z-index:35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10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/>
              <w:pict>
                <v:shape id="1066" type="#_x0000_t102" adj="21248,21600,21600," style="position:absolute;margin-left:119.67pt;margin-top:2.26pt;width:2.02pt;height:61.0pt;z-index:39;mso-position-horizontal-relative:page;mso-position-vertical-relative:page;mso-width-relative:page;mso-height-relative:page;mso-wrap-distance-left:0.0pt;mso-wrap-distance-right:0.0pt;visibility:visible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>3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>4</w:t>
            </w:r>
            <w:r>
              <w:rPr>
                <w:rFonts w:cs="Calibri" w:hint="eastAsia"/>
                <w:lang w:eastAsia="zh-CN"/>
              </w:rPr>
              <w:t xml:space="preserve">      </w: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-64</w:t>
            </w:r>
            <w:r>
              <w:rPr>
                <w:rFonts w:cs="Calibri" w:hint="eastAsia"/>
                <w:lang w:eastAsia="zh-CN"/>
              </w:rPr>
              <w:t xml:space="preserve">         7</w:t>
            </w:r>
            <w:r>
              <w:rPr>
                <w:rFonts w:cs="Calibri" w:hint="eastAsia"/>
                <w:lang w:eastAsia="zh-CN"/>
              </w:rPr>
              <w:t xml:space="preserve"> </w:t>
            </w:r>
            <w:r>
              <w:rPr/>
              <w:pict>
                <v:shape id="1067" type="#_x0000_t102" adj="21251,21429,21600," style="position:absolute;margin-left:97.13pt;margin-top:2.57pt;width:2.17pt;height:65.58pt;z-index:43;mso-position-horizontal-relative:page;mso-position-vertical-relative:page;mso-width-relative:page;mso-height-relative:page;mso-wrap-distance-left:0.0pt;mso-wrap-distance-right:0.0pt;visibility:visible;flip:x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³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 xml:space="preserve">    </w:t>
            </w:r>
            <w:r>
              <w:rPr>
                <w:rFonts w:cs="Calibri" w:hint="eastAsia"/>
                <w:lang w:eastAsia="zh-CN"/>
              </w:rPr>
              <w:t xml:space="preserve">     =</w:t>
            </w:r>
            <w:r>
              <w:rPr>
                <w:rFonts w:cs="Calibri" w:hint="eastAsia"/>
                <w:lang w:eastAsia="zh-CN"/>
              </w:rPr>
              <w:t xml:space="preserve">    </w:t>
            </w: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 xml:space="preserve">      =</w:t>
            </w:r>
            <w:r>
              <w:rPr>
                <w:rFonts w:cs="Calibri" w:hint="eastAsia"/>
                <w:lang w:eastAsia="zh-CN"/>
              </w:rPr>
              <w:t xml:space="preserve">        </w:t>
            </w:r>
            <w:r>
              <w:rPr/>
              <w:pict>
                <v:line id="1087" stroked="t" from="83.84634pt,31.29219pt" to="93.527pt,31.453125pt" style="position:absolute;z-index:42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</w:p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>7</w:t>
            </w:r>
            <w:r>
              <w:rPr>
                <w:rFonts w:cs="Calibri" w:hint="eastAsia"/>
                <w:lang w:eastAsia="zh-CN"/>
              </w:rPr>
              <w:t xml:space="preserve">          343</w:t>
            </w:r>
            <w:r>
              <w:rPr>
                <w:rFonts w:cs="Calibri" w:hint="eastAsia"/>
                <w:lang w:eastAsia="zh-CN"/>
              </w:rPr>
              <w:t xml:space="preserve">        4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/>
              <w:pict>
                <v:line id="1068" stroked="t" from="3.0795593pt,31.846096pt" to="22.96954pt,32.20859pt" style="position:absolute;z-index:41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  <w:r>
              <w:rPr/>
              <w:pict>
                <v:line id="1069" stroked="t" from="41.302452pt,31.089066pt" to="65.801414pt,31.492188pt" style="position:absolute;z-index:40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20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4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(-3)</w:t>
            </w:r>
            <w:r>
              <w:rPr>
                <w:rFonts w:cs="Calibri" w:hint="eastAsia"/>
                <w:lang w:eastAsia="zh-CN"/>
              </w:rPr>
              <w:t>³</w:t>
            </w:r>
            <w:r>
              <w:rPr>
                <w:rFonts w:cs="Calibri" w:hint="eastAsia"/>
                <w:lang w:eastAsia="zh-CN"/>
              </w:rPr>
              <w:t>=-</w:t>
            </w:r>
            <w:r>
              <w:rPr>
                <w:rFonts w:cs="Calibri" w:hint="eastAsia"/>
                <w:lang w:eastAsia="zh-CN"/>
              </w:rPr>
              <w:t>2</w:t>
            </w:r>
            <w:r>
              <w:rPr>
                <w:rFonts w:cs="Calibri" w:hint="eastAsia"/>
                <w:lang w:eastAsia="zh-CN"/>
              </w:rPr>
              <w:t xml:space="preserve">7   </w:t>
            </w:r>
            <w:r>
              <w:rPr/>
              <w:pict>
                <v:shape id="1070" type="#_x0000_t102" adj="21144,21600,21600," style="position:absolute;margin-left:48.22pt;margin-top:80.9pt;width:3.1pt;height:71.69pt;z-index:55;mso-position-horizontal-relative:page;mso-position-vertical-relative:page;mso-width-relative:page;mso-height-relative:page;mso-wrap-distance-left:0.0pt;mso-wrap-distance-right:0.0pt;visibility:visible;flip:x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                      </w:t>
            </w:r>
            <w:r>
              <w:rPr>
                <w:rFonts w:cs="Calibri" w:hint="eastAsia"/>
                <w:lang w:eastAsia="zh-CN"/>
              </w:rPr>
              <w:t xml:space="preserve">            </w:t>
            </w:r>
            <w:r>
              <w:rPr>
                <w:rFonts w:cs="Calibri" w:hint="eastAsia"/>
                <w:lang w:eastAsia="zh-CN"/>
              </w:rPr>
              <w:t xml:space="preserve">     </w:t>
            </w:r>
            <w:r>
              <w:rPr/>
              <w:pict>
                <v:shape id="1071" type="#_x0000_t102" adj="20648,21600,21600," style="position:absolute;margin-left:167.5pt;margin-top:0.73pt;width:3.17pt;height:35.55pt;z-index:51;mso-position-horizontal-relative:page;mso-position-vertical-relative:page;mso-width-relative:page;mso-height-relative:page;mso-wrap-distance-left:0.0pt;mso-wrap-distance-right:0.0pt;visibility:visible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 1</w:t>
            </w:r>
            <w:r>
              <w:rPr/>
              <w:pict>
                <v:shape id="1072" type="#_x0000_t102" adj="20796,21600,21600," style="position:absolute;margin-left:185.52pt;margin-top:1.0pt;width:2.7pt;height:35.88pt;z-index:50;mso-position-horizontal-relative:page;mso-position-vertical-relative:page;mso-width-relative:page;mso-height-relative:page;mso-wrap-distance-left:0.0pt;mso-wrap-distance-right:0.0pt;visibility:visible;flip:x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>³</w:t>
            </w:r>
          </w:p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Jadi kebalikan </w:t>
            </w:r>
            <w:r>
              <w:rPr>
                <w:rFonts w:cs="Calibri" w:hint="eastAsia"/>
                <w:lang w:eastAsia="zh-CN"/>
              </w:rPr>
              <w:t>Dari(-3)</w:t>
            </w:r>
            <w:r>
              <w:rPr>
                <w:rFonts w:cs="Calibri" w:hint="eastAsia"/>
                <w:lang w:eastAsia="zh-CN"/>
              </w:rPr>
              <w:t>³</w:t>
            </w:r>
            <w:r>
              <w:rPr>
                <w:rFonts w:cs="Calibri" w:hint="eastAsia"/>
                <w:lang w:eastAsia="zh-CN"/>
              </w:rPr>
              <w:t xml:space="preserve"> </w:t>
            </w:r>
            <w:r>
              <w:rPr>
                <w:rFonts w:cs="Calibri" w:hint="eastAsia"/>
                <w:lang w:eastAsia="zh-CN"/>
              </w:rPr>
              <w:t>adalah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 xml:space="preserve"> </w:t>
            </w:r>
            <w:r>
              <w:rPr/>
              <w:pict>
                <v:shape id="1073" type="#_x0000_t102" adj="20974,21600,21600," style="position:absolute;margin-left:5.07pt;margin-top:70.97pt;width:4.76pt;height:79.76pt;z-index:56;mso-position-horizontal-relative:page;mso-position-vertical-relative:page;mso-width-relative:page;mso-height-relative:page;mso-wrap-distance-left:0.0pt;mso-wrap-distance-right:0.0pt;visibility:visible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                                                            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20</w:t>
            </w:r>
          </w:p>
        </w:tc>
      </w:tr>
      <w:tr>
        <w:tblPrEx/>
        <w:trPr/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5</w:t>
            </w:r>
          </w:p>
        </w:tc>
        <w:tc>
          <w:tcPr>
            <w:tcW w:w="9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</w:t>
            </w:r>
            <w:r>
              <w:rPr>
                <w:rFonts w:cs="Calibri" w:hint="eastAsia"/>
                <w:lang w:eastAsia="zh-CN"/>
              </w:rPr>
              <w:t xml:space="preserve"> 2</w:t>
            </w:r>
            <w:r>
              <w:rPr>
                <w:rFonts w:cs="Calibri" w:hint="eastAsia"/>
                <w:lang w:eastAsia="zh-CN"/>
              </w:rPr>
              <w:t xml:space="preserve">       </w:t>
            </w:r>
            <w:r>
              <w:rPr>
                <w:rFonts w:cs="Calibri" w:hint="eastAsia"/>
                <w:lang w:eastAsia="zh-CN"/>
              </w:rPr>
              <w:t>9</w:t>
            </w:r>
            <w:r>
              <w:rPr>
                <w:rFonts w:cs="Calibri" w:hint="eastAsia"/>
                <w:lang w:eastAsia="zh-CN"/>
              </w:rPr>
              <w:t xml:space="preserve">   </w:t>
            </w:r>
            <w:r>
              <w:rPr>
                <w:rFonts w:cs="Calibri" w:hint="eastAsia"/>
                <w:lang w:eastAsia="zh-CN"/>
              </w:rPr>
              <w:t xml:space="preserve">²   </w:t>
            </w:r>
            <w:r>
              <w:rPr>
                <w:rFonts w:cs="Calibri" w:hint="eastAsia"/>
                <w:lang w:eastAsia="zh-CN"/>
              </w:rPr>
              <w:t xml:space="preserve"> </w:t>
            </w:r>
            <w:r>
              <w:rPr>
                <w:rFonts w:cs="Calibri" w:hint="eastAsia"/>
                <w:lang w:eastAsia="zh-CN"/>
              </w:rPr>
              <w:t xml:space="preserve"> 4</w:t>
            </w:r>
            <w:r>
              <w:rPr>
                <w:rFonts w:cs="Calibri" w:hint="eastAsia"/>
                <w:lang w:eastAsia="zh-CN"/>
              </w:rPr>
              <w:t xml:space="preserve">       </w:t>
            </w:r>
            <w:r>
              <w:rPr>
                <w:rFonts w:cs="Calibri" w:hint="eastAsia"/>
                <w:lang w:eastAsia="zh-CN"/>
              </w:rPr>
              <w:t>8</w:t>
            </w:r>
            <w:r>
              <w:rPr>
                <w:rFonts w:cs="Calibri" w:hint="eastAsia"/>
                <w:lang w:eastAsia="zh-CN"/>
              </w:rPr>
              <w:t>1</w:t>
            </w:r>
            <w:r>
              <w:rPr>
                <w:rFonts w:cs="Calibri" w:hint="eastAsia"/>
                <w:lang w:eastAsia="zh-CN"/>
              </w:rPr>
              <w:t xml:space="preserve"> </w:t>
            </w:r>
            <w:r>
              <w:rPr/>
              <w:pict>
                <v:shape id="1075" type="#_x0000_t102" adj="20816,21600,21600," style="position:absolute;margin-left:102.86pt;margin-top:0.82pt;width:5.08pt;height:68.66pt;z-index:54;mso-position-horizontal-relative:page;mso-position-vertical-relative:page;mso-width-relative:page;mso-height-relative:page;mso-wrap-distance-left:0.0pt;mso-wrap-distance-right:0.0pt;visibility:visible;flip:x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>²      9</w:t>
            </w:r>
          </w:p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 xml:space="preserve">     x</w:t>
            </w:r>
            <w:r>
              <w:rPr>
                <w:rFonts w:cs="Calibri" w:hint="eastAsia"/>
                <w:lang w:eastAsia="zh-CN"/>
              </w:rPr>
              <w:t xml:space="preserve">       =</w:t>
            </w:r>
            <w:r>
              <w:rPr>
                <w:rFonts w:cs="Calibri" w:hint="eastAsia"/>
                <w:lang w:eastAsia="zh-CN"/>
              </w:rPr>
              <w:t xml:space="preserve">   </w:t>
            </w:r>
            <w:r>
              <w:rPr/>
              <w:pict>
                <v:shape id="1074" type="#_x0000_t102" adj="21263,21600,21600," style="position:absolute;margin-left:65.41pt;margin-top:1.44pt;width:2.22pt;height:69.41pt;z-index:53;mso-position-horizontal-relative:page;mso-position-vertical-relative:page;mso-width-relative:page;mso-height-relative:page;mso-wrap-distance-left:0.0pt;mso-wrap-distance-right:0.0pt;visibility:visible;">
                  <v:stroke joinstyle="miter" color="#666666"/>
                  <v:fill/>
                  <v:path textboxrect="@43,@41,@44,@42" o:connecttype="custom" o:connectlocs="0,@15;@2,@11;0,@8;@2,@13;@21,@16" o:connectangles="180.0,180.0,180.0,90.0,0.0" extrusionok="f"/>
                </v:shape>
              </w:pict>
            </w:r>
            <w:r>
              <w:rPr>
                <w:rFonts w:cs="Calibri" w:hint="eastAsia"/>
                <w:lang w:eastAsia="zh-CN"/>
              </w:rPr>
              <w:t xml:space="preserve">       </w:t>
            </w:r>
            <w:r>
              <w:rPr>
                <w:rFonts w:cs="Calibri" w:hint="eastAsia"/>
                <w:lang w:eastAsia="zh-CN"/>
              </w:rPr>
              <w:t>x</w:t>
            </w:r>
            <w:r>
              <w:rPr>
                <w:rFonts w:cs="Calibri" w:hint="eastAsia"/>
                <w:lang w:eastAsia="zh-CN"/>
              </w:rPr>
              <w:t>.          =</w:t>
            </w:r>
          </w:p>
          <w:p>
            <w:pPr>
              <w:pStyle w:val="style0"/>
              <w:widowControl w:val="false"/>
              <w:rPr>
                <w:rFonts w:cs="Calibri" w:hint="eastAsia"/>
                <w:lang w:eastAsia="zh-CN"/>
              </w:rPr>
            </w:pPr>
            <w:r>
              <w:rPr>
                <w:rFonts w:cs="Calibri" w:hint="eastAsia"/>
                <w:lang w:eastAsia="zh-CN"/>
              </w:rPr>
              <w:t xml:space="preserve">  </w:t>
            </w:r>
            <w:r>
              <w:rPr>
                <w:rFonts w:cs="Calibri" w:hint="eastAsia"/>
                <w:lang w:eastAsia="zh-CN"/>
              </w:rPr>
              <w:t>3</w:t>
            </w:r>
            <w:r>
              <w:rPr>
                <w:rFonts w:cs="Calibri" w:hint="eastAsia"/>
                <w:lang w:eastAsia="zh-CN"/>
              </w:rPr>
              <w:t xml:space="preserve">       </w:t>
            </w:r>
            <w:r>
              <w:rPr>
                <w:rFonts w:cs="Calibri" w:hint="eastAsia"/>
                <w:lang w:eastAsia="zh-CN"/>
              </w:rPr>
              <w:t>4</w:t>
            </w:r>
            <w:r>
              <w:rPr>
                <w:rFonts w:cs="Calibri" w:hint="eastAsia"/>
                <w:lang w:eastAsia="zh-CN"/>
              </w:rPr>
              <w:t xml:space="preserve">         </w:t>
            </w:r>
            <w:r>
              <w:rPr>
                <w:rFonts w:cs="Calibri" w:hint="eastAsia"/>
                <w:lang w:eastAsia="zh-CN"/>
              </w:rPr>
              <w:t>9</w:t>
            </w:r>
            <w:r>
              <w:rPr>
                <w:rFonts w:cs="Calibri" w:hint="eastAsia"/>
                <w:lang w:eastAsia="zh-CN"/>
              </w:rPr>
              <w:t xml:space="preserve">    </w:t>
            </w:r>
            <w:r>
              <w:rPr>
                <w:rFonts w:cs="Calibri" w:hint="eastAsia"/>
                <w:lang w:eastAsia="zh-CN"/>
              </w:rPr>
              <w:t xml:space="preserve">   16</w:t>
            </w:r>
            <w:r>
              <w:rPr>
                <w:rFonts w:cs="Calibri" w:hint="eastAsia"/>
                <w:lang w:eastAsia="zh-CN"/>
              </w:rPr>
              <w:t xml:space="preserve">         </w:t>
            </w:r>
            <w:r>
              <w:rPr>
                <w:rFonts w:cs="Calibri" w:hint="eastAsia"/>
                <w:lang w:eastAsia="zh-CN"/>
              </w:rPr>
              <w:t>4</w:t>
            </w:r>
          </w:p>
          <w:p>
            <w:pPr>
              <w:pStyle w:val="style0"/>
              <w:widowControl w:val="false"/>
              <w:rPr>
                <w:rFonts w:cs="Calibri"/>
              </w:rPr>
            </w:pPr>
            <w:r>
              <w:rPr/>
              <w:pict>
                <v:line id="1076" stroked="t" from="6.6095924pt,32.118748pt" to="22.893677pt,32.171093pt" style="position:absolute;z-index:48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  <w:r>
              <w:rPr/>
              <w:pict>
                <v:line id="1077" stroked="t" from="33.815228pt,31.135937pt" to="49.566273pt,32.02969pt" style="position:absolute;z-index:46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  <w:r>
              <w:rPr/>
              <w:pict>
                <v:line id="1078" stroked="t" from="69.178986pt,32.60078pt" to="84.52719pt,33.744534pt" style="position:absolute;z-index:47;mso-position-horizontal-relative:page;mso-position-vertical-relative:page;mso-width-relative:page;mso-height-relative:page;mso-wrap-distance-left:0.0pt;mso-wrap-distance-right:0.0pt;visibility:visible;flip:x y;">
                  <v:stroke color="#666666" weight="1.0pt"/>
                  <v:fill/>
                </v:line>
              </w:pict>
            </w:r>
            <w:r>
              <w:rPr/>
              <w:pict>
                <v:line id="1079" stroked="t" from="98.115036pt,31.192966pt" to="110.06294pt,32.26875pt" style="position:absolute;z-index:45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  <w:r>
              <w:rPr/>
              <w:pict>
                <v:line id="1080" stroked="t" from="130.95187pt,31.064842pt" to="151.4672pt,31.454689pt" style="position:absolute;z-index:44;mso-position-horizontal-relative:page;mso-position-vertical-relative:page;mso-width-relative:page;mso-height-relative:page;mso-wrap-distance-left:0.0pt;mso-wrap-distance-right:0.0pt;visibility:visible;flip:x;">
                  <v:stroke color="#666666" weight="1.0pt"/>
                  <v:fill/>
                </v:line>
              </w:pic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widowControl w:val="false"/>
              <w:rPr>
                <w:rFonts w:cs="Calibri"/>
              </w:rPr>
            </w:pPr>
            <w:r>
              <w:rPr>
                <w:rFonts w:cs="Calibri" w:hint="eastAsia"/>
                <w:lang w:eastAsia="zh-CN"/>
              </w:rPr>
              <w:t>40</w:t>
            </w:r>
          </w:p>
        </w:tc>
      </w:tr>
    </w:tbl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 w:hint="eastAsia"/>
          <w:b/>
          <w:bCs/>
          <w:sz w:val="24"/>
          <w:szCs w:val="24"/>
          <w:lang w:val="en-US" w:eastAsia="zh-CN"/>
        </w:rPr>
      </w:pP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>Pertemua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n-2</w:t>
      </w:r>
      <w:r>
        <w:rPr/>
        <w:drawing>
          <wp:anchor distT="0" distB="0" distL="114300" distR="114300" simplePos="false" relativeHeight="20" behindDoc="false" locked="false" layoutInCell="true" allowOverlap="true">
            <wp:simplePos x="0" y="0"/>
            <wp:positionH relativeFrom="page">
              <wp:posOffset>766911</wp:posOffset>
            </wp:positionH>
            <wp:positionV relativeFrom="page">
              <wp:posOffset>4382256</wp:posOffset>
            </wp:positionV>
            <wp:extent cx="5774795" cy="4665317"/>
            <wp:effectExtent l="0" t="0" r="0" b="0"/>
            <wp:wrapSquare wrapText="bothSides"/>
            <wp:docPr id="108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4795" cy="466531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/>
        <w:drawing>
          <wp:anchor distT="0" distB="0" distL="114300" distR="114300" simplePos="false" relativeHeight="19" behindDoc="false" locked="false" layoutInCell="true" allowOverlap="true">
            <wp:simplePos x="0" y="0"/>
            <wp:positionH relativeFrom="page">
              <wp:posOffset>810288</wp:posOffset>
            </wp:positionH>
            <wp:positionV relativeFrom="page">
              <wp:posOffset>1495871</wp:posOffset>
            </wp:positionV>
            <wp:extent cx="5818125" cy="2913351"/>
            <wp:effectExtent l="0" t="0" r="0" b="0"/>
            <wp:wrapSquare wrapText="bothSides"/>
            <wp:docPr id="108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8125" cy="291335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>Pertemuan-3</w:t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/>
        <w:drawing>
          <wp:anchor distT="0" distB="0" distL="114300" distR="114300" simplePos="false" relativeHeight="17" behindDoc="false" locked="false" layoutInCell="true" allowOverlap="true">
            <wp:simplePos x="0" y="0"/>
            <wp:positionH relativeFrom="page">
              <wp:posOffset>618963</wp:posOffset>
            </wp:positionH>
            <wp:positionV relativeFrom="page">
              <wp:posOffset>1582390</wp:posOffset>
            </wp:positionV>
            <wp:extent cx="5930731" cy="3936311"/>
            <wp:effectExtent l="0" t="0" r="0" b="0"/>
            <wp:wrapSquare wrapText="bothSides"/>
            <wp:docPr id="108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0731" cy="393631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/>
        <w:drawing>
          <wp:anchor distT="0" distB="0" distL="114300" distR="114300" simplePos="false" relativeHeight="18" behindDoc="false" locked="false" layoutInCell="true" allowOverlap="true">
            <wp:simplePos x="0" y="0"/>
            <wp:positionH relativeFrom="page">
              <wp:posOffset>678235</wp:posOffset>
            </wp:positionH>
            <wp:positionV relativeFrom="page">
              <wp:posOffset>5825480</wp:posOffset>
            </wp:positionV>
            <wp:extent cx="5720634" cy="3752661"/>
            <wp:effectExtent l="0" t="0" r="0" b="0"/>
            <wp:wrapSquare wrapText="bothSides"/>
            <wp:docPr id="108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0634" cy="375266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  <w:r>
        <w:rPr>
          <w:rFonts w:cs="Calibri" w:hint="eastAsia"/>
          <w:b/>
          <w:bCs/>
          <w:sz w:val="24"/>
          <w:szCs w:val="24"/>
          <w:lang w:val="en-US" w:eastAsia="zh-CN"/>
        </w:rPr>
        <w:t>P</w:t>
      </w:r>
      <w:r>
        <w:rPr>
          <w:rFonts w:cs="Calibri" w:hint="eastAsia"/>
          <w:b/>
          <w:bCs/>
          <w:sz w:val="24"/>
          <w:szCs w:val="24"/>
          <w:lang w:val="en-US" w:eastAsia="zh-CN"/>
        </w:rPr>
        <w:t>ertemuan-4</w:t>
      </w:r>
    </w:p>
    <w:p>
      <w:pPr>
        <w:pStyle w:val="style0"/>
        <w:widowControl w:val="false"/>
        <w:spacing w:after="0" w:lineRule="auto" w:line="240"/>
        <w:rPr>
          <w:rFonts w:cs="Calibri"/>
          <w:b/>
          <w:bCs/>
          <w:sz w:val="24"/>
          <w:szCs w:val="24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/>
        <w:drawing>
          <wp:anchor distT="0" distB="0" distL="114300" distR="114300" simplePos="false" relativeHeight="15" behindDoc="false" locked="false" layoutInCell="true" allowOverlap="true">
            <wp:simplePos x="0" y="0"/>
            <wp:positionH relativeFrom="page">
              <wp:posOffset>516602</wp:posOffset>
            </wp:positionH>
            <wp:positionV relativeFrom="page">
              <wp:posOffset>1741885</wp:posOffset>
            </wp:positionV>
            <wp:extent cx="6226933" cy="4069136"/>
            <wp:effectExtent l="0" t="0" r="0" b="0"/>
            <wp:wrapSquare wrapText="bothSides"/>
            <wp:docPr id="108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26933" cy="40691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  <w:r>
        <w:rPr/>
        <w:drawing>
          <wp:anchor distT="0" distB="0" distL="114300" distR="114300" simplePos="false" relativeHeight="16" behindDoc="false" locked="false" layoutInCell="true" allowOverlap="true">
            <wp:simplePos x="0" y="0"/>
            <wp:positionH relativeFrom="page">
              <wp:posOffset>268259</wp:posOffset>
            </wp:positionH>
            <wp:positionV relativeFrom="page">
              <wp:posOffset>5780561</wp:posOffset>
            </wp:positionV>
            <wp:extent cx="6482694" cy="3546232"/>
            <wp:effectExtent l="0" t="0" r="0" b="0"/>
            <wp:wrapSquare wrapText="bothSides"/>
            <wp:docPr id="108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82694" cy="354623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p>
      <w:pPr>
        <w:pStyle w:val="style0"/>
        <w:widowControl w:val="false"/>
        <w:spacing w:after="0" w:lineRule="auto" w:line="240"/>
        <w:rPr>
          <w:rFonts w:cs="Calibri"/>
          <w:lang w:val="en-US"/>
        </w:rPr>
      </w:pPr>
    </w:p>
    <w:sectPr>
      <w:headerReference w:type="default" r:id="rId33"/>
      <w:footerReference w:type="default" r:id="rId34"/>
      <w:pgSz w:w="11910" w:h="16840" w:orient="portrait"/>
      <w:pgMar w:top="1420" w:right="560" w:bottom="280" w:left="7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000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000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000080304"/>
    <w:charset w:val="80"/>
    <w:family w:val="modern"/>
    <w:pitch w:val="fixed"/>
    <w:sig w:usb0="A00002BF" w:usb1="68C7FCFB" w:usb2="00000010" w:usb3="00000000" w:csb0="0002009F" w:csb1="00000000"/>
  </w:font>
  <w:font w:name="Bookman Old Style">
    <w:altName w:val="Bookman Old Style"/>
    <w:panose1 w:val="020506040500000202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000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0010101"/>
    <w:charset w:val="86"/>
    <w:family w:val="auto"/>
    <w:pitch w:val="default"/>
    <w:sig w:usb0="00000203" w:usb1="288F0000" w:usb2="00000006" w:usb3="00000000" w:csb0="00040001" w:csb1="00000000"/>
  </w:font>
  <w:font w:name="黑体">
    <w:altName w:val="SimSun"/>
    <w:panose1 w:val="02010600030000010101"/>
    <w:charset w:val="86"/>
    <w:family w:val="auto"/>
    <w:pitch w:val="default"/>
    <w:sig w:usb0="00000001" w:usb1="080E0000" w:usb2="00000010" w:usb3="00000000" w:csb0="00040000" w:csb1="00000000"/>
  </w:font>
  <w:font w:name="Georgia">
    <w:altName w:val="Georgia"/>
    <w:panose1 w:val="02040502050000020303"/>
    <w:charset w:val="00"/>
    <w:family w:val="roman"/>
    <w:pitch w:val="default"/>
    <w:sig w:usb0="00000287" w:usb1="00000000" w:usb2="00000000" w:usb3="00000000" w:csb0="2000009F" w:csb1="00000000"/>
  </w:font>
  <w:font w:name="Lato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altName w:val="Segoe Print"/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Noto Sans Symbols">
    <w:altName w:val="Calibri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E92239E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FFFFFFFF"/>
    <w:lvl w:ilvl="0">
      <w:start w:val="1"/>
      <w:numFmt w:val="upperLetter"/>
      <w:lvlText w:val="%1."/>
      <w:lvlJc w:val="left"/>
      <w:pPr>
        <w:ind w:left="1669" w:hanging="360"/>
      </w:pPr>
      <w:rPr>
        <w:rFonts w:ascii="Times New Roman" w:cs="Times New Roman" w:eastAsia="Times New Roman" w:hAnsi="Times New Roman" w:hint="default"/>
        <w:b/>
        <w:bCs/>
        <w:spacing w:val="0"/>
        <w:w w:val="96"/>
        <w:sz w:val="24"/>
        <w:szCs w:val="24"/>
        <w:lang w:bidi="ar-SA" w:eastAsia="en-US"/>
      </w:rPr>
    </w:lvl>
    <w:lvl w:ilvl="1">
      <w:start w:val="1"/>
      <w:numFmt w:val="lowerLetter"/>
      <w:lvlText w:val="%2."/>
      <w:lvlJc w:val="left"/>
      <w:pPr>
        <w:ind w:left="1721" w:hanging="360"/>
      </w:pPr>
      <w:rPr>
        <w:rFonts w:ascii="Times New Roman" w:cs="Times New Roman" w:eastAsia="Times New Roman" w:hAnsi="Times New Roman" w:hint="default"/>
        <w:spacing w:val="0"/>
        <w:w w:val="100"/>
        <w:sz w:val="24"/>
        <w:szCs w:val="24"/>
        <w:lang w:bidi="ar-SA" w:eastAsia="en-US"/>
      </w:rPr>
    </w:lvl>
    <w:lvl w:ilvl="2">
      <w:start w:val="1"/>
      <w:numFmt w:val="bullet"/>
      <w:lvlText w:val="•"/>
      <w:lvlJc w:val="left"/>
      <w:pPr>
        <w:ind w:left="2568" w:hanging="360"/>
      </w:pPr>
      <w:rPr>
        <w:rFonts w:hint="default"/>
        <w:lang w:bidi="ar-SA" w:eastAsia="en-US"/>
      </w:rPr>
    </w:lvl>
    <w:lvl w:ilvl="3">
      <w:start w:val="1"/>
      <w:numFmt w:val="bullet"/>
      <w:lvlText w:val="•"/>
      <w:lvlJc w:val="left"/>
      <w:pPr>
        <w:ind w:left="3416" w:hanging="360"/>
      </w:pPr>
      <w:rPr>
        <w:rFonts w:hint="default"/>
        <w:lang w:bidi="ar-SA" w:eastAsia="en-US"/>
      </w:rPr>
    </w:lvl>
    <w:lvl w:ilvl="4">
      <w:start w:val="1"/>
      <w:numFmt w:val="bullet"/>
      <w:lvlText w:val="•"/>
      <w:lvlJc w:val="left"/>
      <w:pPr>
        <w:ind w:left="4264" w:hanging="360"/>
      </w:pPr>
      <w:rPr>
        <w:rFonts w:hint="default"/>
        <w:lang w:bidi="ar-SA" w:eastAsia="en-US"/>
      </w:rPr>
    </w:lvl>
    <w:lvl w:ilvl="5">
      <w:start w:val="1"/>
      <w:numFmt w:val="bullet"/>
      <w:lvlText w:val="•"/>
      <w:lvlJc w:val="left"/>
      <w:pPr>
        <w:ind w:left="5112" w:hanging="360"/>
      </w:pPr>
      <w:rPr>
        <w:rFonts w:hint="default"/>
        <w:lang w:bidi="ar-SA" w:eastAsia="en-US"/>
      </w:rPr>
    </w:lvl>
    <w:lvl w:ilvl="6">
      <w:start w:val="1"/>
      <w:numFmt w:val="bullet"/>
      <w:lvlText w:val="•"/>
      <w:lvlJc w:val="left"/>
      <w:pPr>
        <w:ind w:left="5960" w:hanging="360"/>
      </w:pPr>
      <w:rPr>
        <w:rFonts w:hint="default"/>
        <w:lang w:bidi="ar-SA" w:eastAsia="en-US"/>
      </w:rPr>
    </w:lvl>
    <w:lvl w:ilvl="7">
      <w:start w:val="1"/>
      <w:numFmt w:val="bullet"/>
      <w:lvlText w:val="•"/>
      <w:lvlJc w:val="left"/>
      <w:pPr>
        <w:ind w:left="6808" w:hanging="360"/>
      </w:pPr>
      <w:rPr>
        <w:rFonts w:hint="default"/>
        <w:lang w:bidi="ar-SA" w:eastAsia="en-US"/>
      </w:rPr>
    </w:lvl>
    <w:lvl w:ilvl="8">
      <w:start w:val="1"/>
      <w:numFmt w:val="bullet"/>
      <w:lvlText w:val="•"/>
      <w:lvlJc w:val="left"/>
      <w:pPr>
        <w:ind w:left="7656" w:hanging="360"/>
      </w:pPr>
      <w:rPr>
        <w:rFonts w:hint="default"/>
        <w:lang w:bidi="ar-SA" w:eastAsia="en-US"/>
      </w:rPr>
    </w:lvl>
  </w:abstractNum>
  <w:abstractNum w:abstractNumId="2">
    <w:nsid w:val="00000002"/>
    <w:multiLevelType w:val="hybridMultilevel"/>
    <w:tmpl w:val="E26AA744"/>
    <w:lvl w:ilvl="0">
      <w:start w:val="1"/>
      <w:numFmt w:val="decimal"/>
      <w:lvlText w:val="%1."/>
      <w:lvlJc w:val="left"/>
      <w:pPr>
        <w:ind w:left="1396" w:hanging="423"/>
      </w:pPr>
      <w:rPr>
        <w:rFonts w:ascii="Times New Roman" w:cs="Times New Roman" w:eastAsia="Times New Roman" w:hAnsi="Times New Roman" w:hint="default"/>
        <w:w w:val="100"/>
        <w:sz w:val="24"/>
        <w:szCs w:val="24"/>
        <w:lang w:bidi="ar-SA" w:eastAsia="en-US"/>
      </w:rPr>
    </w:lvl>
    <w:lvl w:ilvl="1">
      <w:start w:val="1"/>
      <w:numFmt w:val="decimal"/>
      <w:lvlText w:val="%2."/>
      <w:lvlJc w:val="left"/>
      <w:pPr>
        <w:ind w:left="175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0" w:hanging="428"/>
      </w:pPr>
      <w:rPr>
        <w:rFonts w:hint="default"/>
        <w:lang w:bidi="ar-SA" w:eastAsia="en-US"/>
      </w:rPr>
    </w:lvl>
    <w:lvl w:ilvl="3">
      <w:start w:val="1"/>
      <w:numFmt w:val="bullet"/>
      <w:lvlText w:val="•"/>
      <w:lvlJc w:val="left"/>
      <w:pPr>
        <w:ind w:left="3580" w:hanging="428"/>
      </w:pPr>
      <w:rPr>
        <w:rFonts w:hint="default"/>
        <w:lang w:bidi="ar-SA" w:eastAsia="en-US"/>
      </w:rPr>
    </w:lvl>
    <w:lvl w:ilvl="4">
      <w:start w:val="1"/>
      <w:numFmt w:val="bullet"/>
      <w:lvlText w:val="•"/>
      <w:lvlJc w:val="left"/>
      <w:pPr>
        <w:ind w:left="4460" w:hanging="428"/>
      </w:pPr>
      <w:rPr>
        <w:rFonts w:hint="default"/>
        <w:lang w:bidi="ar-SA" w:eastAsia="en-US"/>
      </w:rPr>
    </w:lvl>
    <w:lvl w:ilvl="5">
      <w:start w:val="1"/>
      <w:numFmt w:val="bullet"/>
      <w:lvlText w:val="•"/>
      <w:lvlJc w:val="left"/>
      <w:pPr>
        <w:ind w:left="5340" w:hanging="428"/>
      </w:pPr>
      <w:rPr>
        <w:rFonts w:hint="default"/>
        <w:lang w:bidi="ar-SA" w:eastAsia="en-US"/>
      </w:rPr>
    </w:lvl>
    <w:lvl w:ilvl="6">
      <w:start w:val="1"/>
      <w:numFmt w:val="bullet"/>
      <w:lvlText w:val="•"/>
      <w:lvlJc w:val="left"/>
      <w:pPr>
        <w:ind w:left="6220" w:hanging="428"/>
      </w:pPr>
      <w:rPr>
        <w:rFonts w:hint="default"/>
        <w:lang w:bidi="ar-SA" w:eastAsia="en-US"/>
      </w:rPr>
    </w:lvl>
    <w:lvl w:ilvl="7">
      <w:start w:val="1"/>
      <w:numFmt w:val="bullet"/>
      <w:lvlText w:val="•"/>
      <w:lvlJc w:val="left"/>
      <w:pPr>
        <w:ind w:left="7100" w:hanging="428"/>
      </w:pPr>
      <w:rPr>
        <w:rFonts w:hint="default"/>
        <w:lang w:bidi="ar-SA" w:eastAsia="en-US"/>
      </w:rPr>
    </w:lvl>
    <w:lvl w:ilvl="8">
      <w:start w:val="1"/>
      <w:numFmt w:val="bullet"/>
      <w:lvlText w:val="•"/>
      <w:lvlJc w:val="left"/>
      <w:pPr>
        <w:ind w:left="7980" w:hanging="428"/>
      </w:pPr>
      <w:rPr>
        <w:rFonts w:hint="default"/>
        <w:lang w:bidi="ar-SA" w:eastAsia="en-US"/>
      </w:rPr>
    </w:lvl>
  </w:abstractNum>
  <w:abstractNum w:abstractNumId="3">
    <w:nsid w:val="00000003"/>
    <w:multiLevelType w:val="hybridMultilevel"/>
    <w:tmpl w:val="4372D8CE"/>
    <w:lvl w:ilvl="0">
      <w:start w:val="1"/>
      <w:numFmt w:val="upperLetter"/>
      <w:lvlText w:val="%1."/>
      <w:lvlJc w:val="left"/>
      <w:pPr>
        <w:ind w:left="973" w:hanging="428"/>
      </w:pPr>
      <w:rPr>
        <w:rFonts w:ascii="Times New Roman" w:cs="Times New Roman" w:eastAsia="Times New Roman" w:hAnsi="Times New Roman" w:hint="default"/>
        <w:b/>
        <w:bCs/>
        <w:spacing w:val="-1"/>
        <w:w w:val="99"/>
        <w:sz w:val="24"/>
        <w:szCs w:val="24"/>
        <w:lang w:bidi="ar-SA" w:eastAsia="en-US"/>
      </w:rPr>
    </w:lvl>
    <w:lvl w:ilvl="1">
      <w:start w:val="1"/>
      <w:numFmt w:val="decimal"/>
      <w:lvlText w:val="%2."/>
      <w:lvlJc w:val="left"/>
      <w:pPr>
        <w:ind w:left="1396" w:hanging="423"/>
      </w:pPr>
      <w:rPr>
        <w:rFonts w:ascii="Times New Roman" w:cs="Times New Roman" w:eastAsia="Times New Roman" w:hAnsi="Times New Roman"/>
        <w:b w:val="false"/>
        <w:bCs/>
        <w:w w:val="100"/>
        <w:lang w:bidi="ar-SA" w:eastAsia="en-US"/>
      </w:rPr>
    </w:lvl>
    <w:lvl w:ilvl="2">
      <w:start w:val="1"/>
      <w:numFmt w:val="lowerLetter"/>
      <w:lvlText w:val="%3."/>
      <w:lvlJc w:val="left"/>
      <w:pPr>
        <w:ind w:left="1823" w:hanging="423"/>
      </w:pPr>
      <w:rPr>
        <w:rFonts w:ascii="Times New Roman" w:cs="Times New Roman" w:eastAsia="Times New Roman" w:hAnsi="Times New Roman"/>
        <w:spacing w:val="-1"/>
        <w:w w:val="100"/>
        <w:sz w:val="24"/>
        <w:szCs w:val="24"/>
        <w:lang w:bidi="ar-SA" w:eastAsia="en-US"/>
      </w:rPr>
    </w:lvl>
    <w:lvl w:ilvl="3">
      <w:start w:val="1"/>
      <w:numFmt w:val="bullet"/>
      <w:lvlText w:val="•"/>
      <w:lvlJc w:val="left"/>
      <w:pPr>
        <w:ind w:left="1820" w:hanging="423"/>
      </w:pPr>
      <w:rPr>
        <w:rFonts w:hint="default"/>
        <w:lang w:bidi="ar-SA" w:eastAsia="en-US"/>
      </w:rPr>
    </w:lvl>
    <w:lvl w:ilvl="4">
      <w:start w:val="1"/>
      <w:numFmt w:val="bullet"/>
      <w:lvlText w:val="•"/>
      <w:lvlJc w:val="left"/>
      <w:pPr>
        <w:ind w:left="2951" w:hanging="423"/>
      </w:pPr>
      <w:rPr>
        <w:rFonts w:hint="default"/>
        <w:lang w:bidi="ar-SA" w:eastAsia="en-US"/>
      </w:rPr>
    </w:lvl>
    <w:lvl w:ilvl="5">
      <w:start w:val="1"/>
      <w:numFmt w:val="bullet"/>
      <w:lvlText w:val="•"/>
      <w:lvlJc w:val="left"/>
      <w:pPr>
        <w:ind w:left="4082" w:hanging="423"/>
      </w:pPr>
      <w:rPr>
        <w:rFonts w:hint="default"/>
        <w:lang w:bidi="ar-SA" w:eastAsia="en-US"/>
      </w:rPr>
    </w:lvl>
    <w:lvl w:ilvl="6">
      <w:start w:val="1"/>
      <w:numFmt w:val="bullet"/>
      <w:lvlText w:val="•"/>
      <w:lvlJc w:val="left"/>
      <w:pPr>
        <w:ind w:left="5214" w:hanging="423"/>
      </w:pPr>
      <w:rPr>
        <w:rFonts w:hint="default"/>
        <w:lang w:bidi="ar-SA" w:eastAsia="en-US"/>
      </w:rPr>
    </w:lvl>
    <w:lvl w:ilvl="7">
      <w:start w:val="1"/>
      <w:numFmt w:val="bullet"/>
      <w:lvlText w:val="•"/>
      <w:lvlJc w:val="left"/>
      <w:pPr>
        <w:ind w:left="6345" w:hanging="423"/>
      </w:pPr>
      <w:rPr>
        <w:rFonts w:hint="default"/>
        <w:lang w:bidi="ar-SA" w:eastAsia="en-US"/>
      </w:rPr>
    </w:lvl>
    <w:lvl w:ilvl="8">
      <w:start w:val="1"/>
      <w:numFmt w:val="bullet"/>
      <w:lvlText w:val="•"/>
      <w:lvlJc w:val="left"/>
      <w:pPr>
        <w:ind w:left="7477" w:hanging="423"/>
      </w:pPr>
      <w:rPr>
        <w:rFonts w:hint="default"/>
        <w:lang w:bidi="ar-SA" w:eastAsia="en-US"/>
      </w:rPr>
    </w:lvl>
  </w:abstractNum>
  <w:abstractNum w:abstractNumId="4">
    <w:nsid w:val="00000004"/>
    <w:multiLevelType w:val="hybridMultilevel"/>
    <w:tmpl w:val="34087436"/>
    <w:lvl w:ilvl="0">
      <w:start w:val="1"/>
      <w:numFmt w:val="upperLetter"/>
      <w:lvlText w:val="%1."/>
      <w:lvlJc w:val="left"/>
      <w:pPr>
        <w:ind w:left="218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903" w:hanging="360"/>
      </w:pPr>
    </w:lvl>
    <w:lvl w:ilvl="2" w:tentative="1">
      <w:start w:val="1"/>
      <w:numFmt w:val="lowerRoman"/>
      <w:lvlText w:val="%3."/>
      <w:lvlJc w:val="right"/>
      <w:pPr>
        <w:ind w:left="3623" w:hanging="180"/>
      </w:pPr>
    </w:lvl>
    <w:lvl w:ilvl="3" w:tentative="1">
      <w:start w:val="1"/>
      <w:numFmt w:val="decimal"/>
      <w:lvlText w:val="%4."/>
      <w:lvlJc w:val="left"/>
      <w:pPr>
        <w:ind w:left="4343" w:hanging="360"/>
      </w:pPr>
    </w:lvl>
    <w:lvl w:ilvl="4" w:tentative="1">
      <w:start w:val="1"/>
      <w:numFmt w:val="lowerLetter"/>
      <w:lvlText w:val="%5."/>
      <w:lvlJc w:val="left"/>
      <w:pPr>
        <w:ind w:left="5063" w:hanging="360"/>
      </w:pPr>
    </w:lvl>
    <w:lvl w:ilvl="5" w:tentative="1">
      <w:start w:val="1"/>
      <w:numFmt w:val="lowerRoman"/>
      <w:lvlText w:val="%6."/>
      <w:lvlJc w:val="right"/>
      <w:pPr>
        <w:ind w:left="5783" w:hanging="180"/>
      </w:pPr>
    </w:lvl>
    <w:lvl w:ilvl="6" w:tentative="1">
      <w:start w:val="1"/>
      <w:numFmt w:val="decimal"/>
      <w:lvlText w:val="%7."/>
      <w:lvlJc w:val="left"/>
      <w:pPr>
        <w:ind w:left="6503" w:hanging="360"/>
      </w:pPr>
    </w:lvl>
    <w:lvl w:ilvl="7" w:tentative="1">
      <w:start w:val="1"/>
      <w:numFmt w:val="lowerLetter"/>
      <w:lvlText w:val="%8."/>
      <w:lvlJc w:val="left"/>
      <w:pPr>
        <w:ind w:left="7223" w:hanging="360"/>
      </w:pPr>
    </w:lvl>
    <w:lvl w:ilvl="8" w:tentative="1">
      <w:start w:val="1"/>
      <w:numFmt w:val="lowerRoman"/>
      <w:lvlText w:val="%9."/>
      <w:lvlJc w:val="right"/>
      <w:pPr>
        <w:ind w:left="7943" w:hanging="180"/>
      </w:pPr>
    </w:lvl>
  </w:abstractNum>
  <w:abstractNum w:abstractNumId="5">
    <w:nsid w:val="00000005"/>
    <w:multiLevelType w:val="hybridMultilevel"/>
    <w:tmpl w:val="1AFEC6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6"/>
    <w:multiLevelType w:val="hybridMultilevel"/>
    <w:tmpl w:val="D1E001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7938EAE8"/>
    <w:lvl w:ilvl="0">
      <w:start w:val="1"/>
      <w:numFmt w:val="lowerLetter"/>
      <w:lvlText w:val="%1."/>
      <w:lvlJc w:val="left"/>
      <w:pPr>
        <w:ind w:left="2280" w:hanging="360"/>
      </w:pPr>
      <w:rPr>
        <w:rFonts w:ascii="Times New Roman" w:cs="Times New Roman" w:eastAsia="Times New Roman" w:hAnsi="Times New Roman"/>
      </w:rPr>
    </w:lvl>
    <w:lvl w:ilvl="1" w:tentative="1">
      <w:start w:val="1"/>
      <w:numFmt w:val="bullet"/>
      <w:lvlText w:val="o"/>
      <w:lvlJc w:val="left"/>
      <w:pPr>
        <w:ind w:left="300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16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32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A7ACE2BA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00000009"/>
    <w:multiLevelType w:val="hybridMultilevel"/>
    <w:tmpl w:val="32AC3B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000000A"/>
    <w:multiLevelType w:val="hybridMultilevel"/>
    <w:tmpl w:val="E0B65DE0"/>
    <w:lvl w:ilvl="0">
      <w:start w:val="1"/>
      <w:numFmt w:val="lowerLetter"/>
      <w:lvlText w:val="%1."/>
      <w:lvlJc w:val="left"/>
      <w:pPr>
        <w:ind w:left="1146" w:hanging="360"/>
      </w:p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0000000B"/>
    <w:multiLevelType w:val="hybridMultilevel"/>
    <w:tmpl w:val="B3984A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B61CF99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0000000D"/>
    <w:multiLevelType w:val="hybridMultilevel"/>
    <w:tmpl w:val="48D212DC"/>
    <w:lvl w:ilvl="0">
      <w:start w:val="1"/>
      <w:numFmt w:val="decimal"/>
      <w:lvlText w:val="%1."/>
      <w:lvlJc w:val="left"/>
      <w:pPr>
        <w:ind w:left="1211" w:hanging="360"/>
      </w:pPr>
      <w:rPr>
        <w:rFonts w:eastAsia="Calibri" w:hint="default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0000000E"/>
    <w:multiLevelType w:val="hybridMultilevel"/>
    <w:tmpl w:val="E6F0335A"/>
    <w:lvl w:ilvl="0">
      <w:start w:val="1"/>
      <w:numFmt w:val="decimal"/>
      <w:lvlText w:val="%1."/>
      <w:lvlJc w:val="left"/>
      <w:pPr>
        <w:ind w:left="2880" w:hanging="360"/>
      </w:pPr>
      <w:rPr>
        <w:rFonts w:ascii="Times New Roman" w:cs="Times New Roman" w:eastAsia="Calibri" w:hAnsi="Times New Roman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0000000F"/>
    <w:multiLevelType w:val="hybridMultilevel"/>
    <w:tmpl w:val="19FACB72"/>
    <w:lvl w:ilvl="0">
      <w:start w:val="1"/>
      <w:numFmt w:val="decimal"/>
      <w:lvlText w:val="%1."/>
      <w:lvlJc w:val="left"/>
      <w:pPr>
        <w:ind w:left="1396" w:hanging="423"/>
      </w:pPr>
      <w:rPr>
        <w:rFonts w:ascii="Times New Roman" w:cs="Times New Roman" w:eastAsia="Times New Roman" w:hAnsi="Times New Roman"/>
        <w:w w:val="100"/>
        <w:sz w:val="24"/>
        <w:szCs w:val="24"/>
        <w:lang w:bidi="ar-SA" w:eastAsia="en-US"/>
      </w:rPr>
    </w:lvl>
    <w:lvl w:ilvl="1">
      <w:start w:val="1"/>
      <w:numFmt w:val="bullet"/>
      <w:lvlText w:val="•"/>
      <w:lvlJc w:val="left"/>
      <w:pPr>
        <w:ind w:left="2234" w:hanging="423"/>
      </w:pPr>
      <w:rPr>
        <w:rFonts w:hint="default"/>
        <w:lang w:bidi="ar-SA" w:eastAsia="en-US"/>
      </w:rPr>
    </w:lvl>
    <w:lvl w:ilvl="2">
      <w:start w:val="1"/>
      <w:numFmt w:val="bullet"/>
      <w:lvlText w:val="•"/>
      <w:lvlJc w:val="left"/>
      <w:pPr>
        <w:ind w:left="3068" w:hanging="423"/>
      </w:pPr>
      <w:rPr>
        <w:rFonts w:hint="default"/>
        <w:lang w:bidi="ar-SA" w:eastAsia="en-US"/>
      </w:rPr>
    </w:lvl>
    <w:lvl w:ilvl="3">
      <w:start w:val="1"/>
      <w:numFmt w:val="bullet"/>
      <w:lvlText w:val="•"/>
      <w:lvlJc w:val="left"/>
      <w:pPr>
        <w:ind w:left="3902" w:hanging="423"/>
      </w:pPr>
      <w:rPr>
        <w:rFonts w:hint="default"/>
        <w:lang w:bidi="ar-SA" w:eastAsia="en-US"/>
      </w:rPr>
    </w:lvl>
    <w:lvl w:ilvl="4">
      <w:start w:val="1"/>
      <w:numFmt w:val="bullet"/>
      <w:lvlText w:val="•"/>
      <w:lvlJc w:val="left"/>
      <w:pPr>
        <w:ind w:left="4736" w:hanging="423"/>
      </w:pPr>
      <w:rPr>
        <w:rFonts w:hint="default"/>
        <w:lang w:bidi="ar-SA" w:eastAsia="en-US"/>
      </w:rPr>
    </w:lvl>
    <w:lvl w:ilvl="5">
      <w:start w:val="1"/>
      <w:numFmt w:val="bullet"/>
      <w:lvlText w:val="•"/>
      <w:lvlJc w:val="left"/>
      <w:pPr>
        <w:ind w:left="5570" w:hanging="423"/>
      </w:pPr>
      <w:rPr>
        <w:rFonts w:hint="default"/>
        <w:lang w:bidi="ar-SA" w:eastAsia="en-US"/>
      </w:rPr>
    </w:lvl>
    <w:lvl w:ilvl="6">
      <w:start w:val="1"/>
      <w:numFmt w:val="bullet"/>
      <w:lvlText w:val="•"/>
      <w:lvlJc w:val="left"/>
      <w:pPr>
        <w:ind w:left="6404" w:hanging="423"/>
      </w:pPr>
      <w:rPr>
        <w:rFonts w:hint="default"/>
        <w:lang w:bidi="ar-SA" w:eastAsia="en-US"/>
      </w:rPr>
    </w:lvl>
    <w:lvl w:ilvl="7">
      <w:start w:val="1"/>
      <w:numFmt w:val="bullet"/>
      <w:lvlText w:val="•"/>
      <w:lvlJc w:val="left"/>
      <w:pPr>
        <w:ind w:left="7238" w:hanging="423"/>
      </w:pPr>
      <w:rPr>
        <w:rFonts w:hint="default"/>
        <w:lang w:bidi="ar-SA" w:eastAsia="en-US"/>
      </w:rPr>
    </w:lvl>
    <w:lvl w:ilvl="8">
      <w:start w:val="1"/>
      <w:numFmt w:val="bullet"/>
      <w:lvlText w:val="•"/>
      <w:lvlJc w:val="left"/>
      <w:pPr>
        <w:ind w:left="8072" w:hanging="423"/>
      </w:pPr>
      <w:rPr>
        <w:rFonts w:hint="default"/>
        <w:lang w:bidi="ar-SA" w:eastAsia="en-US"/>
      </w:rPr>
    </w:lvl>
  </w:abstractNum>
  <w:abstractNum w:abstractNumId="16">
    <w:nsid w:val="00000010"/>
    <w:multiLevelType w:val="hybridMultilevel"/>
    <w:tmpl w:val="53B228D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1A605C3E"/>
    <w:lvl w:ilvl="0">
      <w:start w:val="1"/>
      <w:numFmt w:val="decimal"/>
      <w:lvlText w:val="%1."/>
      <w:lvlJc w:val="left"/>
      <w:pPr>
        <w:ind w:left="4019" w:hanging="360"/>
      </w:pPr>
    </w:lvl>
    <w:lvl w:ilvl="1" w:tentative="1">
      <w:start w:val="1"/>
      <w:numFmt w:val="lowerLetter"/>
      <w:lvlText w:val="%2."/>
      <w:lvlJc w:val="left"/>
      <w:pPr>
        <w:ind w:left="4739" w:hanging="360"/>
      </w:pPr>
    </w:lvl>
    <w:lvl w:ilvl="2" w:tentative="1">
      <w:start w:val="1"/>
      <w:numFmt w:val="lowerRoman"/>
      <w:lvlText w:val="%3."/>
      <w:lvlJc w:val="right"/>
      <w:pPr>
        <w:ind w:left="5459" w:hanging="180"/>
      </w:pPr>
    </w:lvl>
    <w:lvl w:ilvl="3" w:tentative="1">
      <w:start w:val="1"/>
      <w:numFmt w:val="decimal"/>
      <w:lvlText w:val="%4."/>
      <w:lvlJc w:val="left"/>
      <w:pPr>
        <w:ind w:left="6179" w:hanging="360"/>
      </w:pPr>
    </w:lvl>
    <w:lvl w:ilvl="4" w:tentative="1">
      <w:start w:val="1"/>
      <w:numFmt w:val="lowerLetter"/>
      <w:lvlText w:val="%5."/>
      <w:lvlJc w:val="left"/>
      <w:pPr>
        <w:ind w:left="6899" w:hanging="360"/>
      </w:pPr>
    </w:lvl>
    <w:lvl w:ilvl="5" w:tentative="1">
      <w:start w:val="1"/>
      <w:numFmt w:val="lowerRoman"/>
      <w:lvlText w:val="%6."/>
      <w:lvlJc w:val="right"/>
      <w:pPr>
        <w:ind w:left="7619" w:hanging="180"/>
      </w:pPr>
    </w:lvl>
    <w:lvl w:ilvl="6" w:tentative="1">
      <w:start w:val="1"/>
      <w:numFmt w:val="decimal"/>
      <w:lvlText w:val="%7."/>
      <w:lvlJc w:val="left"/>
      <w:pPr>
        <w:ind w:left="8339" w:hanging="360"/>
      </w:pPr>
    </w:lvl>
    <w:lvl w:ilvl="7" w:tentative="1">
      <w:start w:val="1"/>
      <w:numFmt w:val="lowerLetter"/>
      <w:lvlText w:val="%8."/>
      <w:lvlJc w:val="left"/>
      <w:pPr>
        <w:ind w:left="9059" w:hanging="360"/>
      </w:pPr>
    </w:lvl>
    <w:lvl w:ilvl="8" w:tentative="1">
      <w:start w:val="1"/>
      <w:numFmt w:val="lowerRoman"/>
      <w:lvlText w:val="%9."/>
      <w:lvlJc w:val="right"/>
      <w:pPr>
        <w:ind w:left="9779" w:hanging="180"/>
      </w:pPr>
    </w:lvl>
  </w:abstractNum>
  <w:abstractNum w:abstractNumId="18">
    <w:nsid w:val="00000012"/>
    <w:multiLevelType w:val="hybridMultilevel"/>
    <w:tmpl w:val="A86224AC"/>
    <w:lvl w:ilvl="0">
      <w:start w:val="1"/>
      <w:numFmt w:val="lowerLetter"/>
      <w:lvlText w:val="%1)"/>
      <w:lvlJc w:val="left"/>
      <w:pPr>
        <w:ind w:left="1211" w:hanging="360"/>
      </w:p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00000013"/>
    <w:multiLevelType w:val="hybridMultilevel"/>
    <w:tmpl w:val="8034AAD4"/>
    <w:lvl w:ilvl="0">
      <w:start w:val="1"/>
      <w:numFmt w:val="lowerLetter"/>
      <w:lvlText w:val="%1."/>
      <w:lvlJc w:val="left"/>
      <w:pPr>
        <w:ind w:left="2520" w:hanging="360"/>
      </w:pPr>
      <w:rPr>
        <w:rFonts w:ascii="Times New Roman" w:cs="Times New Roman" w:eastAsia="Times New Roman" w:hAnsi="Times New Roman"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89D2CDFC"/>
    <w:lvl w:ilvl="0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1FAE9A48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C0703E54"/>
    <w:lvl w:ilvl="0">
      <w:start w:val="1"/>
      <w:numFmt w:val="lowerLetter"/>
      <w:lvlText w:val="%1."/>
      <w:lvlJc w:val="left"/>
      <w:pPr>
        <w:ind w:left="2520" w:hanging="360"/>
      </w:pPr>
      <w:rPr>
        <w:rFonts w:ascii="Times New Roman" w:cs="Times New Roman" w:eastAsia="Times New Roman" w:hAnsi="Times New Roman"/>
        <w:b w:val="false"/>
        <w:bCs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14B60EC4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878477B4"/>
    <w:lvl w:ilvl="0">
      <w:start w:val="1"/>
      <w:numFmt w:val="lowerLetter"/>
      <w:lvlText w:val="%1)"/>
      <w:lvlJc w:val="left"/>
      <w:pPr>
        <w:ind w:left="1571" w:hanging="360"/>
      </w:pPr>
    </w:lvl>
    <w:lvl w:ilvl="1" w:tentative="1">
      <w:start w:val="1"/>
      <w:numFmt w:val="lowerLetter"/>
      <w:lvlText w:val="%2."/>
      <w:lvlJc w:val="left"/>
      <w:pPr>
        <w:ind w:left="2291" w:hanging="360"/>
      </w:pPr>
    </w:lvl>
    <w:lvl w:ilvl="2" w:tentative="1">
      <w:start w:val="1"/>
      <w:numFmt w:val="lowerRoman"/>
      <w:lvlText w:val="%3."/>
      <w:lvlJc w:val="right"/>
      <w:pPr>
        <w:ind w:left="3011" w:hanging="180"/>
      </w:pPr>
    </w:lvl>
    <w:lvl w:ilvl="3" w:tentative="1">
      <w:start w:val="1"/>
      <w:numFmt w:val="decimal"/>
      <w:lvlText w:val="%4."/>
      <w:lvlJc w:val="left"/>
      <w:pPr>
        <w:ind w:left="3731" w:hanging="360"/>
      </w:pPr>
    </w:lvl>
    <w:lvl w:ilvl="4" w:tentative="1">
      <w:start w:val="1"/>
      <w:numFmt w:val="lowerLetter"/>
      <w:lvlText w:val="%5."/>
      <w:lvlJc w:val="left"/>
      <w:pPr>
        <w:ind w:left="4451" w:hanging="360"/>
      </w:pPr>
    </w:lvl>
    <w:lvl w:ilvl="5" w:tentative="1">
      <w:start w:val="1"/>
      <w:numFmt w:val="lowerRoman"/>
      <w:lvlText w:val="%6."/>
      <w:lvlJc w:val="right"/>
      <w:pPr>
        <w:ind w:left="5171" w:hanging="180"/>
      </w:pPr>
    </w:lvl>
    <w:lvl w:ilvl="6" w:tentative="1">
      <w:start w:val="1"/>
      <w:numFmt w:val="decimal"/>
      <w:lvlText w:val="%7."/>
      <w:lvlJc w:val="left"/>
      <w:pPr>
        <w:ind w:left="5891" w:hanging="360"/>
      </w:pPr>
    </w:lvl>
    <w:lvl w:ilvl="7" w:tentative="1">
      <w:start w:val="1"/>
      <w:numFmt w:val="lowerLetter"/>
      <w:lvlText w:val="%8."/>
      <w:lvlJc w:val="left"/>
      <w:pPr>
        <w:ind w:left="6611" w:hanging="360"/>
      </w:pPr>
    </w:lvl>
    <w:lvl w:ilvl="8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00000019"/>
    <w:multiLevelType w:val="hybridMultilevel"/>
    <w:tmpl w:val="706A00F0"/>
    <w:lvl w:ilvl="0">
      <w:start w:val="1"/>
      <w:numFmt w:val="upperLetter"/>
      <w:lvlText w:val="%1."/>
      <w:lvlJc w:val="left"/>
      <w:pPr>
        <w:ind w:left="3559" w:hanging="428"/>
      </w:pPr>
      <w:rPr>
        <w:rFonts w:ascii="Times New Roman" w:cs="Times New Roman" w:eastAsia="Times New Roman" w:hAnsi="Times New Roman" w:hint="default"/>
        <w:b/>
        <w:bCs/>
        <w:spacing w:val="-1"/>
        <w:w w:val="99"/>
        <w:sz w:val="24"/>
        <w:szCs w:val="24"/>
        <w:lang w:bidi="ar-SA" w:eastAsia="en-US"/>
      </w:rPr>
    </w:lvl>
    <w:lvl w:ilvl="1" w:tentative="1">
      <w:start w:val="1"/>
      <w:numFmt w:val="lowerLetter"/>
      <w:lvlText w:val="%2."/>
      <w:lvlJc w:val="left"/>
      <w:pPr>
        <w:ind w:left="4026" w:hanging="360"/>
      </w:pPr>
    </w:lvl>
    <w:lvl w:ilvl="2" w:tentative="1">
      <w:start w:val="1"/>
      <w:numFmt w:val="lowerRoman"/>
      <w:lvlText w:val="%3."/>
      <w:lvlJc w:val="right"/>
      <w:pPr>
        <w:ind w:left="4746" w:hanging="180"/>
      </w:pPr>
    </w:lvl>
    <w:lvl w:ilvl="3" w:tentative="1">
      <w:start w:val="1"/>
      <w:numFmt w:val="decimal"/>
      <w:lvlText w:val="%4."/>
      <w:lvlJc w:val="left"/>
      <w:pPr>
        <w:ind w:left="5466" w:hanging="360"/>
      </w:pPr>
    </w:lvl>
    <w:lvl w:ilvl="4" w:tentative="1">
      <w:start w:val="1"/>
      <w:numFmt w:val="lowerLetter"/>
      <w:lvlText w:val="%5."/>
      <w:lvlJc w:val="left"/>
      <w:pPr>
        <w:ind w:left="6186" w:hanging="360"/>
      </w:pPr>
    </w:lvl>
    <w:lvl w:ilvl="5" w:tentative="1">
      <w:start w:val="1"/>
      <w:numFmt w:val="lowerRoman"/>
      <w:lvlText w:val="%6."/>
      <w:lvlJc w:val="right"/>
      <w:pPr>
        <w:ind w:left="6906" w:hanging="180"/>
      </w:pPr>
    </w:lvl>
    <w:lvl w:ilvl="6" w:tentative="1">
      <w:start w:val="1"/>
      <w:numFmt w:val="decimal"/>
      <w:lvlText w:val="%7."/>
      <w:lvlJc w:val="left"/>
      <w:pPr>
        <w:ind w:left="7626" w:hanging="360"/>
      </w:pPr>
    </w:lvl>
    <w:lvl w:ilvl="7" w:tentative="1">
      <w:start w:val="1"/>
      <w:numFmt w:val="lowerLetter"/>
      <w:lvlText w:val="%8."/>
      <w:lvlJc w:val="left"/>
      <w:pPr>
        <w:ind w:left="8346" w:hanging="360"/>
      </w:pPr>
    </w:lvl>
    <w:lvl w:ilvl="8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26">
    <w:nsid w:val="0000001A"/>
    <w:multiLevelType w:val="hybridMultilevel"/>
    <w:tmpl w:val="2610916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B"/>
    <w:multiLevelType w:val="hybridMultilevel"/>
    <w:tmpl w:val="D2E8C92C"/>
    <w:lvl w:ilvl="0">
      <w:start w:val="1"/>
      <w:numFmt w:val="decimal"/>
      <w:lvlText w:val="%1."/>
      <w:lvlJc w:val="left"/>
      <w:pPr>
        <w:ind w:left="1396" w:hanging="423"/>
      </w:pPr>
      <w:rPr>
        <w:rFonts w:ascii="Times New Roman" w:cs="Times New Roman" w:eastAsia="Times New Roman" w:hAnsi="Times New Roman" w:hint="default"/>
        <w:w w:val="100"/>
        <w:sz w:val="24"/>
        <w:szCs w:val="24"/>
        <w:lang w:bidi="ar-SA" w:eastAsia="en-US"/>
      </w:rPr>
    </w:lvl>
    <w:lvl w:ilvl="1">
      <w:start w:val="1"/>
      <w:numFmt w:val="decimal"/>
      <w:lvlText w:val="%2."/>
      <w:lvlJc w:val="left"/>
      <w:pPr>
        <w:ind w:left="1823" w:hanging="428"/>
      </w:pPr>
      <w:rPr>
        <w:rFonts w:ascii="Times New Roman" w:cs="Times New Roman" w:eastAsia="Calibri" w:hAnsi="Times New Roman"/>
        <w:spacing w:val="-1"/>
        <w:w w:val="100"/>
        <w:sz w:val="24"/>
        <w:szCs w:val="24"/>
        <w:lang w:bidi="ar-SA" w:eastAsia="en-US"/>
      </w:rPr>
    </w:lvl>
    <w:lvl w:ilvl="2">
      <w:start w:val="1"/>
      <w:numFmt w:val="bullet"/>
      <w:lvlText w:val="•"/>
      <w:lvlJc w:val="left"/>
      <w:pPr>
        <w:ind w:left="2700" w:hanging="428"/>
      </w:pPr>
      <w:rPr>
        <w:rFonts w:hint="default"/>
        <w:lang w:bidi="ar-SA" w:eastAsia="en-US"/>
      </w:rPr>
    </w:lvl>
    <w:lvl w:ilvl="3">
      <w:start w:val="1"/>
      <w:numFmt w:val="bullet"/>
      <w:lvlText w:val="•"/>
      <w:lvlJc w:val="left"/>
      <w:pPr>
        <w:ind w:left="3580" w:hanging="428"/>
      </w:pPr>
      <w:rPr>
        <w:rFonts w:hint="default"/>
        <w:lang w:bidi="ar-SA" w:eastAsia="en-US"/>
      </w:rPr>
    </w:lvl>
    <w:lvl w:ilvl="4">
      <w:start w:val="1"/>
      <w:numFmt w:val="bullet"/>
      <w:lvlText w:val="•"/>
      <w:lvlJc w:val="left"/>
      <w:pPr>
        <w:ind w:left="4460" w:hanging="428"/>
      </w:pPr>
      <w:rPr>
        <w:rFonts w:hint="default"/>
        <w:lang w:bidi="ar-SA" w:eastAsia="en-US"/>
      </w:rPr>
    </w:lvl>
    <w:lvl w:ilvl="5">
      <w:start w:val="1"/>
      <w:numFmt w:val="bullet"/>
      <w:lvlText w:val="•"/>
      <w:lvlJc w:val="left"/>
      <w:pPr>
        <w:ind w:left="5340" w:hanging="428"/>
      </w:pPr>
      <w:rPr>
        <w:rFonts w:hint="default"/>
        <w:lang w:bidi="ar-SA" w:eastAsia="en-US"/>
      </w:rPr>
    </w:lvl>
    <w:lvl w:ilvl="6">
      <w:start w:val="1"/>
      <w:numFmt w:val="bullet"/>
      <w:lvlText w:val="•"/>
      <w:lvlJc w:val="left"/>
      <w:pPr>
        <w:ind w:left="6220" w:hanging="428"/>
      </w:pPr>
      <w:rPr>
        <w:rFonts w:hint="default"/>
        <w:lang w:bidi="ar-SA" w:eastAsia="en-US"/>
      </w:rPr>
    </w:lvl>
    <w:lvl w:ilvl="7">
      <w:start w:val="1"/>
      <w:numFmt w:val="bullet"/>
      <w:lvlText w:val="•"/>
      <w:lvlJc w:val="left"/>
      <w:pPr>
        <w:ind w:left="7100" w:hanging="428"/>
      </w:pPr>
      <w:rPr>
        <w:rFonts w:hint="default"/>
        <w:lang w:bidi="ar-SA" w:eastAsia="en-US"/>
      </w:rPr>
    </w:lvl>
    <w:lvl w:ilvl="8">
      <w:start w:val="1"/>
      <w:numFmt w:val="bullet"/>
      <w:lvlText w:val="•"/>
      <w:lvlJc w:val="left"/>
      <w:pPr>
        <w:ind w:left="7980" w:hanging="428"/>
      </w:pPr>
      <w:rPr>
        <w:rFonts w:hint="default"/>
        <w:lang w:bidi="ar-SA" w:eastAsia="en-US"/>
      </w:rPr>
    </w:lvl>
  </w:abstractNum>
  <w:abstractNum w:abstractNumId="28">
    <w:nsid w:val="0000001C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0000023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11"/>
  </w:num>
  <w:num w:numId="4">
    <w:abstractNumId w:val="7"/>
  </w:num>
  <w:num w:numId="5">
    <w:abstractNumId w:val="19"/>
  </w:num>
  <w:num w:numId="6">
    <w:abstractNumId w:val="22"/>
  </w:num>
  <w:num w:numId="7">
    <w:abstractNumId w:val="20"/>
  </w:num>
  <w:num w:numId="8">
    <w:abstractNumId w:val="3"/>
  </w:num>
  <w:num w:numId="9">
    <w:abstractNumId w:val="15"/>
  </w:num>
  <w:num w:numId="10">
    <w:abstractNumId w:val="23"/>
  </w:num>
  <w:num w:numId="11">
    <w:abstractNumId w:val="27"/>
  </w:num>
  <w:num w:numId="12">
    <w:abstractNumId w:val="16"/>
  </w:num>
  <w:num w:numId="13">
    <w:abstractNumId w:val="17"/>
  </w:num>
  <w:num w:numId="14">
    <w:abstractNumId w:val="5"/>
  </w:num>
  <w:num w:numId="15">
    <w:abstractNumId w:val="2"/>
  </w:num>
  <w:num w:numId="16">
    <w:abstractNumId w:val="1"/>
  </w:num>
  <w:num w:numId="17">
    <w:abstractNumId w:val="10"/>
  </w:num>
  <w:num w:numId="18">
    <w:abstractNumId w:val="25"/>
  </w:num>
  <w:num w:numId="19">
    <w:abstractNumId w:val="4"/>
  </w:num>
  <w:num w:numId="20">
    <w:abstractNumId w:val="0"/>
  </w:num>
  <w:num w:numId="21">
    <w:abstractNumId w:val="24"/>
  </w:num>
  <w:num w:numId="22">
    <w:abstractNumId w:val="18"/>
  </w:num>
  <w:num w:numId="23">
    <w:abstractNumId w:val="9"/>
  </w:num>
  <w:num w:numId="24">
    <w:abstractNumId w:val="6"/>
  </w:num>
  <w:num w:numId="25">
    <w:abstractNumId w:val="21"/>
  </w:num>
  <w:num w:numId="26">
    <w:abstractNumId w:val="12"/>
  </w:num>
  <w:num w:numId="27">
    <w:abstractNumId w:val="14"/>
  </w:num>
  <w:num w:numId="28">
    <w:abstractNumId w:val="13"/>
  </w:num>
  <w:num w:numId="29">
    <w:abstractNumId w:val="28"/>
  </w:num>
  <w:num w:numId="30">
    <w:abstractNumId w:val="29"/>
  </w:num>
  <w:num w:numId="31">
    <w:abstractNumId w:val="30"/>
  </w:num>
  <w:num w:numId="32">
    <w:abstractNumId w:val="37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097"/>
    <w:qFormat/>
    <w:uiPriority w:val="9"/>
    <w:pPr>
      <w:keepNext/>
      <w:keepLines/>
      <w:spacing w:before="480" w:after="0"/>
      <w:outlineLvl w:val="0"/>
    </w:pPr>
    <w:rPr>
      <w:rFonts w:ascii="Cambria" w:cs="宋体" w:eastAsia="宋体" w:hAnsi="Cambria"/>
      <w:b/>
      <w:bCs/>
      <w:color w:val="365f91"/>
      <w:sz w:val="28"/>
      <w:szCs w:val="28"/>
      <w:lang w:val="id-ID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7">
    <w:name w:val="Heading 1 Char_f3fba5ca-358c-4346-a4c3-e7bd1154475d"/>
    <w:basedOn w:val="style65"/>
    <w:next w:val="style4097"/>
    <w:link w:val="style1"/>
    <w:uiPriority w:val="9"/>
    <w:rPr>
      <w:rFonts w:ascii="Cambria" w:cs="宋体" w:eastAsia="宋体" w:hAnsi="Cambria"/>
      <w:b/>
      <w:bCs/>
      <w:color w:val="365f91"/>
      <w:sz w:val="28"/>
      <w:szCs w:val="28"/>
      <w:lang w:val="id-ID"/>
    </w:rPr>
  </w:style>
  <w:style w:type="paragraph" w:styleId="style19">
    <w:name w:val="toc 1"/>
    <w:basedOn w:val="style0"/>
    <w:next w:val="style0"/>
    <w:uiPriority w:val="39"/>
    <w:pPr>
      <w:tabs>
        <w:tab w:val="right" w:leader="dot" w:pos="8188"/>
      </w:tabs>
      <w:spacing w:after="0" w:lineRule="auto" w:line="360"/>
    </w:pPr>
    <w:rPr>
      <w:b/>
      <w:sz w:val="24"/>
      <w:szCs w:val="24"/>
    </w:rPr>
  </w:style>
  <w:style w:type="paragraph" w:styleId="style20">
    <w:name w:val="toc 2"/>
    <w:basedOn w:val="style0"/>
    <w:next w:val="style0"/>
    <w:uiPriority w:val="39"/>
    <w:pPr>
      <w:spacing w:after="100"/>
      <w:ind w:left="220"/>
    </w:pPr>
    <w:rPr>
      <w:lang w:val="id-ID"/>
    </w:rPr>
  </w:style>
  <w:style w:type="paragraph" w:styleId="style21">
    <w:name w:val="toc 3"/>
    <w:basedOn w:val="style0"/>
    <w:next w:val="style0"/>
    <w:uiPriority w:val="39"/>
    <w:pPr>
      <w:spacing w:after="100"/>
      <w:ind w:left="440"/>
    </w:pPr>
    <w:rPr>
      <w:lang w:val="id-ID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link w:val="style4099"/>
    <w:qFormat/>
    <w:uiPriority w:val="1"/>
    <w:pPr>
      <w:ind w:left="720"/>
      <w:contextualSpacing/>
    </w:pPr>
    <w:rPr/>
  </w:style>
  <w:style w:type="character" w:customStyle="1" w:styleId="style4099">
    <w:name w:val="List Paragraph Char"/>
    <w:next w:val="style4099"/>
    <w:link w:val="style179"/>
    <w:qFormat/>
    <w:uiPriority w:val="34"/>
  </w:style>
  <w:style w:type="paragraph" w:styleId="style66">
    <w:name w:val="Body Text"/>
    <w:basedOn w:val="style0"/>
    <w:next w:val="style66"/>
    <w:link w:val="style4100"/>
    <w:qFormat/>
    <w:uiPriority w:val="1"/>
    <w:pPr>
      <w:widowControl w:val="false"/>
      <w:autoSpaceDE w:val="false"/>
      <w:autoSpaceDN w:val="false"/>
      <w:spacing w:after="0" w:lineRule="auto" w:line="240"/>
      <w:jc w:val="center"/>
    </w:pPr>
    <w:rPr>
      <w:rFonts w:ascii="Times New Roman" w:cs="Times New Roman" w:eastAsia="Times New Roman" w:hAnsi="Times New Roman"/>
      <w:b/>
      <w:sz w:val="24"/>
      <w:szCs w:val="24"/>
    </w:rPr>
  </w:style>
  <w:style w:type="character" w:customStyle="1" w:styleId="style4100">
    <w:name w:val="Body Text Char"/>
    <w:basedOn w:val="style65"/>
    <w:next w:val="style4100"/>
    <w:link w:val="style66"/>
    <w:uiPriority w:val="1"/>
    <w:rPr>
      <w:rFonts w:ascii="Times New Roman" w:cs="Times New Roman" w:eastAsia="Times New Roman" w:hAnsi="Times New Roman"/>
      <w:b/>
      <w:sz w:val="24"/>
      <w:szCs w:val="24"/>
    </w:rPr>
  </w:style>
  <w:style w:type="paragraph" w:styleId="style31">
    <w:name w:val="header"/>
    <w:basedOn w:val="style0"/>
    <w:next w:val="style31"/>
    <w:link w:val="style4101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>
      <w:rFonts w:ascii="Times New Roman" w:cs="Times New Roman" w:eastAsia="Times New Roman" w:hAnsi="Times New Roman"/>
      <w:sz w:val="20"/>
      <w:szCs w:val="20"/>
    </w:rPr>
  </w:style>
  <w:style w:type="character" w:customStyle="1" w:styleId="style4101">
    <w:name w:val="Header Char_515190aa-93e2-4bc6-8b89-ef7e4f29d40d"/>
    <w:basedOn w:val="style65"/>
    <w:next w:val="style4101"/>
    <w:link w:val="style31"/>
    <w:uiPriority w:val="99"/>
    <w:rPr>
      <w:rFonts w:ascii="Times New Roman" w:cs="Times New Roman" w:eastAsia="Times New Roman" w:hAnsi="Times New Roman"/>
      <w:sz w:val="20"/>
      <w:szCs w:val="20"/>
    </w:rPr>
  </w:style>
  <w:style w:type="table" w:customStyle="1" w:styleId="style4102">
    <w:name w:val="Table Grid_0"/>
    <w:basedOn w:val="style105"/>
    <w:next w:val="style4102"/>
    <w:uiPriority w:val="59"/>
    <w:pPr>
      <w:spacing w:after="0" w:lineRule="auto" w:line="240"/>
    </w:pPr>
    <w:rPr>
      <w:rFonts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customStyle="1" w:styleId="style4103">
    <w:name w:val="Table Grid_1"/>
    <w:basedOn w:val="style105"/>
    <w:next w:val="style4103"/>
    <w:uiPriority w:val="59"/>
    <w:pPr>
      <w:spacing w:after="0" w:lineRule="auto" w:line="240"/>
    </w:pPr>
    <w:rPr>
      <w:lang w:val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paragraph" w:customStyle="1" w:styleId="style4104">
    <w:name w:val="Table Paragraph"/>
    <w:basedOn w:val="style0"/>
    <w:next w:val="style4104"/>
    <w:qFormat/>
    <w:uiPriority w:val="1"/>
    <w:pPr>
      <w:widowControl w:val="false"/>
      <w:autoSpaceDE w:val="false"/>
      <w:autoSpaceDN w:val="false"/>
      <w:spacing w:after="0" w:lineRule="auto" w:line="240"/>
      <w:ind w:left="539"/>
    </w:pPr>
    <w:rPr>
      <w:rFonts w:ascii="Times New Roman" w:cs="Times New Roman" w:eastAsia="Times New Roman" w:hAnsi="Times New Roman"/>
    </w:rPr>
  </w:style>
  <w:style w:type="table" w:customStyle="1" w:styleId="style4105">
    <w:name w:val="6"/>
    <w:basedOn w:val="style105"/>
    <w:next w:val="style4105"/>
    <w:qFormat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Ind w:w="0" w:type="dxa"/>
      <w:tblCellMar>
        <w:left w:w="0" w:type="dxa"/>
        <w:right w:w="0" w:type="dxa"/>
      </w:tblCellMar>
    </w:tblPr>
    <w:tcPr>
      <w:tcBorders/>
    </w:tcPr>
  </w:style>
  <w:style w:type="table" w:customStyle="1" w:styleId="style4106">
    <w:name w:val="5"/>
    <w:basedOn w:val="style105"/>
    <w:next w:val="style4106"/>
    <w:qFormat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Ind w:w="0" w:type="dxa"/>
      <w:tblCellMar>
        <w:left w:w="0" w:type="dxa"/>
        <w:right w:w="0" w:type="dxa"/>
      </w:tblCellMar>
    </w:tblPr>
    <w:tcPr>
      <w:tcBorders/>
    </w:tcPr>
  </w:style>
  <w:style w:type="table" w:customStyle="1" w:styleId="style4107">
    <w:name w:val="4"/>
    <w:basedOn w:val="style105"/>
    <w:next w:val="style4107"/>
    <w:qFormat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Ind w:w="0" w:type="dxa"/>
      <w:tblCellMar>
        <w:left w:w="0" w:type="dxa"/>
        <w:right w:w="0" w:type="dxa"/>
      </w:tblCellMar>
    </w:tblPr>
    <w:tcPr>
      <w:tcBorders/>
    </w:tcPr>
  </w:style>
  <w:style w:type="table" w:customStyle="1" w:styleId="style4108">
    <w:name w:val="Table Grid_2"/>
    <w:basedOn w:val="style105"/>
    <w:next w:val="style4108"/>
    <w:uiPriority w:val="59"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  <w:style w:type="table" w:customStyle="1" w:styleId="style4109">
    <w:name w:val="6_0"/>
    <w:basedOn w:val="style105"/>
    <w:next w:val="style4109"/>
    <w:qFormat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Ind w:w="0" w:type="dxa"/>
      <w:tblCellMar>
        <w:left w:w="0" w:type="dxa"/>
        <w:right w:w="0" w:type="dxa"/>
      </w:tblCellMar>
    </w:tblPr>
    <w:tcPr>
      <w:tcBorders/>
    </w:tcPr>
  </w:style>
  <w:style w:type="table" w:customStyle="1" w:styleId="style4110">
    <w:name w:val="5_0"/>
    <w:basedOn w:val="style105"/>
    <w:next w:val="style4110"/>
    <w:qFormat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Ind w:w="0" w:type="dxa"/>
      <w:tblCellMar>
        <w:left w:w="0" w:type="dxa"/>
        <w:right w:w="0" w:type="dxa"/>
      </w:tblCellMar>
    </w:tblPr>
    <w:tcPr>
      <w:tcBorders/>
    </w:tcPr>
  </w:style>
  <w:style w:type="table" w:customStyle="1" w:styleId="style4111">
    <w:name w:val="4_0"/>
    <w:basedOn w:val="style105"/>
    <w:next w:val="style4111"/>
    <w:qFormat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Ind w:w="0" w:type="dxa"/>
      <w:tblCellMar>
        <w:left w:w="0" w:type="dxa"/>
        <w:right w:w="0" w:type="dxa"/>
      </w:tblCellMar>
    </w:tblPr>
    <w:tcPr>
      <w:tcBorders/>
    </w:tcPr>
  </w:style>
  <w:style w:type="table" w:customStyle="1" w:styleId="style4112">
    <w:name w:val="Table Grid_3"/>
    <w:basedOn w:val="style105"/>
    <w:next w:val="style4112"/>
    <w:uiPriority w:val="59"/>
    <w:pPr>
      <w:spacing w:after="0" w:lineRule="auto" w:line="240"/>
    </w:pPr>
    <w:rPr>
      <w:rFonts w:ascii="Times New Roman" w:cs="Times New Roman" w:eastAsia="SimSun" w:hAnsi="Times New Roman"/>
      <w:sz w:val="20"/>
      <w:szCs w:val="20"/>
      <w:lang w:val="en-US" w:bidi="ar-S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5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29" Type="http://schemas.openxmlformats.org/officeDocument/2006/relationships/image" Target="media/image24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11" Type="http://schemas.openxmlformats.org/officeDocument/2006/relationships/header" Target="header1.xml"/><Relationship Id="rId33" Type="http://schemas.openxmlformats.org/officeDocument/2006/relationships/header" Target="header5.xml"/><Relationship Id="rId10" Type="http://schemas.openxmlformats.org/officeDocument/2006/relationships/image" Target="media/image9.jpeg"/><Relationship Id="rId32" Type="http://schemas.openxmlformats.org/officeDocument/2006/relationships/image" Target="media/image27.jpeg"/><Relationship Id="rId13" Type="http://schemas.openxmlformats.org/officeDocument/2006/relationships/header" Target="header3.xml"/><Relationship Id="rId35" Type="http://schemas.openxmlformats.org/officeDocument/2006/relationships/styles" Target="styles.xml"/><Relationship Id="rId12" Type="http://schemas.openxmlformats.org/officeDocument/2006/relationships/footer" Target="footer2.xml"/><Relationship Id="rId34" Type="http://schemas.openxmlformats.org/officeDocument/2006/relationships/footer" Target="footer6.xml"/><Relationship Id="rId15" Type="http://schemas.openxmlformats.org/officeDocument/2006/relationships/image" Target="media/image10.jpeg"/><Relationship Id="rId37" Type="http://schemas.openxmlformats.org/officeDocument/2006/relationships/settings" Target="settings.xml"/><Relationship Id="rId14" Type="http://schemas.openxmlformats.org/officeDocument/2006/relationships/footer" Target="footer4.xml"/><Relationship Id="rId36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38" Type="http://schemas.openxmlformats.org/officeDocument/2006/relationships/theme" Target="theme/theme1.xml"/><Relationship Id="rId19" Type="http://schemas.openxmlformats.org/officeDocument/2006/relationships/image" Target="media/image14.jpeg"/><Relationship Id="rId1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Words>6184</Words>
  <Pages>27</Pages>
  <Characters>39292</Characters>
  <Application>WPS Office</Application>
  <DocSecurity>0</DocSecurity>
  <Paragraphs>2138</Paragraphs>
  <ScaleCrop>false</ScaleCrop>
  <LinksUpToDate>false</LinksUpToDate>
  <CharactersWithSpaces>47610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2023-09-13T10:04:54Z</dcterms:created>
  <dc:creator>Aizatur Rodiyah</dc:creator>
  <lastModifiedBy>vivo 1820</lastModifiedBy>
  <dcterms:modified xsi:type="dcterms:W3CDTF">2023-09-17T04:21:59Z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