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0 -->
  <w:body>
    <w:p>
      <w:pPr>
        <w:tabs>
          <w:tab w:val="left" w:pos="4121"/>
        </w:tabs>
        <w:rPr>
          <w:rFonts w:ascii="Times New Roman" w:hAnsi="Times New Roman" w:cs="Times New Roman"/>
          <w:sz w:val="28"/>
          <w:szCs w:val="24"/>
        </w:rPr>
      </w:pPr>
    </w:p>
    <w:p>
      <w:pPr>
        <w:tabs>
          <w:tab w:val="left" w:pos="4121"/>
        </w:tabs>
        <w:jc w:val="center"/>
        <w:rPr>
          <w:rFonts w:ascii="Times New Roman" w:hAnsi="Times New Roman" w:cs="Times New Roman"/>
          <w:b/>
          <w:bCs/>
          <w:sz w:val="28"/>
          <w:szCs w:val="24"/>
        </w:rPr>
      </w:pPr>
      <w:r>
        <w:rPr>
          <w:rFonts w:ascii="Times New Roman" w:hAnsi="Times New Roman" w:cs="Times New Roman"/>
          <w:b/>
          <w:bCs/>
          <w:sz w:val="28"/>
          <w:szCs w:val="24"/>
        </w:rPr>
        <w:t xml:space="preserve">LAPORAN </w:t>
      </w:r>
      <w:r>
        <w:rPr>
          <w:rFonts w:ascii="Times New Roman" w:hAnsi="Times New Roman" w:cs="Times New Roman" w:hint="eastAsia"/>
          <w:b/>
          <w:bCs/>
          <w:sz w:val="28"/>
          <w:szCs w:val="24"/>
          <w:lang w:eastAsia="zh-CN"/>
        </w:rPr>
        <w:t>AKHIR</w:t>
      </w:r>
    </w:p>
    <w:p>
      <w:pPr>
        <w:tabs>
          <w:tab w:val="left" w:pos="4121"/>
        </w:tabs>
        <w:jc w:val="center"/>
        <w:rPr>
          <w:rFonts w:ascii="Times New Roman" w:hAnsi="Times New Roman" w:cs="Times New Roman"/>
          <w:b/>
          <w:bCs/>
          <w:sz w:val="28"/>
          <w:szCs w:val="24"/>
        </w:rPr>
      </w:pPr>
      <w:r>
        <w:rPr>
          <w:rFonts w:ascii="Times New Roman" w:hAnsi="Times New Roman" w:cs="Times New Roman"/>
          <w:b/>
          <w:bCs/>
          <w:sz w:val="28"/>
          <w:szCs w:val="24"/>
        </w:rPr>
        <w:t>PENGENALAN LAPORAN PERSEKOLAHAN II</w:t>
      </w:r>
    </w:p>
    <w:p>
      <w:pPr>
        <w:tabs>
          <w:tab w:val="left" w:pos="4121"/>
        </w:tabs>
        <w:jc w:val="center"/>
        <w:rPr>
          <w:rFonts w:ascii="Times New Roman" w:hAnsi="Times New Roman" w:cs="Times New Roman"/>
          <w:b/>
          <w:bCs/>
          <w:sz w:val="28"/>
          <w:szCs w:val="24"/>
        </w:rPr>
      </w:pPr>
      <w:r>
        <w:rPr>
          <w:rFonts w:ascii="Times New Roman" w:hAnsi="Times New Roman" w:cs="Times New Roman"/>
          <w:b/>
          <w:bCs/>
          <w:sz w:val="28"/>
          <w:szCs w:val="24"/>
        </w:rPr>
        <w:t xml:space="preserve">SEMESTER </w:t>
      </w:r>
      <w:r>
        <w:rPr>
          <w:rFonts w:ascii="Times New Roman" w:hAnsi="Times New Roman" w:cs="Times New Roman" w:hint="eastAsia"/>
          <w:b/>
          <w:bCs/>
          <w:sz w:val="28"/>
          <w:szCs w:val="24"/>
          <w:lang w:eastAsia="zh-CN"/>
        </w:rPr>
        <w:t>GENAP</w:t>
      </w:r>
      <w:r>
        <w:rPr>
          <w:rFonts w:ascii="Times New Roman" w:hAnsi="Times New Roman" w:cs="Times New Roman"/>
          <w:b/>
          <w:bCs/>
          <w:sz w:val="28"/>
          <w:szCs w:val="24"/>
        </w:rPr>
        <w:t xml:space="preserve"> TAHUN AKADEMIK 2023/2024</w:t>
      </w:r>
    </w:p>
    <w:p>
      <w:pPr>
        <w:tabs>
          <w:tab w:val="left" w:pos="4121"/>
        </w:tabs>
        <w:jc w:val="center"/>
        <w:rPr>
          <w:rFonts w:ascii="Times New Roman" w:hAnsi="Times New Roman" w:cs="Times New Roman"/>
          <w:b/>
          <w:bCs/>
          <w:sz w:val="28"/>
          <w:szCs w:val="24"/>
        </w:rPr>
      </w:pPr>
      <w:r>
        <w:rPr>
          <w:rFonts w:ascii="Times New Roman" w:hAnsi="Times New Roman" w:cs="Times New Roman"/>
          <w:b/>
          <w:bCs/>
          <w:sz w:val="28"/>
          <w:szCs w:val="24"/>
        </w:rPr>
        <w:t xml:space="preserve">DI </w:t>
      </w:r>
      <w:r>
        <w:rPr>
          <w:rFonts w:ascii="Times New Roman" w:hAnsi="Times New Roman" w:cs="Times New Roman" w:hint="eastAsia"/>
          <w:b/>
          <w:bCs/>
          <w:sz w:val="28"/>
          <w:szCs w:val="24"/>
          <w:lang w:eastAsia="zh-CN"/>
        </w:rPr>
        <w:t>SMAS</w:t>
      </w:r>
      <w:r>
        <w:rPr>
          <w:rFonts w:ascii="Times New Roman" w:hAnsi="Times New Roman" w:cs="Times New Roman"/>
          <w:b/>
          <w:bCs/>
          <w:sz w:val="28"/>
          <w:szCs w:val="24"/>
        </w:rPr>
        <w:t xml:space="preserve"> </w:t>
      </w:r>
      <w:r>
        <w:rPr>
          <w:rFonts w:ascii="Times New Roman" w:hAnsi="Times New Roman" w:cs="Times New Roman" w:hint="eastAsia"/>
          <w:b/>
          <w:bCs/>
          <w:sz w:val="28"/>
          <w:szCs w:val="24"/>
          <w:lang w:eastAsia="zh-CN"/>
        </w:rPr>
        <w:t>IS</w:t>
      </w:r>
      <w:r>
        <w:rPr>
          <w:rFonts w:ascii="Times New Roman" w:hAnsi="Times New Roman" w:cs="Times New Roman" w:hint="eastAsia"/>
          <w:b/>
          <w:bCs/>
          <w:sz w:val="28"/>
          <w:szCs w:val="24"/>
          <w:lang w:eastAsia="zh-CN"/>
        </w:rPr>
        <w:t>LAM YKH</w:t>
      </w:r>
      <w:r>
        <w:rPr>
          <w:rFonts w:ascii="Times New Roman" w:hAnsi="Times New Roman" w:cs="Times New Roman" w:hint="eastAsia"/>
          <w:b/>
          <w:bCs/>
          <w:sz w:val="28"/>
          <w:szCs w:val="24"/>
          <w:lang w:eastAsia="zh-CN"/>
        </w:rPr>
        <w:t>S SEPULU</w:t>
      </w:r>
    </w:p>
    <w:p>
      <w:pPr>
        <w:tabs>
          <w:tab w:val="left" w:pos="4121"/>
        </w:tabs>
        <w:jc w:val="center"/>
        <w:rPr>
          <w:rFonts w:ascii="Times New Roman" w:hAnsi="Times New Roman" w:cs="Times New Roman"/>
          <w:sz w:val="24"/>
          <w:szCs w:val="24"/>
        </w:rPr>
      </w:pPr>
      <w:r>
        <w:rPr>
          <w:noProof/>
          <w:sz w:val="24"/>
          <w:szCs w:val="24"/>
        </w:rPr>
        <w:drawing>
          <wp:anchor distT="0" distB="0" distL="0" distR="0" simplePos="0" relativeHeight="251658240" behindDoc="0" locked="0" layoutInCell="1" allowOverlap="1">
            <wp:simplePos x="0" y="0"/>
            <wp:positionH relativeFrom="page">
              <wp:posOffset>2442721</wp:posOffset>
            </wp:positionH>
            <wp:positionV relativeFrom="page">
              <wp:posOffset>3070094</wp:posOffset>
            </wp:positionV>
            <wp:extent cx="2902309" cy="2613996"/>
            <wp:effectExtent l="0" t="0" r="0" b="0"/>
            <wp:wrapNone/>
            <wp:docPr id="1026" name="Picture 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xmlns:r="http://schemas.openxmlformats.org/officeDocument/2006/relationships" r:embed="rId4" cstate="print"/>
                    <a:stretch>
                      <a:fillRect/>
                    </a:stretch>
                  </pic:blipFill>
                  <pic:spPr>
                    <a:xfrm>
                      <a:off x="0" y="0"/>
                      <a:ext cx="2902309" cy="2613996"/>
                    </a:xfrm>
                    <a:prstGeom prst="rect">
                      <a:avLst/>
                    </a:prstGeom>
                    <a:ln>
                      <a:noFill/>
                    </a:ln>
                  </pic:spPr>
                </pic:pic>
              </a:graphicData>
            </a:graphic>
          </wp:anchor>
        </w:drawing>
      </w:r>
    </w:p>
    <w:p>
      <w:pPr>
        <w:tabs>
          <w:tab w:val="left" w:pos="4121"/>
        </w:tabs>
        <w:jc w:val="center"/>
        <w:rPr>
          <w:rFonts w:ascii="Times New Roman" w:hAnsi="Times New Roman" w:cs="Times New Roman"/>
          <w:sz w:val="24"/>
          <w:szCs w:val="24"/>
        </w:rPr>
      </w:pPr>
    </w:p>
    <w:p>
      <w:pPr>
        <w:tabs>
          <w:tab w:val="left" w:pos="4121"/>
        </w:tabs>
        <w:rPr>
          <w:rFonts w:ascii="Times New Roman" w:hAnsi="Times New Roman" w:cs="Times New Roman"/>
          <w:sz w:val="24"/>
          <w:szCs w:val="24"/>
        </w:rPr>
      </w:pPr>
    </w:p>
    <w:p>
      <w:pPr>
        <w:tabs>
          <w:tab w:val="left" w:pos="4121"/>
        </w:tabs>
        <w:jc w:val="center"/>
        <w:rPr>
          <w:rFonts w:ascii="Times New Roman" w:hAnsi="Times New Roman" w:cs="Times New Roman"/>
          <w:sz w:val="24"/>
          <w:szCs w:val="24"/>
        </w:rPr>
      </w:pPr>
    </w:p>
    <w:p>
      <w:pPr>
        <w:tabs>
          <w:tab w:val="left" w:pos="4121"/>
        </w:tabs>
        <w:jc w:val="left"/>
        <w:rPr>
          <w:rFonts w:ascii="Times New Roman" w:hAnsi="Times New Roman" w:cs="Times New Roman"/>
          <w:sz w:val="24"/>
          <w:szCs w:val="24"/>
        </w:rPr>
      </w:pPr>
    </w:p>
    <w:p>
      <w:pPr>
        <w:tabs>
          <w:tab w:val="left" w:pos="4121"/>
        </w:tabs>
        <w:jc w:val="left"/>
        <w:rPr>
          <w:rFonts w:ascii="Times New Roman" w:hAnsi="Times New Roman" w:cs="Times New Roman"/>
          <w:sz w:val="24"/>
          <w:szCs w:val="24"/>
        </w:rPr>
      </w:pPr>
    </w:p>
    <w:p>
      <w:pPr>
        <w:tabs>
          <w:tab w:val="left" w:pos="6580"/>
        </w:tabs>
        <w:rPr>
          <w:rFonts w:ascii="Times New Roman" w:hAnsi="Times New Roman" w:cs="Times New Roman"/>
          <w:sz w:val="24"/>
          <w:szCs w:val="24"/>
        </w:rPr>
      </w:pPr>
      <w:r>
        <w:rPr>
          <w:rFonts w:ascii="Times New Roman" w:hAnsi="Times New Roman" w:cs="Times New Roman"/>
          <w:sz w:val="24"/>
          <w:szCs w:val="24"/>
        </w:rPr>
        <w:tab/>
      </w:r>
    </w:p>
    <w:p>
      <w:pPr>
        <w:tabs>
          <w:tab w:val="left" w:pos="6580"/>
        </w:tabs>
        <w:rPr>
          <w:rFonts w:ascii="Times New Roman" w:hAnsi="Times New Roman" w:cs="Times New Roman"/>
          <w:sz w:val="24"/>
          <w:szCs w:val="24"/>
        </w:rPr>
      </w:pPr>
    </w:p>
    <w:p>
      <w:pPr>
        <w:tabs>
          <w:tab w:val="left" w:pos="6580"/>
        </w:tabs>
        <w:jc w:val="center"/>
        <w:rPr>
          <w:rFonts w:ascii="Times New Roman" w:hAnsi="Times New Roman" w:cs="Times New Roman"/>
          <w:sz w:val="28"/>
          <w:szCs w:val="24"/>
        </w:rPr>
      </w:pPr>
    </w:p>
    <w:p>
      <w:pPr>
        <w:tabs>
          <w:tab w:val="left" w:pos="6580"/>
        </w:tabs>
        <w:jc w:val="center"/>
        <w:rPr>
          <w:rFonts w:ascii="Times New Roman" w:hAnsi="Times New Roman" w:cs="Times New Roman"/>
          <w:b/>
          <w:bCs/>
          <w:sz w:val="28"/>
          <w:szCs w:val="24"/>
        </w:rPr>
      </w:pPr>
    </w:p>
    <w:p>
      <w:pPr>
        <w:tabs>
          <w:tab w:val="left" w:pos="6580"/>
        </w:tabs>
        <w:jc w:val="center"/>
        <w:rPr>
          <w:rFonts w:ascii="Times New Roman" w:hAnsi="Times New Roman" w:cs="Times New Roman"/>
          <w:b/>
          <w:bCs/>
          <w:sz w:val="28"/>
          <w:szCs w:val="24"/>
        </w:rPr>
      </w:pPr>
      <w:r>
        <w:rPr>
          <w:rFonts w:ascii="Times New Roman" w:hAnsi="Times New Roman" w:cs="Times New Roman"/>
          <w:b/>
          <w:bCs/>
          <w:sz w:val="28"/>
          <w:szCs w:val="24"/>
        </w:rPr>
        <w:t>Disusun Oleh:</w:t>
      </w:r>
    </w:p>
    <w:p>
      <w:pPr>
        <w:tabs>
          <w:tab w:val="left" w:pos="6580"/>
        </w:tabs>
        <w:jc w:val="center"/>
        <w:rPr>
          <w:rFonts w:ascii="Times New Roman" w:hAnsi="Times New Roman" w:cs="Times New Roman"/>
          <w:b/>
          <w:bCs/>
          <w:sz w:val="28"/>
          <w:szCs w:val="24"/>
        </w:rPr>
      </w:pPr>
      <w:r>
        <w:rPr>
          <w:rFonts w:ascii="Times New Roman" w:hAnsi="Times New Roman" w:cs="Times New Roman" w:hint="default"/>
          <w:b/>
          <w:bCs/>
          <w:sz w:val="28"/>
          <w:szCs w:val="24"/>
          <w:lang w:val="en-US" w:eastAsia="zh-CN"/>
        </w:rPr>
        <w:t xml:space="preserve">Mohammad Rinto Assegaf </w:t>
      </w:r>
    </w:p>
    <w:p>
      <w:pPr>
        <w:tabs>
          <w:tab w:val="left" w:pos="6580"/>
        </w:tabs>
        <w:jc w:val="center"/>
        <w:rPr>
          <w:rFonts w:ascii="Times New Roman" w:hAnsi="Times New Roman" w:cs="Times New Roman"/>
          <w:b/>
          <w:bCs/>
          <w:sz w:val="28"/>
          <w:szCs w:val="24"/>
        </w:rPr>
      </w:pPr>
      <w:r>
        <w:rPr>
          <w:rFonts w:ascii="Times New Roman" w:hAnsi="Times New Roman" w:cs="Times New Roman" w:hint="eastAsia"/>
          <w:b/>
          <w:bCs/>
          <w:sz w:val="28"/>
          <w:szCs w:val="24"/>
          <w:lang w:eastAsia="zh-CN"/>
        </w:rPr>
        <w:t>20</w:t>
      </w:r>
      <w:r>
        <w:rPr>
          <w:rFonts w:ascii="Times New Roman" w:hAnsi="Times New Roman" w:cs="Times New Roman" w:hint="default"/>
          <w:b/>
          <w:bCs/>
          <w:sz w:val="28"/>
          <w:szCs w:val="24"/>
          <w:lang w:val="en-US" w:eastAsia="zh-CN"/>
        </w:rPr>
        <w:t>222</w:t>
      </w:r>
      <w:r>
        <w:rPr>
          <w:rFonts w:ascii="Times New Roman" w:hAnsi="Times New Roman" w:cs="Times New Roman" w:hint="eastAsia"/>
          <w:b/>
          <w:bCs/>
          <w:sz w:val="28"/>
          <w:szCs w:val="24"/>
          <w:lang w:eastAsia="zh-CN"/>
        </w:rPr>
        <w:t>1102</w:t>
      </w:r>
      <w:r>
        <w:rPr>
          <w:rFonts w:ascii="Times New Roman" w:hAnsi="Times New Roman" w:cs="Times New Roman" w:hint="default"/>
          <w:b/>
          <w:bCs/>
          <w:sz w:val="28"/>
          <w:szCs w:val="24"/>
          <w:lang w:val="en-US" w:eastAsia="zh-CN"/>
        </w:rPr>
        <w:t>9</w:t>
      </w:r>
    </w:p>
    <w:p>
      <w:pPr>
        <w:tabs>
          <w:tab w:val="left" w:pos="6580"/>
        </w:tabs>
        <w:rPr>
          <w:rFonts w:ascii="Times New Roman" w:hAnsi="Times New Roman" w:cs="Times New Roman"/>
          <w:sz w:val="24"/>
          <w:szCs w:val="24"/>
        </w:rPr>
      </w:pPr>
    </w:p>
    <w:p>
      <w:pPr>
        <w:tabs>
          <w:tab w:val="left" w:pos="6580"/>
        </w:tabs>
        <w:rPr>
          <w:rFonts w:ascii="Times New Roman" w:hAnsi="Times New Roman" w:cs="Times New Roman"/>
          <w:sz w:val="24"/>
          <w:szCs w:val="24"/>
        </w:rPr>
      </w:pPr>
    </w:p>
    <w:p>
      <w:pPr>
        <w:tabs>
          <w:tab w:val="left" w:pos="6580"/>
        </w:tabs>
        <w:rPr>
          <w:rFonts w:ascii="Times New Roman" w:hAnsi="Times New Roman" w:cs="Times New Roman"/>
          <w:sz w:val="24"/>
          <w:szCs w:val="24"/>
        </w:rPr>
      </w:pPr>
    </w:p>
    <w:p>
      <w:pPr>
        <w:tabs>
          <w:tab w:val="left" w:pos="6580"/>
        </w:tabs>
        <w:rPr>
          <w:rFonts w:ascii="Times New Roman" w:hAnsi="Times New Roman" w:cs="Times New Roman"/>
          <w:sz w:val="24"/>
          <w:szCs w:val="24"/>
        </w:rPr>
      </w:pPr>
    </w:p>
    <w:p>
      <w:pPr>
        <w:tabs>
          <w:tab w:val="left" w:pos="6580"/>
        </w:tabs>
        <w:jc w:val="center"/>
        <w:rPr>
          <w:rFonts w:ascii="Times New Roman" w:hAnsi="Times New Roman" w:cs="Times New Roman" w:hint="eastAsia"/>
          <w:b/>
          <w:bCs/>
          <w:sz w:val="28"/>
          <w:szCs w:val="24"/>
          <w:lang w:eastAsia="zh-CN"/>
        </w:rPr>
      </w:pPr>
      <w:r>
        <w:rPr>
          <w:rFonts w:ascii="Times New Roman" w:hAnsi="Times New Roman" w:cs="Times New Roman" w:hint="eastAsia"/>
          <w:b/>
          <w:bCs/>
          <w:sz w:val="28"/>
          <w:szCs w:val="24"/>
          <w:lang w:eastAsia="zh-CN"/>
        </w:rPr>
        <w:t>P</w:t>
      </w:r>
      <w:r>
        <w:rPr>
          <w:rFonts w:ascii="Times New Roman" w:hAnsi="Times New Roman" w:cs="Times New Roman" w:hint="eastAsia"/>
          <w:b/>
          <w:bCs/>
          <w:sz w:val="28"/>
          <w:szCs w:val="24"/>
          <w:lang w:eastAsia="zh-CN"/>
        </w:rPr>
        <w:t>ROG</w:t>
      </w:r>
      <w:r>
        <w:rPr>
          <w:rFonts w:ascii="Times New Roman" w:hAnsi="Times New Roman" w:cs="Times New Roman" w:hint="eastAsia"/>
          <w:b/>
          <w:bCs/>
          <w:sz w:val="28"/>
          <w:szCs w:val="24"/>
          <w:lang w:eastAsia="zh-CN"/>
        </w:rPr>
        <w:t>RAM</w:t>
      </w:r>
      <w:r>
        <w:rPr>
          <w:rFonts w:ascii="Times New Roman" w:hAnsi="Times New Roman" w:cs="Times New Roman"/>
          <w:b/>
          <w:bCs/>
          <w:sz w:val="28"/>
          <w:szCs w:val="24"/>
        </w:rPr>
        <w:t xml:space="preserve"> </w:t>
      </w:r>
      <w:r>
        <w:rPr>
          <w:rFonts w:ascii="Times New Roman" w:hAnsi="Times New Roman" w:cs="Times New Roman" w:hint="eastAsia"/>
          <w:b/>
          <w:bCs/>
          <w:sz w:val="28"/>
          <w:szCs w:val="24"/>
          <w:lang w:eastAsia="zh-CN"/>
        </w:rPr>
        <w:t>STUDI PENDIDIKAN EK</w:t>
      </w:r>
      <w:r>
        <w:rPr>
          <w:rFonts w:ascii="Times New Roman" w:hAnsi="Times New Roman" w:cs="Times New Roman" w:hint="default"/>
          <w:b/>
          <w:bCs/>
          <w:sz w:val="28"/>
          <w:szCs w:val="24"/>
          <w:lang w:val="en-US" w:eastAsia="zh-CN"/>
        </w:rPr>
        <w:t>ONOMI</w:t>
      </w:r>
    </w:p>
    <w:p>
      <w:pPr>
        <w:tabs>
          <w:tab w:val="left" w:pos="6580"/>
        </w:tabs>
        <w:jc w:val="center"/>
        <w:rPr>
          <w:rFonts w:ascii="Times New Roman" w:hAnsi="Times New Roman" w:cs="Times New Roman" w:hint="eastAsia"/>
          <w:b/>
          <w:bCs/>
          <w:sz w:val="28"/>
          <w:szCs w:val="24"/>
          <w:lang w:eastAsia="zh-CN"/>
        </w:rPr>
      </w:pPr>
      <w:r>
        <w:rPr>
          <w:rFonts w:ascii="Times New Roman" w:hAnsi="Times New Roman" w:cs="Times New Roman" w:hint="eastAsia"/>
          <w:b/>
          <w:bCs/>
          <w:sz w:val="28"/>
          <w:szCs w:val="24"/>
          <w:lang w:eastAsia="zh-CN"/>
        </w:rPr>
        <w:t>ST</w:t>
      </w:r>
      <w:r>
        <w:rPr>
          <w:rFonts w:ascii="Times New Roman" w:hAnsi="Times New Roman" w:cs="Times New Roman" w:hint="eastAsia"/>
          <w:b/>
          <w:bCs/>
          <w:sz w:val="28"/>
          <w:szCs w:val="24"/>
          <w:lang w:eastAsia="zh-CN"/>
        </w:rPr>
        <w:t xml:space="preserve">KIP </w:t>
      </w:r>
      <w:r>
        <w:rPr>
          <w:rFonts w:ascii="Times New Roman" w:hAnsi="Times New Roman" w:cs="Times New Roman" w:hint="eastAsia"/>
          <w:b/>
          <w:bCs/>
          <w:sz w:val="28"/>
          <w:szCs w:val="24"/>
          <w:lang w:eastAsia="zh-CN"/>
        </w:rPr>
        <w:t>P</w:t>
      </w:r>
      <w:r>
        <w:rPr>
          <w:rFonts w:ascii="Times New Roman" w:hAnsi="Times New Roman" w:cs="Times New Roman" w:hint="eastAsia"/>
          <w:b/>
          <w:bCs/>
          <w:sz w:val="28"/>
          <w:szCs w:val="24"/>
          <w:lang w:eastAsia="zh-CN"/>
        </w:rPr>
        <w:t>G</w:t>
      </w:r>
      <w:r>
        <w:rPr>
          <w:rFonts w:ascii="Times New Roman" w:hAnsi="Times New Roman" w:cs="Times New Roman" w:hint="eastAsia"/>
          <w:b/>
          <w:bCs/>
          <w:sz w:val="28"/>
          <w:szCs w:val="24"/>
          <w:lang w:eastAsia="zh-CN"/>
        </w:rPr>
        <w:t>RI BANGKALAN</w:t>
      </w:r>
    </w:p>
    <w:p>
      <w:pPr>
        <w:tabs>
          <w:tab w:val="left" w:pos="6580"/>
        </w:tabs>
        <w:jc w:val="center"/>
        <w:rPr>
          <w:rFonts w:ascii="Times New Roman" w:hAnsi="Times New Roman" w:cs="Times New Roman"/>
          <w:b/>
          <w:bCs/>
          <w:sz w:val="28"/>
          <w:szCs w:val="24"/>
        </w:rPr>
      </w:pPr>
      <w:r>
        <w:rPr>
          <w:rFonts w:ascii="Times New Roman" w:hAnsi="Times New Roman" w:cs="Times New Roman" w:hint="eastAsia"/>
          <w:b/>
          <w:bCs/>
          <w:sz w:val="28"/>
          <w:szCs w:val="24"/>
          <w:lang w:eastAsia="zh-CN"/>
        </w:rPr>
        <w:t>T</w:t>
      </w:r>
      <w:r>
        <w:rPr>
          <w:rFonts w:ascii="Times New Roman" w:hAnsi="Times New Roman" w:cs="Times New Roman" w:hint="eastAsia"/>
          <w:b/>
          <w:bCs/>
          <w:sz w:val="28"/>
          <w:szCs w:val="24"/>
          <w:lang w:eastAsia="zh-CN"/>
        </w:rPr>
        <w:t>AHUN</w:t>
      </w:r>
      <w:r>
        <w:rPr>
          <w:rFonts w:ascii="Times New Roman" w:hAnsi="Times New Roman" w:cs="Times New Roman" w:hint="eastAsia"/>
          <w:b/>
          <w:bCs/>
          <w:sz w:val="28"/>
          <w:szCs w:val="24"/>
          <w:lang w:eastAsia="zh-CN"/>
        </w:rPr>
        <w:t xml:space="preserve"> </w:t>
      </w:r>
      <w:r>
        <w:rPr>
          <w:rFonts w:ascii="Times New Roman" w:hAnsi="Times New Roman" w:cs="Times New Roman"/>
          <w:b/>
          <w:bCs/>
          <w:sz w:val="28"/>
          <w:szCs w:val="24"/>
        </w:rPr>
        <w:t>2023</w:t>
      </w:r>
    </w:p>
    <w:p>
      <w:pPr>
        <w:tabs>
          <w:tab w:val="left" w:pos="6580"/>
        </w:tabs>
        <w:jc w:val="center"/>
        <w:rPr>
          <w:rFonts w:ascii="Times New Roman" w:hAnsi="Times New Roman" w:cs="Times New Roman"/>
          <w:b/>
          <w:bCs/>
          <w:sz w:val="28"/>
          <w:szCs w:val="24"/>
        </w:rPr>
      </w:pPr>
    </w:p>
    <w:p>
      <w:pPr>
        <w:tabs>
          <w:tab w:val="left" w:pos="6580"/>
        </w:tabs>
        <w:jc w:val="center"/>
        <w:rPr>
          <w:rFonts w:ascii="Times New Roman" w:hAnsi="Times New Roman" w:cs="Times New Roman"/>
          <w:b/>
          <w:bCs/>
          <w:sz w:val="28"/>
          <w:szCs w:val="24"/>
        </w:rPr>
      </w:pPr>
    </w:p>
    <w:p>
      <w:pPr>
        <w:tabs>
          <w:tab w:val="left" w:pos="6580"/>
        </w:tabs>
        <w:jc w:val="center"/>
        <w:rPr>
          <w:rFonts w:ascii="Times New Roman" w:hAnsi="Times New Roman" w:cs="Times New Roman"/>
          <w:sz w:val="24"/>
          <w:szCs w:val="24"/>
        </w:rPr>
      </w:pPr>
      <w:r>
        <w:rPr>
          <w:rFonts w:ascii="Times New Roman" w:hAnsi="Times New Roman" w:cs="Times New Roman"/>
          <w:b/>
          <w:bCs/>
          <w:sz w:val="24"/>
          <w:szCs w:val="24"/>
        </w:rPr>
        <w:t>HALAMAN PENGESAHAN</w:t>
      </w:r>
    </w:p>
    <w:p>
      <w:pPr>
        <w:tabs>
          <w:tab w:val="left" w:pos="6580"/>
        </w:tabs>
        <w:rPr>
          <w:rFonts w:ascii="Times New Roman" w:hAnsi="Times New Roman" w:cs="Times New Roman"/>
          <w:b/>
          <w:bCs/>
          <w:sz w:val="24"/>
          <w:szCs w:val="24"/>
        </w:rPr>
      </w:pPr>
      <w:r>
        <w:rPr>
          <w:rFonts w:ascii="Times New Roman" w:hAnsi="Times New Roman" w:cs="Times New Roman"/>
          <w:b/>
          <w:bCs/>
          <w:sz w:val="24"/>
          <w:szCs w:val="24"/>
        </w:rPr>
        <w:t>Laporan Pelaksanaan Pengenalan Lapangan Persekolahan II Oleh :</w:t>
      </w:r>
    </w:p>
    <w:p>
      <w:pPr>
        <w:tabs>
          <w:tab w:val="left" w:pos="6580"/>
        </w:tabs>
        <w:rPr>
          <w:rFonts w:ascii="Times New Roman" w:hAnsi="Times New Roman" w:cs="Times New Roman" w:hint="eastAsia"/>
          <w:b/>
          <w:bCs/>
          <w:sz w:val="24"/>
          <w:szCs w:val="24"/>
          <w:lang w:eastAsia="zh-CN"/>
        </w:rPr>
      </w:pPr>
      <w:r>
        <w:rPr>
          <w:rFonts w:ascii="Times New Roman" w:hAnsi="Times New Roman" w:cs="Times New Roman" w:hint="eastAsia"/>
          <w:b/>
          <w:bCs/>
          <w:sz w:val="24"/>
          <w:szCs w:val="24"/>
          <w:lang w:eastAsia="zh-CN"/>
        </w:rPr>
        <w:t>Nama:</w:t>
      </w:r>
      <w:r>
        <w:rPr>
          <w:rFonts w:ascii="Times New Roman" w:hAnsi="Times New Roman" w:cs="Times New Roman" w:hint="default"/>
          <w:b/>
          <w:bCs/>
          <w:sz w:val="24"/>
          <w:szCs w:val="24"/>
          <w:lang w:val="en-US" w:eastAsia="zh-CN"/>
        </w:rPr>
        <w:t xml:space="preserve"> Mohammad Rinto Assegaf </w:t>
      </w:r>
    </w:p>
    <w:p>
      <w:pPr>
        <w:tabs>
          <w:tab w:val="left" w:pos="6580"/>
        </w:tabs>
        <w:rPr>
          <w:rFonts w:ascii="Times New Roman" w:hAnsi="Times New Roman" w:cs="Times New Roman" w:hint="eastAsia"/>
          <w:b/>
          <w:bCs/>
          <w:sz w:val="24"/>
          <w:szCs w:val="24"/>
          <w:lang w:eastAsia="zh-CN"/>
        </w:rPr>
      </w:pPr>
      <w:r>
        <w:rPr>
          <w:rFonts w:ascii="Times New Roman" w:hAnsi="Times New Roman" w:cs="Times New Roman" w:hint="eastAsia"/>
          <w:b/>
          <w:bCs/>
          <w:sz w:val="24"/>
          <w:szCs w:val="24"/>
          <w:lang w:eastAsia="zh-CN"/>
        </w:rPr>
        <w:t>Nim   :</w:t>
      </w:r>
      <w:r>
        <w:rPr>
          <w:rFonts w:ascii="Times New Roman" w:hAnsi="Times New Roman" w:cs="Times New Roman" w:hint="default"/>
          <w:b/>
          <w:bCs/>
          <w:sz w:val="24"/>
          <w:szCs w:val="24"/>
          <w:lang w:val="en-US" w:eastAsia="zh-CN"/>
        </w:rPr>
        <w:t xml:space="preserve"> </w:t>
      </w:r>
      <w:r>
        <w:rPr>
          <w:rFonts w:ascii="Times New Roman" w:hAnsi="Times New Roman" w:cs="Times New Roman" w:hint="eastAsia"/>
          <w:b/>
          <w:bCs/>
          <w:sz w:val="24"/>
          <w:szCs w:val="24"/>
          <w:lang w:eastAsia="zh-CN"/>
        </w:rPr>
        <w:t>20</w:t>
      </w:r>
      <w:r>
        <w:rPr>
          <w:rFonts w:ascii="Times New Roman" w:hAnsi="Times New Roman" w:cs="Times New Roman" w:hint="default"/>
          <w:b/>
          <w:bCs/>
          <w:sz w:val="24"/>
          <w:szCs w:val="24"/>
          <w:lang w:val="en-US" w:eastAsia="zh-CN"/>
        </w:rPr>
        <w:t>222</w:t>
      </w:r>
      <w:r>
        <w:rPr>
          <w:rFonts w:ascii="Times New Roman" w:hAnsi="Times New Roman" w:cs="Times New Roman" w:hint="eastAsia"/>
          <w:b/>
          <w:bCs/>
          <w:sz w:val="24"/>
          <w:szCs w:val="24"/>
          <w:lang w:eastAsia="zh-CN"/>
        </w:rPr>
        <w:t>1102</w:t>
      </w:r>
      <w:r>
        <w:rPr>
          <w:rFonts w:ascii="Times New Roman" w:hAnsi="Times New Roman" w:cs="Times New Roman" w:hint="default"/>
          <w:b/>
          <w:bCs/>
          <w:sz w:val="24"/>
          <w:szCs w:val="24"/>
          <w:lang w:val="en-US" w:eastAsia="zh-CN"/>
        </w:rPr>
        <w:t>9</w:t>
      </w:r>
    </w:p>
    <w:p>
      <w:pPr>
        <w:tabs>
          <w:tab w:val="left" w:pos="6580"/>
        </w:tabs>
        <w:rPr>
          <w:rFonts w:ascii="Times New Roman" w:hAnsi="Times New Roman" w:cs="Times New Roman" w:hint="eastAsia"/>
          <w:b/>
          <w:bCs/>
          <w:sz w:val="24"/>
          <w:szCs w:val="24"/>
          <w:lang w:eastAsia="zh-CN"/>
        </w:rPr>
      </w:pPr>
      <w:r>
        <w:rPr>
          <w:rFonts w:ascii="Times New Roman" w:hAnsi="Times New Roman" w:cs="Times New Roman" w:hint="eastAsia"/>
          <w:b/>
          <w:bCs/>
          <w:sz w:val="24"/>
          <w:szCs w:val="24"/>
          <w:lang w:eastAsia="zh-CN"/>
        </w:rPr>
        <w:t>Prodi :</w:t>
      </w:r>
      <w:r>
        <w:rPr>
          <w:rFonts w:ascii="Times New Roman" w:hAnsi="Times New Roman" w:cs="Times New Roman" w:hint="default"/>
          <w:b/>
          <w:bCs/>
          <w:sz w:val="24"/>
          <w:szCs w:val="24"/>
          <w:lang w:val="en-US" w:eastAsia="zh-CN"/>
        </w:rPr>
        <w:t xml:space="preserve"> </w:t>
      </w:r>
      <w:r>
        <w:rPr>
          <w:rFonts w:ascii="Times New Roman" w:hAnsi="Times New Roman" w:cs="Times New Roman" w:hint="eastAsia"/>
          <w:b/>
          <w:bCs/>
          <w:sz w:val="24"/>
          <w:szCs w:val="24"/>
          <w:lang w:eastAsia="zh-CN"/>
        </w:rPr>
        <w:t>pendidikan Ekonomi</w:t>
      </w:r>
      <w:r>
        <w:rPr>
          <w:rFonts w:ascii="Times New Roman" w:hAnsi="Times New Roman" w:cs="Times New Roman" w:hint="default"/>
          <w:b/>
          <w:bCs/>
          <w:sz w:val="24"/>
          <w:szCs w:val="24"/>
          <w:lang w:val="en-US" w:eastAsia="zh-CN"/>
        </w:rPr>
        <w:t xml:space="preserve"> </w:t>
      </w:r>
    </w:p>
    <w:p>
      <w:pPr>
        <w:tabs>
          <w:tab w:val="left" w:pos="6580"/>
        </w:tabs>
        <w:rPr>
          <w:rFonts w:ascii="Times New Roman" w:hAnsi="Times New Roman" w:cs="Times New Roman" w:hint="eastAsia"/>
          <w:b/>
          <w:bCs/>
          <w:sz w:val="24"/>
          <w:szCs w:val="24"/>
          <w:lang w:eastAsia="zh-CN"/>
        </w:rPr>
      </w:pPr>
      <w:r>
        <w:rPr>
          <w:rFonts w:ascii="Times New Roman" w:hAnsi="Times New Roman" w:cs="Times New Roman" w:hint="eastAsia"/>
          <w:b/>
          <w:bCs/>
          <w:sz w:val="24"/>
          <w:szCs w:val="24"/>
          <w:lang w:eastAsia="zh-CN"/>
        </w:rPr>
        <w:t>Telah di periksa</w:t>
      </w:r>
      <w:r>
        <w:rPr>
          <w:rFonts w:ascii="Times New Roman" w:hAnsi="Times New Roman" w:cs="Times New Roman" w:hint="eastAsia"/>
          <w:b/>
          <w:bCs/>
          <w:sz w:val="24"/>
          <w:szCs w:val="24"/>
          <w:lang w:eastAsia="zh-CN"/>
        </w:rPr>
        <w:t xml:space="preserve"> dan di setujui pada</w:t>
      </w:r>
      <w:r>
        <w:rPr>
          <w:rFonts w:ascii="Times New Roman" w:hAnsi="Times New Roman" w:cs="Times New Roman" w:hint="eastAsia"/>
          <w:b/>
          <w:bCs/>
          <w:sz w:val="24"/>
          <w:szCs w:val="24"/>
          <w:lang w:eastAsia="zh-CN"/>
        </w:rPr>
        <w:t xml:space="preserve"> tanggal </w:t>
      </w:r>
      <w:r>
        <w:rPr>
          <w:rFonts w:ascii="Times New Roman" w:hAnsi="Times New Roman" w:cs="Times New Roman" w:hint="default"/>
          <w:b/>
          <w:bCs/>
          <w:sz w:val="24"/>
          <w:szCs w:val="24"/>
          <w:lang w:val="en-US" w:eastAsia="zh-CN"/>
        </w:rPr>
        <w:t>18 September 2023</w:t>
      </w:r>
    </w:p>
    <w:p>
      <w:pPr>
        <w:tabs>
          <w:tab w:val="left" w:pos="6580"/>
        </w:tabs>
        <w:rPr>
          <w:rFonts w:ascii="Times New Roman" w:hAnsi="Times New Roman" w:cs="Times New Roman" w:hint="eastAsia"/>
          <w:b/>
          <w:bCs/>
          <w:sz w:val="24"/>
          <w:szCs w:val="24"/>
          <w:lang w:eastAsia="zh-CN"/>
        </w:rPr>
      </w:pPr>
    </w:p>
    <w:p>
      <w:pPr>
        <w:tabs>
          <w:tab w:val="left" w:pos="6580"/>
        </w:tabs>
        <w:rPr>
          <w:rFonts w:ascii="Times New Roman" w:hAnsi="Times New Roman" w:cs="Times New Roman" w:hint="eastAsia"/>
          <w:b/>
          <w:bCs/>
          <w:sz w:val="24"/>
          <w:szCs w:val="24"/>
          <w:lang w:eastAsia="zh-CN"/>
        </w:rPr>
      </w:pPr>
    </w:p>
    <w:p>
      <w:pPr>
        <w:tabs>
          <w:tab w:val="left" w:pos="6580"/>
        </w:tabs>
        <w:jc w:val="both"/>
      </w:pPr>
      <w:r>
        <w:rPr>
          <w:rFonts w:ascii="Times New Roman" w:hAnsi="Times New Roman" w:cs="Times New Roman" w:hint="default"/>
          <w:b/>
          <w:bCs/>
          <w:sz w:val="24"/>
          <w:szCs w:val="24"/>
          <w:lang w:eastAsia="zh-CN"/>
        </w:rPr>
        <w:t>Dosen</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pendanping</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lapangan</w:t>
      </w:r>
      <w:r>
        <w:rPr>
          <w:rFonts w:ascii="Times New Roman" w:hAnsi="Times New Roman" w:cs="Times New Roman" w:hint="eastAsia"/>
          <w:b/>
          <w:bCs/>
          <w:sz w:val="24"/>
          <w:szCs w:val="24"/>
          <w:lang w:eastAsia="zh-CN"/>
        </w:rPr>
        <w:t xml:space="preserve">                       </w:t>
      </w:r>
      <w:r>
        <w:rPr>
          <w:rFonts w:ascii="Times New Roman" w:hAnsi="Times New Roman" w:cs="Times New Roman" w:hint="eastAsia"/>
          <w:b/>
          <w:bCs/>
          <w:sz w:val="24"/>
          <w:szCs w:val="24"/>
          <w:lang w:eastAsia="zh-CN"/>
        </w:rPr>
        <w:t xml:space="preserve">                      </w:t>
      </w:r>
      <w:r>
        <w:rPr>
          <w:rFonts w:ascii="Times New Roman" w:hAnsi="Times New Roman" w:cs="Times New Roman" w:hint="eastAsia"/>
          <w:b/>
          <w:bCs/>
          <w:sz w:val="24"/>
          <w:szCs w:val="24"/>
          <w:lang w:eastAsia="zh-CN"/>
        </w:rPr>
        <w:t>Guru pamong</w:t>
      </w:r>
    </w:p>
    <w:p>
      <w:pPr>
        <w:tabs>
          <w:tab w:val="left" w:pos="6580"/>
        </w:tabs>
        <w:jc w:val="left"/>
        <w:rPr>
          <w:rFonts w:ascii="Times New Roman" w:hAnsi="Times New Roman" w:cs="Times New Roman" w:hint="default"/>
          <w:b/>
          <w:bCs/>
          <w:sz w:val="24"/>
          <w:szCs w:val="24"/>
          <w:lang w:eastAsia="zh-CN"/>
        </w:rPr>
      </w:pPr>
      <w:r>
        <w:rPr>
          <w:rFonts w:ascii="Times New Roman" w:hAnsi="Times New Roman" w:cs="Times New Roman" w:hint="default"/>
          <w:b/>
          <w:bCs/>
          <w:sz w:val="24"/>
          <w:szCs w:val="24"/>
          <w:lang w:eastAsia="zh-CN"/>
        </w:rPr>
        <w:t>STKIP</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PGRI</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Bangkalan</w:t>
      </w:r>
    </w:p>
    <w:p>
      <w:pPr>
        <w:tabs>
          <w:tab w:val="left" w:pos="6580"/>
        </w:tabs>
        <w:jc w:val="left"/>
        <w:rPr>
          <w:rFonts w:ascii="Times New Roman" w:hAnsi="Times New Roman" w:cs="Times New Roman" w:hint="default"/>
          <w:b/>
          <w:bCs/>
          <w:sz w:val="24"/>
          <w:szCs w:val="24"/>
          <w:lang w:eastAsia="zh-CN"/>
        </w:rPr>
      </w:pPr>
    </w:p>
    <w:p>
      <w:pPr>
        <w:tabs>
          <w:tab w:val="left" w:pos="6580"/>
        </w:tabs>
        <w:jc w:val="left"/>
      </w:pPr>
    </w:p>
    <w:p>
      <w:pPr>
        <w:tabs>
          <w:tab w:val="left" w:pos="6580"/>
        </w:tabs>
        <w:rPr>
          <w:b/>
          <w:bCs/>
          <w:sz w:val="24"/>
          <w:szCs w:val="24"/>
        </w:rPr>
      </w:pPr>
      <w:r>
        <w:rPr>
          <w:rFonts w:hint="eastAsia"/>
          <w:b/>
          <w:bCs/>
          <w:sz w:val="24"/>
          <w:szCs w:val="24"/>
          <w:lang w:eastAsia="zh-CN"/>
        </w:rPr>
        <w:t xml:space="preserve"> </w:t>
      </w:r>
      <w:r>
        <w:rPr>
          <w:rFonts w:hint="default"/>
          <w:b/>
          <w:bCs/>
          <w:sz w:val="24"/>
          <w:szCs w:val="24"/>
          <w:lang w:val="en-US" w:eastAsia="zh-CN"/>
        </w:rPr>
        <w:t>Romiftahul Ulum</w:t>
      </w:r>
      <w:r>
        <w:rPr>
          <w:rFonts w:hint="eastAsia"/>
          <w:b/>
          <w:bCs/>
          <w:sz w:val="24"/>
          <w:szCs w:val="24"/>
          <w:lang w:eastAsia="zh-CN"/>
        </w:rPr>
        <w:t xml:space="preserve">, </w:t>
      </w:r>
      <w:r>
        <w:rPr>
          <w:rFonts w:hint="default"/>
          <w:b/>
          <w:bCs/>
          <w:sz w:val="24"/>
          <w:szCs w:val="24"/>
          <w:lang w:val="en-US" w:eastAsia="zh-CN"/>
        </w:rPr>
        <w:t>SE., M.Akun</w:t>
      </w:r>
      <w:r>
        <w:rPr>
          <w:rFonts w:hint="eastAsia"/>
          <w:b/>
          <w:bCs/>
          <w:sz w:val="24"/>
          <w:szCs w:val="24"/>
          <w:lang w:eastAsia="zh-CN"/>
        </w:rPr>
        <w:t xml:space="preserve">  </w:t>
      </w:r>
      <w:r>
        <w:rPr>
          <w:rFonts w:hint="eastAsia"/>
          <w:b/>
          <w:bCs/>
          <w:sz w:val="24"/>
          <w:szCs w:val="24"/>
          <w:lang w:eastAsia="zh-CN"/>
        </w:rPr>
        <w:t xml:space="preserve">                       </w:t>
      </w:r>
      <w:r>
        <w:rPr>
          <w:rFonts w:hint="eastAsia"/>
          <w:b/>
          <w:bCs/>
          <w:sz w:val="24"/>
          <w:szCs w:val="24"/>
          <w:lang w:eastAsia="zh-CN"/>
        </w:rPr>
        <w:t xml:space="preserve">           </w:t>
      </w:r>
      <w:r>
        <w:rPr>
          <w:rFonts w:hint="eastAsia"/>
          <w:b/>
          <w:bCs/>
          <w:sz w:val="24"/>
          <w:szCs w:val="24"/>
          <w:lang w:eastAsia="zh-CN"/>
        </w:rPr>
        <w:t xml:space="preserve"> </w:t>
      </w:r>
      <w:r>
        <w:rPr>
          <w:rFonts w:hint="default"/>
          <w:b/>
          <w:bCs/>
          <w:sz w:val="24"/>
          <w:szCs w:val="24"/>
          <w:lang w:val="en-US" w:eastAsia="zh-CN"/>
        </w:rPr>
        <w:t>Endang</w:t>
      </w:r>
      <w:r>
        <w:rPr>
          <w:rFonts w:hint="eastAsia"/>
          <w:b/>
          <w:bCs/>
          <w:sz w:val="24"/>
          <w:szCs w:val="24"/>
          <w:lang w:eastAsia="zh-CN"/>
        </w:rPr>
        <w:t xml:space="preserve"> </w:t>
      </w:r>
      <w:r>
        <w:rPr>
          <w:rFonts w:hint="default"/>
          <w:b/>
          <w:bCs/>
          <w:sz w:val="24"/>
          <w:szCs w:val="24"/>
          <w:lang w:val="en-US" w:eastAsia="zh-CN"/>
        </w:rPr>
        <w:t>Faisah</w:t>
      </w:r>
      <w:r>
        <w:rPr>
          <w:rFonts w:hint="eastAsia"/>
          <w:b/>
          <w:bCs/>
          <w:sz w:val="24"/>
          <w:szCs w:val="24"/>
          <w:lang w:eastAsia="zh-CN"/>
        </w:rPr>
        <w:t>,</w:t>
      </w:r>
      <w:r>
        <w:rPr>
          <w:rFonts w:hint="default"/>
          <w:b/>
          <w:bCs/>
          <w:sz w:val="24"/>
          <w:szCs w:val="24"/>
          <w:lang w:val="en-US" w:eastAsia="zh-CN"/>
        </w:rPr>
        <w:t xml:space="preserve"> </w:t>
      </w:r>
      <w:r>
        <w:rPr>
          <w:rFonts w:hint="eastAsia"/>
          <w:b/>
          <w:bCs/>
          <w:sz w:val="24"/>
          <w:szCs w:val="24"/>
          <w:lang w:eastAsia="zh-CN"/>
        </w:rPr>
        <w:t>S</w:t>
      </w:r>
      <w:r>
        <w:rPr>
          <w:rFonts w:hint="eastAsia"/>
          <w:b/>
          <w:bCs/>
          <w:sz w:val="24"/>
          <w:szCs w:val="24"/>
          <w:lang w:eastAsia="zh-CN"/>
        </w:rPr>
        <w:t>.</w:t>
      </w:r>
      <w:r>
        <w:rPr>
          <w:rFonts w:hint="eastAsia"/>
          <w:b/>
          <w:bCs/>
          <w:sz w:val="24"/>
          <w:szCs w:val="24"/>
          <w:lang w:eastAsia="zh-CN"/>
        </w:rPr>
        <w:t>Pd</w:t>
      </w:r>
      <w:r>
        <w:rPr>
          <w:rFonts w:ascii="Times New Roman" w:hAnsi="Times New Roman" w:cs="Times New Roman" w:hint="default"/>
          <w:b/>
          <w:bCs/>
          <w:sz w:val="24"/>
          <w:szCs w:val="24"/>
        </w:rPr>
        <w:t xml:space="preserve">    </w:t>
      </w:r>
      <w:r>
        <w:rPr>
          <w:rFonts w:hAnsi="Times New Roman" w:cs="Times New Roman" w:hint="eastAsia"/>
          <w:b/>
          <w:bCs/>
          <w:sz w:val="24"/>
          <w:szCs w:val="24"/>
          <w:lang w:eastAsia="zh-CN"/>
        </w:rPr>
        <w:t>NIDN</w:t>
      </w:r>
      <w:r>
        <w:rPr>
          <w:rFonts w:ascii="Times New Roman" w:hAnsi="Times New Roman" w:cs="Times New Roman" w:hint="default"/>
          <w:b/>
          <w:bCs/>
          <w:sz w:val="24"/>
          <w:szCs w:val="24"/>
        </w:rPr>
        <w:t>.07</w:t>
      </w:r>
      <w:r>
        <w:rPr>
          <w:rFonts w:ascii="Times New Roman" w:hAnsi="Times New Roman" w:cs="Times New Roman" w:hint="default"/>
          <w:b/>
          <w:bCs/>
          <w:sz w:val="24"/>
          <w:szCs w:val="24"/>
          <w:lang w:val="en-US"/>
        </w:rPr>
        <w:t>05027504</w:t>
      </w:r>
      <w:r>
        <w:rPr>
          <w:rFonts w:ascii="Times New Roman" w:hAnsi="Times New Roman" w:cs="Times New Roman" w:hint="eastAsia"/>
          <w:b/>
          <w:bCs/>
          <w:sz w:val="24"/>
          <w:szCs w:val="24"/>
          <w:lang w:eastAsia="zh-CN"/>
        </w:rPr>
        <w:t xml:space="preserve">                                          </w:t>
      </w:r>
      <w:r>
        <w:rPr>
          <w:rFonts w:hAnsi="Times New Roman" w:cs="Times New Roman" w:hint="eastAsia"/>
          <w:b/>
          <w:bCs/>
          <w:sz w:val="24"/>
          <w:szCs w:val="24"/>
          <w:lang w:eastAsia="zh-CN"/>
        </w:rPr>
        <w:t xml:space="preserve">          </w:t>
      </w:r>
      <w:r>
        <w:rPr>
          <w:rFonts w:ascii="Times New Roman" w:hAnsi="Times New Roman" w:cs="Times New Roman" w:hint="eastAsia"/>
          <w:b/>
          <w:bCs/>
          <w:sz w:val="24"/>
          <w:szCs w:val="24"/>
          <w:lang w:eastAsia="zh-CN"/>
        </w:rPr>
        <w:t xml:space="preserve">  NIP. </w:t>
      </w:r>
      <w:r>
        <w:rPr>
          <w:rFonts w:ascii="Times New Roman" w:hAnsi="Times New Roman" w:cs="Times New Roman" w:hint="eastAsia"/>
          <w:b/>
          <w:bCs/>
          <w:sz w:val="24"/>
          <w:szCs w:val="24"/>
          <w:lang w:eastAsia="zh-CN"/>
        </w:rPr>
        <w:t>-</w:t>
      </w:r>
    </w:p>
    <w:p>
      <w:pPr>
        <w:tabs>
          <w:tab w:val="left" w:pos="6580"/>
        </w:tabs>
        <w:spacing w:after="0"/>
        <w:jc w:val="left"/>
        <w:rPr>
          <w:rFonts w:ascii="Times New Roman" w:hAnsi="Times New Roman" w:cs="Times New Roman"/>
          <w:b/>
          <w:bCs/>
          <w:sz w:val="24"/>
          <w:szCs w:val="24"/>
        </w:rPr>
      </w:pPr>
      <w:r>
        <w:rPr>
          <w:rFonts w:ascii="Times New Roman" w:hAnsi="Times New Roman" w:cs="Times New Roman" w:hint="eastAsia"/>
          <w:b/>
          <w:bCs/>
          <w:sz w:val="24"/>
          <w:szCs w:val="24"/>
          <w:u w:val="single"/>
          <w:lang w:eastAsia="zh-CN"/>
        </w:rPr>
        <w:t xml:space="preserve">                    </w:t>
      </w:r>
    </w:p>
    <w:p>
      <w:pPr>
        <w:tabs>
          <w:tab w:val="left" w:pos="6580"/>
        </w:tabs>
        <w:spacing w:after="0"/>
        <w:jc w:val="left"/>
        <w:rPr>
          <w:rFonts w:ascii="Times New Roman" w:hAnsi="Times New Roman" w:cs="Times New Roman"/>
          <w:sz w:val="24"/>
          <w:szCs w:val="24"/>
        </w:rPr>
      </w:pPr>
    </w:p>
    <w:p>
      <w:pPr>
        <w:tabs>
          <w:tab w:val="left" w:pos="6580"/>
        </w:tabs>
        <w:spacing w:after="0"/>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r>
        <w:rPr>
          <w:rFonts w:ascii="Times New Roman" w:hAnsi="Times New Roman" w:cs="Times New Roman" w:hint="default"/>
          <w:b/>
          <w:bCs/>
          <w:sz w:val="24"/>
          <w:szCs w:val="24"/>
        </w:rPr>
        <w:t>Mengetahui</w:t>
      </w:r>
    </w:p>
    <w:p>
      <w:pPr>
        <w:tabs>
          <w:tab w:val="left" w:pos="6580"/>
        </w:tabs>
        <w:jc w:val="center"/>
      </w:pPr>
      <w:r>
        <w:rPr>
          <w:rFonts w:ascii="Times New Roman" w:hAnsi="Times New Roman" w:cs="Times New Roman" w:hint="default"/>
          <w:b/>
          <w:bCs/>
          <w:sz w:val="24"/>
          <w:szCs w:val="24"/>
        </w:rPr>
        <w:t>Kepala</w:t>
      </w:r>
      <w:r>
        <w:rPr>
          <w:rFonts w:ascii="Times New Roman" w:hAnsi="Times New Roman" w:cs="Times New Roman" w:hint="default"/>
          <w:b/>
          <w:bCs/>
          <w:sz w:val="24"/>
          <w:szCs w:val="24"/>
        </w:rPr>
        <w:t xml:space="preserve"> </w:t>
      </w:r>
      <w:r>
        <w:rPr>
          <w:rFonts w:ascii="Times New Roman" w:hAnsi="Times New Roman" w:cs="Times New Roman" w:hint="default"/>
          <w:b/>
          <w:bCs/>
          <w:sz w:val="24"/>
          <w:szCs w:val="24"/>
          <w:lang w:eastAsia="zh-CN"/>
        </w:rPr>
        <w:t>SMAS</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ISLAM</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YKHS</w:t>
      </w:r>
      <w:r>
        <w:rPr>
          <w:rFonts w:ascii="Times New Roman" w:hAnsi="Times New Roman" w:cs="Times New Roman" w:hint="default"/>
          <w:b/>
          <w:bCs/>
          <w:sz w:val="24"/>
          <w:szCs w:val="24"/>
          <w:lang w:eastAsia="zh-CN"/>
        </w:rPr>
        <w:t xml:space="preserve"> </w:t>
      </w:r>
      <w:r>
        <w:rPr>
          <w:rFonts w:ascii="Times New Roman" w:hAnsi="Times New Roman" w:cs="Times New Roman" w:hint="default"/>
          <w:b/>
          <w:bCs/>
          <w:sz w:val="24"/>
          <w:szCs w:val="24"/>
          <w:lang w:eastAsia="zh-CN"/>
        </w:rPr>
        <w:t>SEPULU</w:t>
      </w:r>
    </w:p>
    <w:p>
      <w:pPr>
        <w:tabs>
          <w:tab w:val="left" w:pos="6580"/>
        </w:tabs>
        <w:jc w:val="center"/>
      </w:pPr>
    </w:p>
    <w:p>
      <w:pPr>
        <w:tabs>
          <w:tab w:val="left" w:pos="6580"/>
        </w:tabs>
      </w:pPr>
    </w:p>
    <w:p>
      <w:pPr>
        <w:tabs>
          <w:tab w:val="left" w:pos="6580"/>
        </w:tabs>
      </w:pPr>
    </w:p>
    <w:p>
      <w:pPr>
        <w:tabs>
          <w:tab w:val="left" w:pos="6580"/>
        </w:tabs>
        <w:spacing w:after="0"/>
        <w:jc w:val="center"/>
      </w:pPr>
      <w:r>
        <w:rPr>
          <w:rFonts w:ascii="Times New Roman" w:hAnsi="Times New Roman" w:cs="Times New Roman" w:hint="default"/>
          <w:b/>
          <w:bCs/>
          <w:sz w:val="24"/>
          <w:szCs w:val="24"/>
          <w:u w:val="single"/>
          <w:lang w:eastAsia="zh-CN"/>
        </w:rPr>
        <w:t>Hattahin</w:t>
      </w:r>
      <w:r>
        <w:rPr>
          <w:rFonts w:ascii="Times New Roman" w:hAnsi="Times New Roman" w:cs="Times New Roman" w:hint="default"/>
          <w:b/>
          <w:bCs/>
          <w:sz w:val="24"/>
          <w:szCs w:val="24"/>
          <w:u w:val="single"/>
        </w:rPr>
        <w:t>,</w:t>
      </w:r>
      <w:r>
        <w:rPr>
          <w:rFonts w:ascii="Times New Roman" w:hAnsi="Times New Roman" w:cs="Times New Roman" w:hint="default"/>
          <w:b/>
          <w:bCs/>
          <w:sz w:val="24"/>
          <w:szCs w:val="24"/>
          <w:u w:val="single"/>
        </w:rPr>
        <w:t xml:space="preserve"> </w:t>
      </w:r>
      <w:r>
        <w:rPr>
          <w:rFonts w:ascii="Times New Roman" w:hAnsi="Times New Roman" w:cs="Times New Roman" w:hint="default"/>
          <w:b/>
          <w:bCs/>
          <w:sz w:val="24"/>
          <w:szCs w:val="24"/>
          <w:u w:val="single"/>
          <w:lang w:eastAsia="zh-CN"/>
        </w:rPr>
        <w:t>M</w:t>
      </w:r>
      <w:r>
        <w:rPr>
          <w:rFonts w:ascii="Times New Roman" w:hAnsi="Times New Roman" w:cs="Times New Roman" w:hint="default"/>
          <w:b/>
          <w:bCs/>
          <w:sz w:val="24"/>
          <w:szCs w:val="24"/>
          <w:u w:val="single"/>
        </w:rPr>
        <w:t>.</w:t>
      </w:r>
      <w:r>
        <w:rPr>
          <w:rFonts w:ascii="Times New Roman" w:hAnsi="Times New Roman" w:cs="Times New Roman" w:hint="default"/>
          <w:b/>
          <w:bCs/>
          <w:sz w:val="24"/>
          <w:szCs w:val="24"/>
          <w:u w:val="single"/>
        </w:rPr>
        <w:t xml:space="preserve"> </w:t>
      </w:r>
      <w:r>
        <w:rPr>
          <w:rFonts w:ascii="Times New Roman" w:hAnsi="Times New Roman" w:cs="Times New Roman" w:hint="default"/>
          <w:b/>
          <w:bCs/>
          <w:sz w:val="24"/>
          <w:szCs w:val="24"/>
          <w:u w:val="single"/>
        </w:rPr>
        <w:t>Pd</w:t>
      </w:r>
    </w:p>
    <w:p>
      <w:pPr>
        <w:tabs>
          <w:tab w:val="left" w:pos="6580"/>
        </w:tabs>
        <w:jc w:val="center"/>
        <w:rPr>
          <w:rFonts w:ascii="Times New Roman" w:hAnsi="Times New Roman" w:cs="Times New Roman" w:hint="default"/>
          <w:b/>
          <w:bCs/>
          <w:sz w:val="24"/>
          <w:szCs w:val="24"/>
          <w:lang w:eastAsia="zh-CN"/>
        </w:rPr>
      </w:pPr>
      <w:r>
        <w:rPr>
          <w:rFonts w:ascii="Times New Roman" w:hAnsi="Times New Roman" w:cs="Times New Roman" w:hint="default"/>
          <w:b/>
          <w:bCs/>
          <w:sz w:val="24"/>
          <w:szCs w:val="24"/>
        </w:rPr>
        <w:t>N</w:t>
      </w:r>
      <w:r>
        <w:rPr>
          <w:rFonts w:ascii="Times New Roman" w:hAnsi="Times New Roman" w:cs="Times New Roman" w:hint="eastAsia"/>
          <w:b/>
          <w:bCs/>
          <w:sz w:val="24"/>
          <w:szCs w:val="24"/>
          <w:lang w:eastAsia="zh-CN"/>
        </w:rPr>
        <w:t>IP</w:t>
      </w:r>
      <w:r>
        <w:rPr>
          <w:rFonts w:ascii="Times New Roman" w:hAnsi="Times New Roman" w:cs="Times New Roman" w:hint="default"/>
          <w:b/>
          <w:bCs/>
          <w:sz w:val="24"/>
          <w:szCs w:val="24"/>
        </w:rPr>
        <w:t>.</w:t>
      </w:r>
      <w:r>
        <w:rPr>
          <w:rFonts w:ascii="Times New Roman" w:hAnsi="Times New Roman" w:cs="Times New Roman" w:hint="default"/>
          <w:b/>
          <w:bCs/>
          <w:sz w:val="24"/>
          <w:szCs w:val="24"/>
          <w:lang w:eastAsia="zh-CN"/>
        </w:rPr>
        <w:t>-</w:t>
      </w:r>
    </w:p>
    <w:p>
      <w:pPr>
        <w:tabs>
          <w:tab w:val="left" w:pos="6580"/>
        </w:tabs>
        <w:jc w:val="center"/>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b/>
          <w:bCs/>
          <w:sz w:val="24"/>
          <w:szCs w:val="24"/>
        </w:rPr>
      </w:pPr>
      <w:r>
        <w:rPr>
          <w:rFonts w:ascii="Times New Roman" w:hAnsi="Times New Roman" w:cs="Times New Roman" w:hint="eastAsia"/>
          <w:b/>
          <w:bCs/>
          <w:sz w:val="24"/>
          <w:szCs w:val="24"/>
          <w:lang w:eastAsia="zh-CN"/>
        </w:rPr>
        <w:t>i</w:t>
      </w:r>
    </w:p>
    <w:p>
      <w:pPr>
        <w:tabs>
          <w:tab w:val="left" w:pos="6580"/>
        </w:tabs>
        <w:jc w:val="left"/>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r>
        <w:rPr>
          <w:rFonts w:ascii="Times New Roman" w:hAnsi="Times New Roman" w:cs="Times New Roman"/>
          <w:b/>
          <w:bCs/>
          <w:sz w:val="28"/>
          <w:szCs w:val="28"/>
        </w:rPr>
        <w:t>KATA PENGANTAR</w:t>
      </w:r>
    </w:p>
    <w:p>
      <w:pPr>
        <w:spacing w:line="36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Assalamualaikum, Wr. Wb.</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Alhamdulillah, Puji syukur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panjatkan kehadirat Allah SWT atas berkat rahmat d</w:t>
      </w:r>
      <w:r>
        <w:rPr>
          <w:rFonts w:ascii="Times New Roman" w:eastAsia="Calibri" w:hAnsi="Times New Roman" w:cs="Times New Roman"/>
          <w:noProof/>
          <w:sz w:val="24"/>
          <w:szCs w:val="24"/>
        </w:rPr>
        <w:t>an hidayah-Nya sehingga laporan akhir</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noProof/>
          <w:sz w:val="24"/>
          <w:szCs w:val="24"/>
        </w:rPr>
        <w:t xml:space="preserve">pelaksanaan PLP II di </w:t>
      </w:r>
      <w:r>
        <w:rPr>
          <w:rFonts w:ascii="Times New Roman" w:eastAsia="Calibri" w:hAnsi="Times New Roman" w:cs="Times New Roman" w:hint="eastAsia"/>
          <w:noProof/>
          <w:sz w:val="24"/>
          <w:szCs w:val="24"/>
          <w:lang w:eastAsia="zh-CN"/>
        </w:rPr>
        <w:t>SMAS</w:t>
      </w:r>
      <w:r>
        <w:rPr>
          <w:rFonts w:ascii="Times New Roman" w:eastAsia="Calibri" w:hAnsi="Times New Roman" w:cs="Times New Roman"/>
          <w:noProof/>
          <w:sz w:val="24"/>
          <w:szCs w:val="24"/>
        </w:rPr>
        <w:t xml:space="preserve"> </w:t>
      </w:r>
      <w:r>
        <w:rPr>
          <w:rFonts w:ascii="Times New Roman" w:eastAsia="Calibri" w:hAnsi="Times New Roman" w:cs="Times New Roman" w:hint="eastAsia"/>
          <w:noProof/>
          <w:sz w:val="24"/>
          <w:szCs w:val="24"/>
          <w:lang w:eastAsia="zh-CN"/>
        </w:rPr>
        <w:t xml:space="preserve">ISLAM YKHS SEPULU </w:t>
      </w:r>
      <w:r>
        <w:rPr>
          <w:rFonts w:ascii="Times New Roman" w:eastAsia="Calibri" w:hAnsi="Times New Roman" w:cs="Times New Roman"/>
          <w:noProof/>
          <w:sz w:val="24"/>
          <w:szCs w:val="24"/>
        </w:rPr>
        <w:t xml:space="preserve"> dapat terselesaikan dengan baik dan tepat waktu. Terimakasih juga </w:t>
      </w:r>
      <w:r>
        <w:rPr>
          <w:rFonts w:ascii="Times New Roman" w:eastAsia="Calibri" w:hAnsi="Times New Roman" w:cs="Times New Roman" w:hint="eastAsia"/>
          <w:noProof/>
          <w:sz w:val="24"/>
          <w:szCs w:val="24"/>
          <w:lang w:eastAsia="zh-CN"/>
        </w:rPr>
        <w:t>sa</w:t>
      </w:r>
      <w:r>
        <w:rPr>
          <w:rFonts w:ascii="Times New Roman" w:eastAsia="Calibri" w:hAnsi="Times New Roman" w:cs="Times New Roman" w:hint="eastAsia"/>
          <w:noProof/>
          <w:sz w:val="24"/>
          <w:szCs w:val="24"/>
          <w:lang w:eastAsia="zh-CN"/>
        </w:rPr>
        <w:t>ya</w:t>
      </w:r>
      <w:r>
        <w:rPr>
          <w:rFonts w:ascii="Times New Roman" w:eastAsia="Calibri" w:hAnsi="Times New Roman" w:cs="Times New Roman"/>
          <w:noProof/>
          <w:sz w:val="24"/>
          <w:szCs w:val="24"/>
        </w:rPr>
        <w:t xml:space="preserve"> ucapkan kepada kedua orang tua, teman-teman PLP I</w:t>
      </w:r>
      <w:r>
        <w:rPr>
          <w:rFonts w:ascii="Times New Roman" w:eastAsia="Calibri" w:hAnsi="Times New Roman" w:cs="Times New Roman"/>
          <w:noProof/>
          <w:sz w:val="24"/>
          <w:szCs w:val="24"/>
        </w:rPr>
        <w:t xml:space="preserve">I, Para Guru Pamong, </w:t>
      </w:r>
      <w:r>
        <w:rPr>
          <w:rFonts w:ascii="Times New Roman" w:eastAsia="Calibri" w:hAnsi="Times New Roman" w:cs="Times New Roman"/>
          <w:noProof/>
          <w:sz w:val="24"/>
          <w:szCs w:val="24"/>
        </w:rPr>
        <w:t>Pihak Sekolah, dan Sahabat atas dukungan dan sarannya.</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Laporan akhir</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pelaksanaan PLP II ini merupakan suatu catatan nyata yang tertulis mengenai kegiatan Pengenalan Lapangan Persekolahan (PLP)</w:t>
      </w:r>
      <w:r>
        <w:rPr>
          <w:rFonts w:ascii="Times New Roman" w:eastAsia="Calibri" w:hAnsi="Times New Roman" w:cs="Times New Roman"/>
          <w:noProof/>
          <w:sz w:val="24"/>
          <w:szCs w:val="24"/>
        </w:rPr>
        <w:t xml:space="preserve"> II</w:t>
      </w:r>
      <w:r>
        <w:rPr>
          <w:rFonts w:ascii="Times New Roman" w:eastAsia="Calibri" w:hAnsi="Times New Roman" w:cs="Times New Roman"/>
          <w:noProof/>
          <w:sz w:val="24"/>
          <w:szCs w:val="24"/>
        </w:rPr>
        <w:t xml:space="preserve"> yang telah dilakukan dan</w:t>
      </w:r>
      <w:r>
        <w:rPr>
          <w:rFonts w:ascii="Times New Roman" w:eastAsia="Calibri" w:hAnsi="Times New Roman" w:cs="Times New Roman"/>
          <w:noProof/>
          <w:sz w:val="24"/>
          <w:szCs w:val="24"/>
        </w:rPr>
        <w:t xml:space="preserve"> dilaksanakan disekolah</w:t>
      </w:r>
      <w:r>
        <w:rPr>
          <w:rFonts w:ascii="Times New Roman" w:eastAsia="Calibri" w:hAnsi="Times New Roman" w:cs="Times New Roman" w:hint="eastAsia"/>
          <w:noProof/>
          <w:sz w:val="24"/>
          <w:szCs w:val="24"/>
          <w:lang w:eastAsia="zh-CN"/>
        </w:rPr>
        <w:t xml:space="preserve"> SMAS</w:t>
      </w:r>
      <w:r>
        <w:rPr>
          <w:rFonts w:ascii="Times New Roman" w:eastAsia="Calibri" w:hAnsi="Times New Roman" w:cs="Times New Roman"/>
          <w:noProof/>
          <w:sz w:val="24"/>
          <w:szCs w:val="24"/>
        </w:rPr>
        <w:t xml:space="preserve"> </w:t>
      </w:r>
      <w:r>
        <w:rPr>
          <w:rFonts w:ascii="Times New Roman" w:eastAsia="Calibri" w:hAnsi="Times New Roman" w:cs="Times New Roman" w:hint="eastAsia"/>
          <w:noProof/>
          <w:sz w:val="24"/>
          <w:szCs w:val="24"/>
          <w:lang w:eastAsia="zh-CN"/>
        </w:rPr>
        <w:t xml:space="preserve">ISLAM </w:t>
      </w:r>
      <w:r>
        <w:rPr>
          <w:rFonts w:ascii="Times New Roman" w:eastAsia="Calibri" w:hAnsi="Times New Roman" w:cs="Times New Roman" w:hint="eastAsia"/>
          <w:noProof/>
          <w:sz w:val="24"/>
          <w:szCs w:val="24"/>
          <w:lang w:eastAsia="zh-CN"/>
        </w:rPr>
        <w:t>YKHS S</w:t>
      </w:r>
      <w:r>
        <w:rPr>
          <w:rFonts w:ascii="Times New Roman" w:eastAsia="Calibri" w:hAnsi="Times New Roman" w:cs="Times New Roman" w:hint="eastAsia"/>
          <w:noProof/>
          <w:sz w:val="24"/>
          <w:szCs w:val="24"/>
          <w:lang w:eastAsia="zh-CN"/>
        </w:rPr>
        <w:t>epul</w:t>
      </w:r>
      <w:r>
        <w:rPr>
          <w:rFonts w:ascii="Times New Roman" w:eastAsia="Calibri" w:hAnsi="Times New Roman" w:cs="Times New Roman" w:hint="eastAsia"/>
          <w:noProof/>
          <w:sz w:val="24"/>
          <w:szCs w:val="24"/>
          <w:lang w:eastAsia="zh-CN"/>
        </w:rPr>
        <w:t>u</w:t>
      </w:r>
      <w:r>
        <w:rPr>
          <w:rFonts w:ascii="Times New Roman" w:eastAsia="Calibri" w:hAnsi="Times New Roman" w:cs="Times New Roman"/>
          <w:noProof/>
          <w:sz w:val="24"/>
          <w:szCs w:val="24"/>
        </w:rPr>
        <w:t>. Kegiatan belajar mengajar, membimbing siswa dalam kelas, mengenal ruang lingkup sekolah, dan segala aturan yang terdapat di sekolah untuk menjadi panutan yang baik bagi siswa.</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Semua hal tersebut telah tercatat dan terangkum dalam laporan </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pelaksanaan PLP ini. Sehingga dapat menjadi bahan bacaan yang berguna dan bermanfaat bagi pembaca.</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Laporan ini merupakan hasil atau bukti nyata dari kegiatan PLP yang telah</w:t>
      </w:r>
      <w:r>
        <w:rPr>
          <w:rFonts w:ascii="Times New Roman" w:eastAsia="Calibri" w:hAnsi="Times New Roman" w:cs="Times New Roman" w:hint="eastAsia"/>
          <w:noProof/>
          <w:sz w:val="24"/>
          <w:szCs w:val="24"/>
          <w:lang w:eastAsia="zh-CN"/>
        </w:rPr>
        <w:t xml:space="preserve"> saya</w:t>
      </w:r>
      <w:r>
        <w:rPr>
          <w:rFonts w:ascii="Times New Roman" w:eastAsia="Calibri" w:hAnsi="Times New Roman" w:cs="Times New Roman"/>
          <w:noProof/>
          <w:sz w:val="24"/>
          <w:szCs w:val="24"/>
        </w:rPr>
        <w:t xml:space="preserve"> laksanakan selama </w:t>
      </w:r>
      <w:r>
        <w:rPr>
          <w:rFonts w:ascii="Times New Roman" w:eastAsia="Calibri" w:hAnsi="Times New Roman" w:cs="Times New Roman"/>
          <w:noProof/>
          <w:sz w:val="24"/>
          <w:szCs w:val="24"/>
        </w:rPr>
        <w:t xml:space="preserve">kurang lebih </w:t>
      </w:r>
      <w:r>
        <w:rPr>
          <w:rFonts w:ascii="Times New Roman" w:eastAsia="Calibri" w:hAnsi="Times New Roman" w:cs="Times New Roman"/>
          <w:noProof/>
          <w:sz w:val="24"/>
          <w:szCs w:val="24"/>
        </w:rPr>
        <w:t xml:space="preserve">satu bulan mengajar serta mengabdi di </w:t>
      </w:r>
      <w:r>
        <w:rPr>
          <w:rFonts w:ascii="Times New Roman" w:eastAsia="Calibri" w:hAnsi="Times New Roman" w:cs="Times New Roman" w:hint="eastAsia"/>
          <w:noProof/>
          <w:sz w:val="24"/>
          <w:szCs w:val="24"/>
          <w:lang w:eastAsia="zh-CN"/>
        </w:rPr>
        <w:t>SMAS</w:t>
      </w:r>
      <w:r>
        <w:rPr>
          <w:rFonts w:ascii="Times New Roman" w:eastAsia="Calibri" w:hAnsi="Times New Roman" w:cs="Times New Roman"/>
          <w:noProof/>
          <w:sz w:val="24"/>
          <w:szCs w:val="24"/>
        </w:rPr>
        <w:t xml:space="preserve"> </w:t>
      </w:r>
      <w:r>
        <w:rPr>
          <w:rFonts w:ascii="Times New Roman" w:eastAsia="Calibri" w:hAnsi="Times New Roman" w:cs="Times New Roman" w:hint="eastAsia"/>
          <w:noProof/>
          <w:sz w:val="24"/>
          <w:szCs w:val="24"/>
          <w:lang w:eastAsia="zh-CN"/>
        </w:rPr>
        <w:t>ISLAM YKHS S</w:t>
      </w:r>
      <w:r>
        <w:rPr>
          <w:rFonts w:ascii="Times New Roman" w:eastAsia="Calibri" w:hAnsi="Times New Roman" w:cs="Times New Roman" w:hint="eastAsia"/>
          <w:noProof/>
          <w:sz w:val="24"/>
          <w:szCs w:val="24"/>
          <w:lang w:eastAsia="zh-CN"/>
        </w:rPr>
        <w:t>epulu</w:t>
      </w:r>
      <w:r>
        <w:rPr>
          <w:rFonts w:ascii="Times New Roman" w:eastAsia="Calibri" w:hAnsi="Times New Roman" w:cs="Times New Roman"/>
          <w:noProof/>
          <w:sz w:val="24"/>
          <w:szCs w:val="24"/>
        </w:rPr>
        <w:t>. Hal ini juga merupakan salah satu mata kuliah yan</w:t>
      </w:r>
      <w:r>
        <w:rPr>
          <w:rFonts w:ascii="Times New Roman" w:eastAsia="Calibri" w:hAnsi="Times New Roman" w:cs="Times New Roman"/>
          <w:noProof/>
          <w:sz w:val="24"/>
          <w:szCs w:val="24"/>
        </w:rPr>
        <w:t>g</w:t>
      </w:r>
      <w:r>
        <w:rPr>
          <w:rFonts w:ascii="Times New Roman" w:eastAsia="Calibri" w:hAnsi="Times New Roman" w:cs="Times New Roman" w:hint="eastAsia"/>
          <w:noProof/>
          <w:sz w:val="24"/>
          <w:szCs w:val="24"/>
          <w:lang w:eastAsia="zh-CN"/>
        </w:rPr>
        <w:t xml:space="preserve"> saya</w:t>
      </w:r>
      <w:r>
        <w:rPr>
          <w:rFonts w:ascii="Times New Roman" w:eastAsia="Calibri" w:hAnsi="Times New Roman" w:cs="Times New Roman"/>
          <w:noProof/>
          <w:sz w:val="24"/>
          <w:szCs w:val="24"/>
        </w:rPr>
        <w:t xml:space="preserve"> tempuh di semester VI </w:t>
      </w:r>
      <w:r>
        <w:rPr>
          <w:rFonts w:ascii="Times New Roman" w:eastAsia="Calibri" w:hAnsi="Times New Roman" w:cs="Times New Roman"/>
          <w:noProof/>
          <w:sz w:val="24"/>
          <w:szCs w:val="24"/>
        </w:rPr>
        <w:t xml:space="preserve"> di STKIP PGRI Bangkalan. Dan dalam kesempatan ini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menyampaikan terima kasih kepada:</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Fajar Hidayatullah, M.</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Pd</w:t>
      </w: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 xml:space="preserve"> selaku Ketua STKIP PGRI Bangkalan.</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R</w:t>
      </w:r>
      <w:r>
        <w:rPr>
          <w:rFonts w:ascii="Times New Roman" w:eastAsia="Calibri" w:hAnsi="Times New Roman" w:cs="Times New Roman" w:hint="eastAsia"/>
          <w:noProof/>
          <w:sz w:val="24"/>
          <w:szCs w:val="24"/>
          <w:lang w:eastAsia="zh-CN"/>
        </w:rPr>
        <w:t xml:space="preserve">omiftahul </w:t>
      </w:r>
      <w:r>
        <w:rPr>
          <w:rFonts w:ascii="Times New Roman" w:eastAsia="Calibri" w:hAnsi="Times New Roman" w:cs="Times New Roman" w:hint="eastAsia"/>
          <w:noProof/>
          <w:sz w:val="24"/>
          <w:szCs w:val="24"/>
          <w:lang w:eastAsia="zh-CN"/>
        </w:rPr>
        <w:t>Ulum</w:t>
      </w:r>
      <w:r>
        <w:rPr>
          <w:rFonts w:ascii="Times New Roman" w:eastAsia="Calibri" w:hAnsi="Times New Roman" w:cs="Times New Roman"/>
          <w:noProof/>
          <w:sz w:val="24"/>
          <w:szCs w:val="24"/>
        </w:rPr>
        <w:t>,</w:t>
      </w:r>
      <w:r>
        <w:rPr>
          <w:rFonts w:ascii="Times New Roman" w:eastAsia="Calibri" w:hAnsi="Times New Roman" w:cs="Times New Roman" w:hint="eastAsia"/>
          <w:noProof/>
          <w:sz w:val="24"/>
          <w:szCs w:val="24"/>
          <w:lang w:eastAsia="zh-CN"/>
        </w:rPr>
        <w:t xml:space="preserve"> </w:t>
      </w:r>
      <w:r>
        <w:rPr>
          <w:rFonts w:eastAsia="Calibri" w:hAnsi="Times New Roman" w:cs="Times New Roman" w:hint="eastAsia"/>
          <w:noProof/>
          <w:sz w:val="24"/>
          <w:szCs w:val="24"/>
          <w:lang w:eastAsia="zh-CN"/>
        </w:rPr>
        <w:t>SE.</w:t>
      </w:r>
      <w:r>
        <w:rPr>
          <w:rFonts w:eastAsia="Calibri" w:hAnsi="Times New Roman" w:cs="Times New Roman" w:hint="eastAsia"/>
          <w:noProof/>
          <w:sz w:val="24"/>
          <w:szCs w:val="24"/>
          <w:lang w:eastAsia="zh-CN"/>
        </w:rPr>
        <w:t>,</w:t>
      </w:r>
      <w:r>
        <w:rPr>
          <w:rFonts w:eastAsia="Calibri" w:hAnsi="Times New Roman" w:cs="Times New Roman" w:hint="eastAsia"/>
          <w:noProof/>
          <w:sz w:val="24"/>
          <w:szCs w:val="24"/>
          <w:lang w:eastAsia="zh-CN"/>
        </w:rPr>
        <w:t xml:space="preserve">M. Akun. </w:t>
      </w:r>
      <w:r>
        <w:rPr>
          <w:rFonts w:ascii="Times New Roman" w:eastAsia="Calibri" w:hAnsi="Times New Roman" w:cs="Times New Roman"/>
          <w:noProof/>
          <w:sz w:val="24"/>
          <w:szCs w:val="24"/>
        </w:rPr>
        <w:t xml:space="preserve"> selaku Dosen Pembimbing Lapangan </w:t>
      </w:r>
      <w:r>
        <w:rPr>
          <w:rFonts w:ascii="Times New Roman" w:eastAsia="Calibri" w:hAnsi="Times New Roman" w:cs="Times New Roman" w:hint="eastAsia"/>
          <w:noProof/>
          <w:sz w:val="24"/>
          <w:szCs w:val="24"/>
          <w:lang w:eastAsia="zh-CN"/>
        </w:rPr>
        <w:t xml:space="preserve">SMAS ISLAM YKHS </w:t>
      </w:r>
      <w:r>
        <w:rPr>
          <w:rFonts w:ascii="Times New Roman" w:eastAsia="Calibri" w:hAnsi="Times New Roman" w:cs="Times New Roman" w:hint="eastAsia"/>
          <w:noProof/>
          <w:sz w:val="24"/>
          <w:szCs w:val="24"/>
          <w:lang w:eastAsia="zh-CN"/>
        </w:rPr>
        <w:t>S</w:t>
      </w:r>
      <w:r>
        <w:rPr>
          <w:rFonts w:ascii="Times New Roman" w:eastAsia="Calibri" w:hAnsi="Times New Roman" w:cs="Times New Roman" w:hint="eastAsia"/>
          <w:noProof/>
          <w:sz w:val="24"/>
          <w:szCs w:val="24"/>
          <w:lang w:eastAsia="zh-CN"/>
        </w:rPr>
        <w:t>epulu</w:t>
      </w:r>
      <w:r>
        <w:rPr>
          <w:rFonts w:ascii="Times New Roman" w:eastAsia="Calibri" w:hAnsi="Times New Roman" w:cs="Times New Roman" w:hint="eastAsia"/>
          <w:noProof/>
          <w:sz w:val="24"/>
          <w:szCs w:val="24"/>
          <w:lang w:eastAsia="zh-CN"/>
        </w:rPr>
        <w:t xml:space="preserve">. </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H</w:t>
      </w:r>
      <w:r>
        <w:rPr>
          <w:rFonts w:ascii="Times New Roman" w:eastAsia="Calibri" w:hAnsi="Times New Roman" w:cs="Times New Roman" w:hint="eastAsia"/>
          <w:noProof/>
          <w:sz w:val="24"/>
          <w:szCs w:val="24"/>
          <w:lang w:eastAsia="zh-CN"/>
        </w:rPr>
        <w:t>eni</w:t>
      </w:r>
      <w:r>
        <w:rPr>
          <w:rFonts w:ascii="Times New Roman" w:eastAsia="Calibri" w:hAnsi="Times New Roman" w:cs="Times New Roman" w:hint="eastAsia"/>
          <w:noProof/>
          <w:sz w:val="24"/>
          <w:szCs w:val="24"/>
          <w:lang w:eastAsia="zh-CN"/>
        </w:rPr>
        <w:t xml:space="preserve"> Yuli Handayan</w:t>
      </w:r>
      <w:r>
        <w:rPr>
          <w:rFonts w:ascii="Times New Roman" w:eastAsia="Calibri" w:hAnsi="Times New Roman" w:cs="Times New Roman" w:hint="eastAsia"/>
          <w:noProof/>
          <w:sz w:val="24"/>
          <w:szCs w:val="24"/>
          <w:lang w:eastAsia="zh-CN"/>
        </w:rPr>
        <w:t>i,</w:t>
      </w:r>
      <w:r>
        <w:rPr>
          <w:rFonts w:ascii="Times New Roman" w:eastAsia="Calibri" w:hAnsi="Times New Roman" w:cs="Times New Roman" w:hint="default"/>
          <w:noProof/>
          <w:sz w:val="24"/>
          <w:szCs w:val="24"/>
          <w:lang w:val="en-US" w:eastAsia="zh-CN"/>
        </w:rPr>
        <w:t xml:space="preserve"> </w:t>
      </w:r>
      <w:r>
        <w:rPr>
          <w:rFonts w:ascii="Times New Roman" w:eastAsia="Calibri" w:hAnsi="Times New Roman" w:cs="Times New Roman" w:hint="eastAsia"/>
          <w:noProof/>
          <w:sz w:val="24"/>
          <w:szCs w:val="24"/>
          <w:lang w:eastAsia="zh-CN"/>
        </w:rPr>
        <w:t>S.Pd</w:t>
      </w:r>
      <w:r>
        <w:rPr>
          <w:rFonts w:ascii="Times New Roman" w:eastAsia="Calibri" w:hAnsi="Times New Roman" w:cs="Times New Roman" w:hint="eastAsia"/>
          <w:noProof/>
          <w:sz w:val="24"/>
          <w:szCs w:val="24"/>
          <w:lang w:eastAsia="zh-CN"/>
        </w:rPr>
        <w:t>.</w:t>
      </w:r>
      <w:r>
        <w:rPr>
          <w:rFonts w:ascii="Times New Roman" w:eastAsia="Calibri" w:hAnsi="Times New Roman" w:cs="Times New Roman" w:hint="eastAsia"/>
          <w:noProof/>
          <w:sz w:val="24"/>
          <w:szCs w:val="24"/>
          <w:lang w:eastAsia="zh-CN"/>
        </w:rPr>
        <w:t>,M</w:t>
      </w:r>
      <w:r>
        <w:rPr>
          <w:rFonts w:ascii="Times New Roman" w:eastAsia="Calibri" w:hAnsi="Times New Roman" w:cs="Times New Roman"/>
          <w:noProof/>
          <w:sz w:val="24"/>
          <w:szCs w:val="24"/>
        </w:rPr>
        <w:t>.</w:t>
      </w:r>
      <w:r>
        <w:rPr>
          <w:rFonts w:ascii="Times New Roman" w:eastAsia="Calibri" w:hAnsi="Times New Roman" w:cs="Times New Roman" w:hint="eastAsia"/>
          <w:noProof/>
          <w:sz w:val="24"/>
          <w:szCs w:val="24"/>
          <w:lang w:eastAsia="zh-CN"/>
        </w:rPr>
        <w:t>Kes</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noProof/>
          <w:sz w:val="24"/>
          <w:szCs w:val="24"/>
        </w:rPr>
        <w:t>selaku Koordinator Dosen Pembimbing Lapangan.</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Ana Yuliati, S. Pd. selaku UPPL STKIP PGRI Bangkalan.</w:t>
      </w:r>
    </w:p>
    <w:p>
      <w:pPr>
        <w:numPr>
          <w:ilvl w:val="0"/>
          <w:numId w:val="0"/>
        </w:numPr>
        <w:spacing w:line="360" w:lineRule="auto"/>
        <w:ind w:left="284" w:firstLine="0"/>
        <w:contextualSpacing/>
        <w:jc w:val="center"/>
        <w:rPr>
          <w:rFonts w:ascii="Times New Roman" w:eastAsia="Calibri" w:hAnsi="Times New Roman" w:cs="Times New Roman"/>
          <w:b/>
          <w:bCs/>
          <w:noProof/>
          <w:sz w:val="24"/>
          <w:szCs w:val="24"/>
        </w:rPr>
      </w:pPr>
      <w:r>
        <w:rPr>
          <w:rFonts w:ascii="Times New Roman" w:eastAsia="Calibri" w:hAnsi="Times New Roman" w:cs="Times New Roman" w:hint="eastAsia"/>
          <w:b/>
          <w:bCs/>
          <w:noProof/>
          <w:sz w:val="24"/>
          <w:szCs w:val="24"/>
          <w:lang w:eastAsia="zh-CN"/>
        </w:rPr>
        <w:t>ii</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Hattahin</w:t>
      </w:r>
      <w:r>
        <w:rPr>
          <w:rFonts w:ascii="Times New Roman" w:eastAsia="Calibri" w:hAnsi="Times New Roman" w:cs="Times New Roman"/>
          <w:noProof/>
          <w:sz w:val="24"/>
          <w:szCs w:val="24"/>
        </w:rPr>
        <w:t>,</w:t>
      </w:r>
      <w:r>
        <w:rPr>
          <w:rFonts w:ascii="Times New Roman" w:eastAsia="Calibri" w:hAnsi="Times New Roman" w:cs="Times New Roman"/>
          <w:noProof/>
          <w:sz w:val="24"/>
          <w:szCs w:val="24"/>
          <w:lang w:val="en-US"/>
        </w:rPr>
        <w:t xml:space="preserve"> </w:t>
      </w:r>
      <w:r>
        <w:rPr>
          <w:rFonts w:ascii="Times New Roman" w:eastAsia="Calibri" w:hAnsi="Times New Roman" w:cs="Times New Roman" w:hint="eastAsia"/>
          <w:noProof/>
          <w:sz w:val="24"/>
          <w:szCs w:val="24"/>
          <w:lang w:eastAsia="zh-CN"/>
        </w:rPr>
        <w:t>M</w:t>
      </w: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Pd</w:t>
      </w: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 xml:space="preserve"> selaku Kepala Sekolah</w:t>
      </w:r>
      <w:r>
        <w:rPr>
          <w:rFonts w:ascii="Times New Roman" w:eastAsia="Calibri" w:hAnsi="Times New Roman" w:cs="Times New Roman" w:hint="eastAsia"/>
          <w:noProof/>
          <w:sz w:val="24"/>
          <w:szCs w:val="24"/>
          <w:lang w:eastAsia="zh-CN"/>
        </w:rPr>
        <w:t xml:space="preserve"> SMAS ISLAM YKHS </w:t>
      </w:r>
      <w:r>
        <w:rPr>
          <w:rFonts w:ascii="Times New Roman" w:eastAsia="Calibri" w:hAnsi="Times New Roman" w:cs="Times New Roman" w:hint="eastAsia"/>
          <w:noProof/>
          <w:sz w:val="24"/>
          <w:szCs w:val="24"/>
          <w:lang w:eastAsia="zh-CN"/>
        </w:rPr>
        <w:t>Sepulu</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Bapak dan Ibu Dosen STKIP PGRI Bangkalan.</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Bapak dan Ibu Guru </w:t>
      </w:r>
      <w:r>
        <w:rPr>
          <w:rFonts w:ascii="Times New Roman" w:eastAsia="Calibri" w:hAnsi="Times New Roman" w:cs="Times New Roman" w:hint="eastAsia"/>
          <w:noProof/>
          <w:sz w:val="24"/>
          <w:szCs w:val="24"/>
          <w:lang w:eastAsia="zh-CN"/>
        </w:rPr>
        <w:t xml:space="preserve">SMAS ISLAM YKHS </w:t>
      </w:r>
      <w:r>
        <w:rPr>
          <w:rFonts w:ascii="Times New Roman" w:eastAsia="Calibri" w:hAnsi="Times New Roman" w:cs="Times New Roman" w:hint="eastAsia"/>
          <w:noProof/>
          <w:sz w:val="24"/>
          <w:szCs w:val="24"/>
          <w:lang w:eastAsia="zh-CN"/>
        </w:rPr>
        <w:t>S</w:t>
      </w:r>
      <w:r>
        <w:rPr>
          <w:rFonts w:ascii="Times New Roman" w:eastAsia="Calibri" w:hAnsi="Times New Roman" w:cs="Times New Roman" w:hint="eastAsia"/>
          <w:noProof/>
          <w:sz w:val="24"/>
          <w:szCs w:val="24"/>
          <w:lang w:eastAsia="zh-CN"/>
        </w:rPr>
        <w:t>epulu</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Teman-teman PLP II di</w:t>
      </w:r>
      <w:r>
        <w:rPr>
          <w:rFonts w:ascii="Times New Roman" w:eastAsia="Calibri" w:hAnsi="Times New Roman" w:cs="Times New Roman" w:hint="eastAsia"/>
          <w:noProof/>
          <w:sz w:val="24"/>
          <w:szCs w:val="24"/>
          <w:lang w:eastAsia="zh-CN"/>
        </w:rPr>
        <w:t xml:space="preserve"> SMAS ISLAM YKHS </w:t>
      </w:r>
      <w:r>
        <w:rPr>
          <w:rFonts w:ascii="Times New Roman" w:eastAsia="Calibri" w:hAnsi="Times New Roman" w:cs="Times New Roman" w:hint="eastAsia"/>
          <w:noProof/>
          <w:sz w:val="24"/>
          <w:szCs w:val="24"/>
          <w:lang w:eastAsia="zh-CN"/>
        </w:rPr>
        <w:t>Sepulu</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Siswa-siswi</w:t>
      </w:r>
      <w:r>
        <w:rPr>
          <w:rFonts w:ascii="Times New Roman" w:eastAsia="Calibri" w:hAnsi="Times New Roman" w:cs="Times New Roman" w:hint="eastAsia"/>
          <w:noProof/>
          <w:sz w:val="24"/>
          <w:szCs w:val="24"/>
          <w:lang w:eastAsia="zh-CN"/>
        </w:rPr>
        <w:t xml:space="preserve"> SMAS ISLAM YKHS S</w:t>
      </w:r>
      <w:r>
        <w:rPr>
          <w:rFonts w:ascii="Times New Roman" w:eastAsia="Calibri" w:hAnsi="Times New Roman" w:cs="Times New Roman" w:hint="eastAsia"/>
          <w:noProof/>
          <w:sz w:val="24"/>
          <w:szCs w:val="24"/>
          <w:lang w:eastAsia="zh-CN"/>
        </w:rPr>
        <w:t>epulu</w:t>
      </w:r>
    </w:p>
    <w:p>
      <w:pPr>
        <w:numPr>
          <w:ilvl w:val="0"/>
          <w:numId w:val="1"/>
        </w:numPr>
        <w:spacing w:line="360" w:lineRule="auto"/>
        <w:ind w:left="284" w:hanging="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Untuk k</w:t>
      </w:r>
      <w:r>
        <w:rPr>
          <w:rFonts w:ascii="Times New Roman" w:eastAsia="Calibri" w:hAnsi="Times New Roman" w:cs="Times New Roman"/>
          <w:noProof/>
          <w:sz w:val="24"/>
          <w:szCs w:val="24"/>
        </w:rPr>
        <w:t>edua orang tua yang selalu membantu, sahabat-sahabatku serta semua pihak yang banyak membantu dalam penulisan laporan sehingga dapat diselesaikan tepat waktu.</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Dengan segala kerendahan hati,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menyadari sepenuhnya bahwa penulisan laporan ini jauh dari sempurna. Untuk itu kritik dan saran sangat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harapkan demi kesempurnaan laporan ini. Laporan ini juga telah dibuat berdasarkan pedoman PLP II STKIP PGRI Bangkalan.</w:t>
      </w: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Semoga laporan </w:t>
      </w:r>
      <w:r>
        <w:rPr>
          <w:rFonts w:ascii="Times New Roman" w:eastAsia="Calibri" w:hAnsi="Times New Roman" w:cs="Times New Roman"/>
          <w:noProof/>
          <w:sz w:val="24"/>
          <w:szCs w:val="24"/>
        </w:rPr>
        <w:t xml:space="preserve"> ini dapat dipahami bagi siapa pun pembacanya.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mohon maaf bila terdapat kesalahan dalam laporan ini, dan mohon untuk mengkritik dan memberikan saran yang membangun.</w:t>
      </w:r>
    </w:p>
    <w:p>
      <w:pPr>
        <w:spacing w:line="360" w:lineRule="auto"/>
        <w:ind w:firstLine="851"/>
        <w:jc w:val="both"/>
        <w:rPr>
          <w:rFonts w:ascii="Times New Roman" w:eastAsia="Calibri" w:hAnsi="Times New Roman" w:cs="Times New Roman"/>
          <w:noProof/>
          <w:sz w:val="24"/>
          <w:szCs w:val="24"/>
        </w:rPr>
      </w:pPr>
    </w:p>
    <w:p>
      <w:pPr>
        <w:spacing w:line="360" w:lineRule="auto"/>
        <w:ind w:firstLine="851"/>
        <w:jc w:val="both"/>
        <w:rPr>
          <w:rFonts w:ascii="Times New Roman" w:eastAsia="Calibri" w:hAnsi="Times New Roman" w:cs="Times New Roman"/>
          <w:noProof/>
          <w:sz w:val="24"/>
          <w:szCs w:val="24"/>
        </w:rPr>
      </w:pPr>
    </w:p>
    <w:p>
      <w:pPr>
        <w:spacing w:line="360" w:lineRule="auto"/>
        <w:ind w:firstLine="851"/>
        <w:jc w:val="both"/>
        <w:rPr>
          <w:rFonts w:ascii="Times New Roman" w:eastAsia="Calibri" w:hAnsi="Times New Roman" w:cs="Times New Roman"/>
          <w:noProof/>
          <w:sz w:val="24"/>
          <w:szCs w:val="24"/>
        </w:rPr>
      </w:pPr>
    </w:p>
    <w:p>
      <w:pPr>
        <w:spacing w:line="360" w:lineRule="auto"/>
        <w:jc w:val="both"/>
        <w:rPr>
          <w:rFonts w:ascii="Times New Roman" w:eastAsia="Calibri" w:hAnsi="Times New Roman" w:cs="Times New Roman"/>
          <w:noProof/>
          <w:sz w:val="24"/>
          <w:szCs w:val="24"/>
        </w:rPr>
      </w:pPr>
    </w:p>
    <w:p>
      <w:pPr>
        <w:spacing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 xml:space="preserve">    </w:t>
      </w:r>
    </w:p>
    <w:p>
      <w:pPr>
        <w:spacing w:line="360" w:lineRule="auto"/>
        <w:ind w:left="4320"/>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noProof/>
          <w:sz w:val="24"/>
          <w:szCs w:val="24"/>
        </w:rPr>
        <w:t xml:space="preserve">Bangkalan, </w:t>
      </w:r>
      <w:r>
        <w:rPr>
          <w:rFonts w:ascii="Times New Roman" w:eastAsia="Calibri" w:hAnsi="Times New Roman" w:cs="Times New Roman" w:hint="eastAsia"/>
          <w:noProof/>
          <w:sz w:val="24"/>
          <w:szCs w:val="24"/>
          <w:lang w:eastAsia="zh-CN"/>
        </w:rPr>
        <w:t>1</w:t>
      </w:r>
      <w:r>
        <w:rPr>
          <w:rFonts w:ascii="Times New Roman" w:eastAsia="Calibri" w:hAnsi="Times New Roman" w:cs="Times New Roman" w:hint="eastAsia"/>
          <w:noProof/>
          <w:sz w:val="24"/>
          <w:szCs w:val="24"/>
          <w:lang w:eastAsia="zh-CN"/>
        </w:rPr>
        <w:t>2</w:t>
      </w:r>
      <w:r>
        <w:rPr>
          <w:rFonts w:ascii="Times New Roman" w:eastAsia="Calibri" w:hAnsi="Times New Roman" w:cs="Times New Roman"/>
          <w:noProof/>
          <w:sz w:val="24"/>
          <w:szCs w:val="24"/>
        </w:rPr>
        <w:t xml:space="preserve">September </w:t>
      </w:r>
      <w:r>
        <w:rPr>
          <w:rFonts w:ascii="Times New Roman" w:eastAsia="Calibri" w:hAnsi="Times New Roman" w:cs="Times New Roman"/>
          <w:noProof/>
          <w:sz w:val="24"/>
          <w:szCs w:val="24"/>
        </w:rPr>
        <w:t>202</w:t>
      </w:r>
      <w:r>
        <w:rPr>
          <w:rFonts w:ascii="Times New Roman" w:eastAsia="Calibri" w:hAnsi="Times New Roman" w:cs="Times New Roman"/>
          <w:noProof/>
          <w:sz w:val="24"/>
          <w:szCs w:val="24"/>
        </w:rPr>
        <w:t>3</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 </w:t>
      </w:r>
    </w:p>
    <w:p>
      <w:pPr>
        <w:spacing w:line="360" w:lineRule="auto"/>
        <w:ind w:left="4320" w:firstLine="1492"/>
        <w:rPr>
          <w:rFonts w:ascii="Times New Roman" w:eastAsia="Calibri" w:hAnsi="Times New Roman" w:cs="Times New Roman"/>
          <w:noProof/>
          <w:sz w:val="24"/>
          <w:szCs w:val="24"/>
        </w:rPr>
      </w:pPr>
    </w:p>
    <w:p>
      <w:pPr>
        <w:spacing w:line="360" w:lineRule="auto"/>
        <w:ind w:left="4320"/>
        <w:rPr>
          <w:rFonts w:ascii="Times New Roman" w:eastAsia="Calibri" w:hAnsi="Times New Roman" w:cs="Times New Roman"/>
          <w:noProof/>
          <w:sz w:val="24"/>
          <w:szCs w:val="24"/>
        </w:rPr>
      </w:pPr>
    </w:p>
    <w:p>
      <w:pPr>
        <w:spacing w:line="360" w:lineRule="auto"/>
        <w:ind w:left="4320" w:firstLine="720"/>
        <w:rPr>
          <w:rFonts w:ascii="Times New Roman" w:hAnsi="Times New Roman" w:cs="Times New Roman"/>
          <w:sz w:val="24"/>
          <w:szCs w:val="24"/>
        </w:rPr>
      </w:pP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default"/>
          <w:noProof/>
          <w:sz w:val="24"/>
          <w:szCs w:val="24"/>
          <w:lang w:val="en-US" w:eastAsia="zh-CN"/>
        </w:rPr>
        <w:t xml:space="preserve">Mohammad Rinto Assegaf </w:t>
      </w:r>
    </w:p>
    <w:p>
      <w:pPr>
        <w:tabs>
          <w:tab w:val="left" w:pos="6580"/>
        </w:tabs>
        <w:jc w:val="center"/>
        <w:rPr>
          <w:rFonts w:ascii="Times New Roman" w:hAnsi="Times New Roman" w:cs="Times New Roman"/>
          <w:b/>
          <w:bCs/>
          <w:sz w:val="24"/>
          <w:szCs w:val="24"/>
        </w:rPr>
      </w:pPr>
      <w:r>
        <w:rPr>
          <w:rFonts w:ascii="Times New Roman" w:eastAsia="Calibri" w:hAnsi="Times New Roman" w:cs="Times New Roman" w:hint="default"/>
          <w:b/>
          <w:bCs/>
          <w:noProof/>
          <w:sz w:val="24"/>
          <w:szCs w:val="24"/>
          <w:lang w:eastAsia="zh-CN"/>
        </w:rPr>
        <w:t>ii</w:t>
      </w:r>
    </w:p>
    <w:p>
      <w:pPr>
        <w:spacing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DAFTAR ISI</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LEMBAR PENGESAHAN</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i</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KATA PENGANTAR</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ii</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DAFTAR ISI</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iv</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DAFTAR GAMBAR</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Vi</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DAFTAR TABEL</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vii</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BAB I PENDAHULUAN</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1</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A.  Latar Belakang PLP II</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2</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B.  Tujuan PLP II</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2</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C.  Manfaat Pelaksanaan PLP II</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3</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BAB II PENYAJIAN LAPORAN KEGIATAN</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4</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A.  Persiapan Pelaksanaan Program</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4</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a.  Pembelajaran microteaching</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5</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b.  Pembekalan PLP II</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5</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c.  Kalender Pendidikan</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6</w:t>
      </w:r>
    </w:p>
    <w:p>
      <w:pPr>
        <w:tabs>
          <w:tab w:val="left" w:pos="3411"/>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d.  Rencana Pekan Aktif……</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6</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e.  Program Tahunan</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6</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f.  Program Semester</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7</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g.  Silabus</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7</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h.  Rencana Pelaksanaan Pembelajaran (RPP)</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7</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B.  Pelaksanaan Program</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8</w:t>
      </w:r>
    </w:p>
    <w:p>
      <w:pPr>
        <w:tabs>
          <w:tab w:val="left" w:leader="dot" w:pos="7938"/>
        </w:tabs>
        <w:spacing w:line="360" w:lineRule="auto"/>
        <w:ind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a.  Persiapan Sebelum Mengajar</w:t>
      </w:r>
      <w:r>
        <w:rPr>
          <w:rFonts w:ascii="Times New Roman" w:hAnsi="Times New Roman" w:cs="Times New Roman"/>
          <w:b w:val="0"/>
          <w:bCs w:val="0"/>
          <w:sz w:val="24"/>
          <w:szCs w:val="24"/>
        </w:rPr>
        <w:tab/>
      </w:r>
      <w:r>
        <w:rPr>
          <w:rFonts w:ascii="Times New Roman" w:hAnsi="Times New Roman" w:cs="Times New Roman" w:hint="eastAsia"/>
          <w:b w:val="0"/>
          <w:bCs w:val="0"/>
          <w:sz w:val="24"/>
          <w:szCs w:val="24"/>
          <w:lang w:eastAsia="zh-CN"/>
        </w:rPr>
        <w:t>10</w:t>
      </w:r>
    </w:p>
    <w:p>
      <w:pPr>
        <w:tabs>
          <w:tab w:val="left" w:leader="dot" w:pos="7938"/>
        </w:tabs>
        <w:spacing w:line="360" w:lineRule="auto"/>
        <w:ind w:firstLine="567"/>
        <w:jc w:val="center"/>
        <w:rPr>
          <w:rFonts w:ascii="Times New Roman" w:hAnsi="Times New Roman" w:cs="Times New Roman"/>
          <w:sz w:val="24"/>
          <w:szCs w:val="24"/>
        </w:rPr>
      </w:pPr>
      <w:r>
        <w:rPr>
          <w:rFonts w:ascii="Times New Roman" w:hAnsi="Times New Roman" w:cs="Times New Roman" w:hint="default"/>
          <w:b/>
          <w:bCs/>
          <w:sz w:val="24"/>
          <w:szCs w:val="24"/>
          <w:lang w:eastAsia="zh-CN"/>
        </w:rPr>
        <w:t>iv</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Pembuatan</w:t>
      </w:r>
      <w:r>
        <w:rPr>
          <w:rFonts w:ascii="Times New Roman" w:hAnsi="Times New Roman" w:cs="Times New Roman"/>
          <w:sz w:val="24"/>
          <w:szCs w:val="24"/>
        </w:rPr>
        <w:t xml:space="preserve"> RPP</w:t>
      </w:r>
      <w:r>
        <w:rPr>
          <w:rFonts w:ascii="Times New Roman" w:hAnsi="Times New Roman" w:cs="Times New Roman"/>
          <w:sz w:val="24"/>
          <w:szCs w:val="24"/>
        </w:rPr>
        <w:tab/>
      </w:r>
      <w:r>
        <w:rPr>
          <w:rFonts w:ascii="Times New Roman" w:hAnsi="Times New Roman" w:cs="Times New Roman" w:hint="eastAsia"/>
          <w:sz w:val="24"/>
          <w:szCs w:val="24"/>
          <w:lang w:eastAsia="zh-CN"/>
        </w:rPr>
        <w:t>10</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hint="eastAsia"/>
          <w:sz w:val="24"/>
          <w:szCs w:val="24"/>
          <w:lang w:eastAsia="zh-CN"/>
        </w:rPr>
        <w:t>11</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Umpan</w:t>
      </w:r>
      <w:r>
        <w:rPr>
          <w:rFonts w:ascii="Times New Roman" w:hAnsi="Times New Roman" w:cs="Times New Roman"/>
          <w:sz w:val="24"/>
          <w:szCs w:val="24"/>
        </w:rPr>
        <w:t xml:space="preserve"> Balik </w:t>
      </w:r>
      <w:r>
        <w:rPr>
          <w:rFonts w:ascii="Times New Roman" w:hAnsi="Times New Roman" w:cs="Times New Roman"/>
          <w:sz w:val="24"/>
          <w:szCs w:val="24"/>
        </w:rPr>
        <w:t>dari</w:t>
      </w:r>
      <w:r>
        <w:rPr>
          <w:rFonts w:ascii="Times New Roman" w:hAnsi="Times New Roman" w:cs="Times New Roman"/>
          <w:sz w:val="24"/>
          <w:szCs w:val="24"/>
        </w:rPr>
        <w:t xml:space="preserve"> Guru </w:t>
      </w:r>
      <w:r>
        <w:rPr>
          <w:rFonts w:ascii="Times New Roman" w:hAnsi="Times New Roman" w:cs="Times New Roman"/>
          <w:sz w:val="24"/>
          <w:szCs w:val="24"/>
        </w:rPr>
        <w:t>Pamong</w:t>
      </w:r>
      <w:r>
        <w:rPr>
          <w:rFonts w:ascii="Times New Roman" w:hAnsi="Times New Roman" w:cs="Times New Roman"/>
          <w:sz w:val="24"/>
          <w:szCs w:val="24"/>
        </w:rPr>
        <w:tab/>
      </w:r>
      <w:r>
        <w:rPr>
          <w:rFonts w:ascii="Times New Roman" w:hAnsi="Times New Roman" w:cs="Times New Roman" w:hint="eastAsia"/>
          <w:sz w:val="24"/>
          <w:szCs w:val="24"/>
          <w:lang w:eastAsia="zh-CN"/>
        </w:rPr>
        <w:t>11</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  Hasil </w:t>
      </w:r>
      <w:r>
        <w:rPr>
          <w:rFonts w:ascii="Times New Roman" w:hAnsi="Times New Roman" w:cs="Times New Roman"/>
          <w:sz w:val="24"/>
          <w:szCs w:val="24"/>
        </w:rPr>
        <w:t>Pelaksanaan</w:t>
      </w:r>
      <w:r>
        <w:rPr>
          <w:rFonts w:ascii="Times New Roman" w:hAnsi="Times New Roman" w:cs="Times New Roman"/>
          <w:sz w:val="24"/>
          <w:szCs w:val="24"/>
        </w:rPr>
        <w:t xml:space="preserve"> Program</w:t>
      </w:r>
      <w:r>
        <w:rPr>
          <w:rFonts w:ascii="Times New Roman" w:hAnsi="Times New Roman" w:cs="Times New Roman"/>
          <w:sz w:val="24"/>
          <w:szCs w:val="24"/>
        </w:rPr>
        <w:tab/>
      </w:r>
      <w:r>
        <w:rPr>
          <w:rFonts w:ascii="Times New Roman" w:hAnsi="Times New Roman" w:cs="Times New Roman" w:hint="eastAsia"/>
          <w:sz w:val="24"/>
          <w:szCs w:val="24"/>
          <w:lang w:eastAsia="zh-CN"/>
        </w:rPr>
        <w:t>12</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Faktor </w:t>
      </w:r>
      <w:r>
        <w:rPr>
          <w:rFonts w:ascii="Times New Roman" w:hAnsi="Times New Roman" w:cs="Times New Roman"/>
          <w:sz w:val="24"/>
          <w:szCs w:val="24"/>
        </w:rPr>
        <w:t>Pendukung</w:t>
      </w:r>
      <w:r>
        <w:rPr>
          <w:rFonts w:ascii="Times New Roman" w:hAnsi="Times New Roman" w:cs="Times New Roman"/>
          <w:sz w:val="24"/>
          <w:szCs w:val="24"/>
        </w:rPr>
        <w:tab/>
      </w:r>
      <w:r>
        <w:rPr>
          <w:rFonts w:ascii="Times New Roman" w:hAnsi="Times New Roman" w:cs="Times New Roman" w:hint="eastAsia"/>
          <w:sz w:val="24"/>
          <w:szCs w:val="24"/>
          <w:lang w:eastAsia="zh-CN"/>
        </w:rPr>
        <w:t>12</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  Faktor </w:t>
      </w:r>
      <w:r>
        <w:rPr>
          <w:rFonts w:ascii="Times New Roman" w:hAnsi="Times New Roman" w:cs="Times New Roman"/>
          <w:sz w:val="24"/>
          <w:szCs w:val="24"/>
        </w:rPr>
        <w:t>Penghambat</w:t>
      </w:r>
      <w:r>
        <w:rPr>
          <w:rFonts w:ascii="Times New Roman" w:hAnsi="Times New Roman" w:cs="Times New Roman"/>
          <w:sz w:val="24"/>
          <w:szCs w:val="24"/>
        </w:rPr>
        <w:tab/>
      </w:r>
      <w:r>
        <w:rPr>
          <w:rFonts w:ascii="Times New Roman" w:hAnsi="Times New Roman" w:cs="Times New Roman" w:hint="eastAsia"/>
          <w:sz w:val="24"/>
          <w:szCs w:val="24"/>
          <w:lang w:eastAsia="zh-CN"/>
        </w:rPr>
        <w:t>13</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  Upaya </w:t>
      </w:r>
      <w:r>
        <w:rPr>
          <w:rFonts w:ascii="Times New Roman" w:hAnsi="Times New Roman" w:cs="Times New Roman"/>
          <w:sz w:val="24"/>
          <w:szCs w:val="24"/>
        </w:rPr>
        <w:t>Mengatasi</w:t>
      </w:r>
      <w:r>
        <w:rPr>
          <w:rFonts w:ascii="Times New Roman" w:hAnsi="Times New Roman" w:cs="Times New Roman"/>
          <w:sz w:val="24"/>
          <w:szCs w:val="24"/>
        </w:rPr>
        <w:t xml:space="preserve"> (Faktor </w:t>
      </w:r>
      <w:r>
        <w:rPr>
          <w:rFonts w:ascii="Times New Roman" w:hAnsi="Times New Roman" w:cs="Times New Roman"/>
          <w:sz w:val="24"/>
          <w:szCs w:val="24"/>
        </w:rPr>
        <w:t>Penghambat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hint="eastAsia"/>
          <w:sz w:val="24"/>
          <w:szCs w:val="24"/>
          <w:lang w:eastAsia="zh-CN"/>
        </w:rPr>
        <w:t>1</w:t>
      </w:r>
      <w:r>
        <w:rPr>
          <w:rFonts w:ascii="Times New Roman" w:hAnsi="Times New Roman" w:cs="Times New Roman" w:hint="eastAsia"/>
          <w:sz w:val="24"/>
          <w:szCs w:val="24"/>
          <w:lang w:eastAsia="zh-CN"/>
        </w:rPr>
        <w:t>4</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BAB III PENUTUP</w:t>
      </w:r>
      <w:r>
        <w:rPr>
          <w:rFonts w:ascii="Times New Roman" w:hAnsi="Times New Roman" w:cs="Times New Roman"/>
          <w:sz w:val="24"/>
          <w:szCs w:val="24"/>
        </w:rPr>
        <w:tab/>
      </w:r>
      <w:r>
        <w:rPr>
          <w:rFonts w:ascii="Times New Roman" w:hAnsi="Times New Roman" w:cs="Times New Roman" w:hint="eastAsia"/>
          <w:sz w:val="24"/>
          <w:szCs w:val="24"/>
          <w:lang w:eastAsia="zh-CN"/>
        </w:rPr>
        <w:t>15</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Simpulan</w:t>
      </w:r>
      <w:r>
        <w:rPr>
          <w:rFonts w:ascii="Times New Roman" w:hAnsi="Times New Roman" w:cs="Times New Roman"/>
          <w:sz w:val="24"/>
          <w:szCs w:val="24"/>
        </w:rPr>
        <w:tab/>
      </w:r>
      <w:r>
        <w:rPr>
          <w:rFonts w:ascii="Times New Roman" w:hAnsi="Times New Roman" w:cs="Times New Roman" w:hint="eastAsia"/>
          <w:sz w:val="24"/>
          <w:szCs w:val="24"/>
          <w:lang w:eastAsia="zh-CN"/>
        </w:rPr>
        <w:t>15</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rPr>
        <w:tab/>
      </w:r>
      <w:r>
        <w:rPr>
          <w:rFonts w:ascii="Times New Roman" w:hAnsi="Times New Roman" w:cs="Times New Roman" w:hint="eastAsia"/>
          <w:sz w:val="24"/>
          <w:szCs w:val="24"/>
          <w:lang w:eastAsia="zh-CN"/>
        </w:rPr>
        <w:t>15</w:t>
      </w:r>
    </w:p>
    <w:p>
      <w:pPr>
        <w:tabs>
          <w:tab w:val="left" w:leader="dot" w:pos="793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hint="eastAsia"/>
          <w:sz w:val="24"/>
          <w:szCs w:val="24"/>
          <w:lang w:eastAsia="zh-CN"/>
        </w:rPr>
        <w:t>17</w:t>
      </w:r>
    </w:p>
    <w:p>
      <w:pPr>
        <w:pStyle w:val="Heading1"/>
        <w:spacing w:before="0" w:line="360" w:lineRule="auto"/>
      </w:pPr>
      <w:r>
        <w:rPr>
          <w:rFonts w:ascii="Times New Roman" w:hAnsi="Times New Roman" w:cs="Times New Roman"/>
          <w:sz w:val="24"/>
          <w:szCs w:val="24"/>
        </w:rPr>
        <w:t>LAMPIRAN-LAMPIRAN</w:t>
      </w:r>
      <w:r>
        <w:rPr>
          <w:rFonts w:ascii="Times New Roman" w:hAnsi="Times New Roman" w:cs="Times New Roman"/>
          <w:sz w:val="24"/>
          <w:szCs w:val="24"/>
        </w:rPr>
        <w:tab/>
      </w:r>
    </w:p>
    <w:p>
      <w:pPr>
        <w:tabs>
          <w:tab w:val="left" w:pos="2835"/>
        </w:tabs>
        <w:spacing w:line="360" w:lineRule="auto"/>
        <w:rPr>
          <w:rFonts w:ascii="Times New Roman" w:hAnsi="Times New Roman" w:cs="Times New Roman"/>
          <w:noProof/>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r>
        <w:rPr>
          <w:rFonts w:ascii="Times New Roman" w:hAnsi="Times New Roman" w:cs="Times New Roman" w:hint="eastAsia"/>
          <w:b/>
          <w:bCs/>
          <w:sz w:val="24"/>
          <w:szCs w:val="24"/>
          <w:lang w:eastAsia="zh-CN"/>
        </w:rPr>
        <w:t>iv</w:t>
      </w:r>
    </w:p>
    <w:bookmarkStart w:id="0" w:name="_Toc453584377"/>
    <w:p>
      <w:pPr>
        <w:keepNext/>
        <w:spacing w:after="0" w:line="360" w:lineRule="auto"/>
        <w:jc w:val="center"/>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DAFTAR GAMBAR</w:t>
      </w:r>
      <w:bookmarkEnd w:id="0"/>
    </w:p>
    <w:p>
      <w:pPr>
        <w:spacing w:after="0" w:line="360" w:lineRule="auto"/>
        <w:jc w:val="center"/>
        <w:rPr>
          <w:rFonts w:ascii="Times New Roman" w:eastAsia="Calibri" w:hAnsi="Times New Roman" w:cs="Times New Roman"/>
          <w:sz w:val="24"/>
          <w:szCs w:val="24"/>
        </w:rPr>
      </w:pP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Gambar 1</w:t>
      </w:r>
      <w:r>
        <w:rPr>
          <w:rFonts w:ascii="Times New Roman" w:eastAsia="Calibri" w:hAnsi="Times New Roman" w:cs="Times New Roman"/>
          <w:sz w:val="24"/>
          <w:szCs w:val="24"/>
        </w:rPr>
        <w:t xml:space="preserve"> &lt;&lt;</w:t>
      </w:r>
      <w:r>
        <w:rPr>
          <w:rFonts w:ascii="Times New Roman" w:eastAsia="Calibri" w:hAnsi="Times New Roman" w:cs="Times New Roman" w:hint="eastAsia"/>
          <w:sz w:val="24"/>
          <w:szCs w:val="24"/>
          <w:lang w:eastAsia="zh-CN"/>
        </w:rPr>
        <w:t>upacara bendera</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eastAsia="Calibri" w:hAnsi="Times New Roman" w:cs="Times New Roman"/>
          <w:sz w:val="24"/>
          <w:szCs w:val="24"/>
        </w:rPr>
        <w:t>2 &lt;&lt;</w:t>
      </w:r>
      <w:r>
        <w:rPr>
          <w:rFonts w:ascii="Times New Roman" w:eastAsia="Calibri" w:hAnsi="Times New Roman" w:cs="Times New Roman" w:hint="eastAsia"/>
          <w:sz w:val="24"/>
          <w:szCs w:val="24"/>
          <w:lang w:eastAsia="zh-CN"/>
        </w:rPr>
        <w:t>Jam ngaj</w:t>
      </w:r>
      <w:r>
        <w:rPr>
          <w:rFonts w:ascii="Times New Roman" w:eastAsia="Calibri" w:hAnsi="Times New Roman" w:cs="Times New Roman" w:hint="eastAsia"/>
          <w:sz w:val="24"/>
          <w:szCs w:val="24"/>
          <w:lang w:eastAsia="zh-CN"/>
        </w:rPr>
        <w:t>ar</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eastAsia="Calibri" w:hAnsi="Times New Roman" w:cs="Times New Roman" w:hint="eastAsia"/>
          <w:sz w:val="24"/>
          <w:szCs w:val="24"/>
          <w:lang w:eastAsia="zh-CN"/>
        </w:rPr>
        <w:t>3</w:t>
      </w:r>
      <w:r>
        <w:rPr>
          <w:rFonts w:ascii="Times New Roman" w:eastAsia="Calibri" w:hAnsi="Times New Roman" w:cs="Times New Roman"/>
          <w:sz w:val="24"/>
          <w:szCs w:val="24"/>
        </w:rPr>
        <w:t xml:space="preserve"> &lt;&lt;</w:t>
      </w:r>
      <w:r>
        <w:rPr>
          <w:rFonts w:ascii="Times New Roman" w:eastAsia="Calibri" w:hAnsi="Times New Roman" w:cs="Times New Roman" w:hint="eastAsia"/>
          <w:sz w:val="24"/>
          <w:szCs w:val="24"/>
          <w:lang w:eastAsia="zh-CN"/>
        </w:rPr>
        <w:t>Ca</w:t>
      </w:r>
      <w:r>
        <w:rPr>
          <w:rFonts w:ascii="Times New Roman" w:eastAsia="Calibri" w:hAnsi="Times New Roman" w:cs="Times New Roman" w:hint="eastAsia"/>
          <w:sz w:val="24"/>
          <w:szCs w:val="24"/>
          <w:lang w:eastAsia="zh-CN"/>
        </w:rPr>
        <w:t>rn</w:t>
      </w:r>
      <w:r>
        <w:rPr>
          <w:rFonts w:ascii="Times New Roman" w:eastAsia="Calibri" w:hAnsi="Times New Roman" w:cs="Times New Roman" w:hint="eastAsia"/>
          <w:sz w:val="24"/>
          <w:szCs w:val="24"/>
          <w:lang w:eastAsia="zh-CN"/>
        </w:rPr>
        <w:t>aval</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eastAsia="Calibri" w:hAnsi="Times New Roman" w:cs="Times New Roman" w:hint="eastAsia"/>
          <w:sz w:val="24"/>
          <w:szCs w:val="24"/>
          <w:lang w:eastAsia="zh-CN"/>
        </w:rPr>
        <w:t>4</w:t>
      </w:r>
      <w:r>
        <w:rPr>
          <w:rFonts w:ascii="Times New Roman" w:eastAsia="Calibri" w:hAnsi="Times New Roman" w:cs="Times New Roman"/>
          <w:sz w:val="24"/>
          <w:szCs w:val="24"/>
        </w:rPr>
        <w:t xml:space="preserve"> &lt;&lt;</w:t>
      </w:r>
      <w:r>
        <w:rPr>
          <w:rFonts w:ascii="Times New Roman" w:eastAsia="Calibri" w:hAnsi="Times New Roman" w:cs="Times New Roman" w:hint="eastAsia"/>
          <w:sz w:val="24"/>
          <w:szCs w:val="24"/>
          <w:lang w:eastAsia="zh-CN"/>
        </w:rPr>
        <w:t>Jalan santai</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eastAsia="Calibri" w:hAnsi="Times New Roman" w:cs="Times New Roman" w:hint="eastAsia"/>
          <w:sz w:val="24"/>
          <w:szCs w:val="24"/>
          <w:lang w:eastAsia="zh-CN"/>
        </w:rPr>
        <w:t xml:space="preserve">5 </w:t>
      </w:r>
      <w:r>
        <w:rPr>
          <w:rFonts w:ascii="Times New Roman" w:eastAsia="Calibri" w:hAnsi="Times New Roman" w:cs="Times New Roman"/>
          <w:sz w:val="24"/>
          <w:szCs w:val="24"/>
        </w:rPr>
        <w:t>&lt;&lt;</w:t>
      </w:r>
      <w:r>
        <w:rPr>
          <w:rFonts w:ascii="Times New Roman" w:eastAsia="Calibri" w:hAnsi="Times New Roman" w:cs="Times New Roman" w:hint="eastAsia"/>
          <w:sz w:val="24"/>
          <w:szCs w:val="24"/>
          <w:lang w:eastAsia="zh-CN"/>
        </w:rPr>
        <w:t>Senam sehat</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eastAsia="Calibri" w:hAnsi="Times New Roman" w:cs="Times New Roman" w:hint="eastAsia"/>
          <w:sz w:val="24"/>
          <w:szCs w:val="24"/>
          <w:lang w:eastAsia="zh-CN"/>
        </w:rPr>
        <w:t xml:space="preserve">6 </w:t>
      </w:r>
      <w:r>
        <w:rPr>
          <w:rFonts w:ascii="Times New Roman" w:eastAsia="Calibri" w:hAnsi="Times New Roman" w:cs="Times New Roman"/>
          <w:sz w:val="24"/>
          <w:szCs w:val="24"/>
        </w:rPr>
        <w:t>&lt;&lt;</w:t>
      </w:r>
      <w:r>
        <w:rPr>
          <w:rFonts w:ascii="Times New Roman" w:eastAsia="Calibri" w:hAnsi="Times New Roman" w:cs="Times New Roman" w:hint="eastAsia"/>
          <w:sz w:val="24"/>
          <w:szCs w:val="24"/>
          <w:lang w:eastAsia="zh-CN"/>
        </w:rPr>
        <w:t>Class meeting</w:t>
      </w:r>
      <w:r>
        <w:rPr>
          <w:rFonts w:ascii="Times New Roman" w:eastAsia="Calibri" w:hAnsi="Times New Roman" w:cs="Times New Roman"/>
          <w:sz w:val="24"/>
          <w:szCs w:val="24"/>
        </w:rPr>
        <w:t>I&gt;&gt;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hint="eastAsia"/>
          <w:b/>
          <w:sz w:val="24"/>
          <w:szCs w:val="24"/>
          <w:lang w:eastAsia="zh-CN"/>
        </w:rPr>
        <w:t>vi</w:t>
      </w:r>
    </w:p>
    <w:bookmarkStart w:id="1" w:name="_Toc453584378"/>
    <w:p>
      <w:pPr>
        <w:keepNext/>
        <w:spacing w:after="0" w:line="360" w:lineRule="auto"/>
        <w:jc w:val="center"/>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t>DAFTAR TABEL</w:t>
      </w:r>
      <w:bookmarkEnd w:id="1"/>
    </w:p>
    <w:p>
      <w:pPr>
        <w:spacing w:after="0" w:line="360" w:lineRule="auto"/>
        <w:jc w:val="center"/>
        <w:rPr>
          <w:rFonts w:ascii="Times New Roman" w:eastAsia="Calibri" w:hAnsi="Times New Roman" w:cs="Times New Roman"/>
          <w:sz w:val="24"/>
          <w:szCs w:val="24"/>
        </w:rPr>
      </w:pPr>
    </w:p>
    <w:p>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w:t>
      </w:r>
      <w:r>
        <w:rPr>
          <w:rFonts w:ascii="Times New Roman" w:eastAsia="Calibri" w:hAnsi="Times New Roman" w:cs="Times New Roman" w:hint="eastAsia"/>
          <w:sz w:val="24"/>
          <w:szCs w:val="24"/>
          <w:lang w:eastAsia="zh-CN"/>
        </w:rPr>
        <w:t>2</w:t>
      </w:r>
      <w:r>
        <w:rPr>
          <w:rFonts w:ascii="Times New Roman" w:eastAsia="Calibri" w:hAnsi="Times New Roman" w:cs="Times New Roman"/>
          <w:sz w:val="24"/>
          <w:szCs w:val="24"/>
        </w:rPr>
        <w:t>.1 &lt;&lt;</w:t>
      </w:r>
      <w:r>
        <w:rPr>
          <w:rFonts w:ascii="Times New Roman" w:eastAsia="Calibri" w:hAnsi="Times New Roman" w:cs="Times New Roman" w:hint="eastAsia"/>
          <w:sz w:val="24"/>
          <w:szCs w:val="24"/>
          <w:lang w:eastAsia="zh-CN"/>
        </w:rPr>
        <w:t>Pla</w:t>
      </w:r>
      <w:r>
        <w:rPr>
          <w:rFonts w:ascii="Times New Roman" w:eastAsia="Calibri" w:hAnsi="Times New Roman" w:cs="Times New Roman" w:hint="eastAsia"/>
          <w:sz w:val="24"/>
          <w:szCs w:val="24"/>
          <w:lang w:eastAsia="zh-CN"/>
        </w:rPr>
        <w:t>ksanaan program</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keepNext/>
        <w:keepLines/>
        <w:spacing w:line="360" w:lineRule="auto"/>
        <w:ind w:left="993" w:hanging="993"/>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Tabel </w:t>
      </w:r>
      <w:r>
        <w:rPr>
          <w:rFonts w:ascii="Times New Roman" w:eastAsia="Calibri" w:hAnsi="Times New Roman" w:cs="Times New Roman" w:hint="eastAsia"/>
          <w:sz w:val="24"/>
          <w:szCs w:val="24"/>
          <w:lang w:eastAsia="zh-CN"/>
        </w:rPr>
        <w:t>2</w:t>
      </w:r>
      <w:r>
        <w:rPr>
          <w:rFonts w:ascii="Times New Roman" w:eastAsia="Calibri" w:hAnsi="Times New Roman" w:cs="Times New Roman"/>
          <w:sz w:val="24"/>
          <w:szCs w:val="24"/>
        </w:rPr>
        <w:t>.</w:t>
      </w:r>
      <w:r>
        <w:rPr>
          <w:rFonts w:ascii="Times New Roman" w:eastAsia="Calibri" w:hAnsi="Times New Roman" w:cs="Times New Roman" w:hint="eastAsia"/>
          <w:sz w:val="24"/>
          <w:szCs w:val="24"/>
          <w:lang w:eastAsia="zh-CN"/>
        </w:rPr>
        <w:t>3</w:t>
      </w:r>
      <w:r>
        <w:rPr>
          <w:rFonts w:ascii="Times New Roman" w:eastAsia="Calibri" w:hAnsi="Times New Roman" w:cs="Times New Roman"/>
          <w:sz w:val="24"/>
          <w:szCs w:val="24"/>
        </w:rPr>
        <w:t xml:space="preserve"> &lt;&lt;</w:t>
      </w:r>
      <w:r>
        <w:rPr>
          <w:rFonts w:ascii="Times New Roman" w:eastAsia="Times New Roman" w:hAnsi="Times New Roman" w:cs="Times New Roman" w:hint="default"/>
          <w:noProof/>
          <w:sz w:val="24"/>
          <w:szCs w:val="24"/>
        </w:rPr>
        <w:t>Daftar</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nilai</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kelas</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X</w:t>
      </w:r>
      <w:r>
        <w:rPr>
          <w:rFonts w:ascii="Times New Roman" w:eastAsia="Times New Roman" w:hAnsi="Times New Roman" w:cs="Times New Roman" w:hint="eastAsia"/>
          <w:noProof/>
          <w:sz w:val="24"/>
          <w:szCs w:val="24"/>
          <w:lang w:eastAsia="zh-CN"/>
        </w:rPr>
        <w:t>-2</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Semester</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Ganjil</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tahun</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pelajaran</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202</w:t>
      </w:r>
      <w:r>
        <w:rPr>
          <w:rFonts w:ascii="Times New Roman" w:eastAsia="Times New Roman" w:hAnsi="Times New Roman" w:cs="Times New Roman" w:hint="default"/>
          <w:noProof/>
          <w:sz w:val="24"/>
          <w:szCs w:val="24"/>
          <w:lang w:val="en-US"/>
        </w:rPr>
        <w:t>2</w:t>
      </w:r>
      <w:r>
        <w:rPr>
          <w:rFonts w:ascii="Times New Roman" w:eastAsia="Times New Roman" w:hAnsi="Times New Roman" w:cs="Times New Roman" w:hint="default"/>
          <w:noProof/>
          <w:sz w:val="24"/>
          <w:szCs w:val="24"/>
        </w:rPr>
        <w:t>/202</w:t>
      </w:r>
      <w:r>
        <w:rPr>
          <w:rFonts w:ascii="Times New Roman" w:eastAsia="Times New Roman" w:hAnsi="Times New Roman" w:cs="Times New Roman" w:hint="default"/>
          <w:noProof/>
          <w:sz w:val="24"/>
          <w:szCs w:val="24"/>
          <w:lang w:val="en-US"/>
        </w:rPr>
        <w:t>3</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Mata</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default"/>
          <w:noProof/>
          <w:sz w:val="24"/>
          <w:szCs w:val="24"/>
        </w:rPr>
        <w:t>pelajaran</w:t>
      </w:r>
      <w:r>
        <w:rPr>
          <w:rFonts w:ascii="Times New Roman" w:eastAsia="Times New Roman" w:hAnsi="Times New Roman" w:cs="Times New Roman" w:hint="default"/>
          <w:noProof/>
          <w:sz w:val="24"/>
          <w:szCs w:val="24"/>
        </w:rPr>
        <w:t xml:space="preserve"> </w:t>
      </w:r>
      <w:r>
        <w:rPr>
          <w:rFonts w:ascii="Times New Roman" w:eastAsia="Times New Roman" w:hAnsi="Times New Roman" w:cs="Times New Roman" w:hint="eastAsia"/>
          <w:noProof/>
          <w:sz w:val="24"/>
          <w:szCs w:val="24"/>
          <w:lang w:eastAsia="zh-CN"/>
        </w:rPr>
        <w:t>Matematika</w:t>
      </w:r>
      <w:r>
        <w:rPr>
          <w:rFonts w:ascii="Times New Roman" w:eastAsia="Calibri" w:hAnsi="Times New Roman" w:cs="Times New Roman"/>
          <w:sz w:val="24"/>
          <w:szCs w:val="24"/>
        </w:rPr>
        <w:t>&gt;&gt;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both"/>
        <w:rPr>
          <w:rFonts w:ascii="Times New Roman" w:eastAsia="Calibri" w:hAnsi="Times New Roman" w:cs="Times New Roman"/>
          <w:sz w:val="24"/>
          <w:szCs w:val="24"/>
        </w:rPr>
      </w:pPr>
    </w:p>
    <w:p>
      <w:pPr>
        <w:tabs>
          <w:tab w:val="left" w:leader="dot" w:pos="7938"/>
        </w:tabs>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hint="eastAsia"/>
          <w:b/>
          <w:bCs/>
          <w:sz w:val="24"/>
          <w:szCs w:val="24"/>
          <w:lang w:eastAsia="zh-CN"/>
        </w:rPr>
        <w:t>vii</w:t>
      </w:r>
    </w:p>
    <w:p>
      <w:pPr>
        <w:tabs>
          <w:tab w:val="left" w:leader="dot" w:pos="793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BAB I</w:t>
      </w:r>
    </w:p>
    <w:p>
      <w:pPr>
        <w:tabs>
          <w:tab w:val="left" w:leader="dot" w:pos="793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pPr>
        <w:pStyle w:val="ListParagraph"/>
        <w:numPr>
          <w:ilvl w:val="0"/>
          <w:numId w:val="12"/>
        </w:numPr>
        <w:tabs>
          <w:tab w:val="left" w:leader="dot" w:pos="7938"/>
        </w:tabs>
        <w:spacing w:after="0" w:line="360" w:lineRule="auto"/>
        <w:ind w:left="284"/>
        <w:rPr>
          <w:rFonts w:ascii="Times New Roman" w:hAnsi="Times New Roman" w:cs="Times New Roman"/>
          <w:b/>
          <w:bCs/>
          <w:sz w:val="24"/>
          <w:szCs w:val="24"/>
        </w:rPr>
      </w:pPr>
      <w:r>
        <w:rPr>
          <w:rFonts w:ascii="Times New Roman" w:hAnsi="Times New Roman" w:cs="Times New Roman"/>
          <w:b/>
          <w:bCs/>
          <w:sz w:val="24"/>
          <w:szCs w:val="24"/>
        </w:rPr>
        <w:t xml:space="preserve">Latar </w:t>
      </w:r>
      <w:r>
        <w:rPr>
          <w:rFonts w:ascii="Times New Roman" w:hAnsi="Times New Roman" w:cs="Times New Roman"/>
          <w:b/>
          <w:bCs/>
          <w:sz w:val="24"/>
          <w:szCs w:val="24"/>
        </w:rPr>
        <w:t>belakang</w:t>
      </w:r>
      <w:r>
        <w:rPr>
          <w:rFonts w:ascii="Times New Roman" w:hAnsi="Times New Roman" w:cs="Times New Roman"/>
          <w:b/>
          <w:bCs/>
          <w:sz w:val="24"/>
          <w:szCs w:val="24"/>
        </w:rPr>
        <w:t xml:space="preserve"> PLP II</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Ilmu</w:t>
      </w:r>
      <w:r>
        <w:rPr>
          <w:rFonts w:ascii="Times New Roman" w:hAnsi="Times New Roman" w:cs="Times New Roman"/>
          <w:sz w:val="24"/>
          <w:szCs w:val="24"/>
        </w:rPr>
        <w:t xml:space="preserve"> </w:t>
      </w:r>
      <w:r>
        <w:rPr>
          <w:rFonts w:ascii="Times New Roman" w:hAnsi="Times New Roman" w:cs="Times New Roman"/>
          <w:sz w:val="24"/>
          <w:szCs w:val="24"/>
        </w:rPr>
        <w:t>pendidikan</w:t>
      </w:r>
      <w:r>
        <w:rPr>
          <w:rFonts w:ascii="Times New Roman" w:hAnsi="Times New Roman" w:cs="Times New Roman"/>
          <w:sz w:val="24"/>
          <w:szCs w:val="24"/>
        </w:rPr>
        <w:t xml:space="preserve"> </w:t>
      </w:r>
      <w:r>
        <w:rPr>
          <w:rFonts w:ascii="Times New Roman" w:hAnsi="Times New Roman" w:cs="Times New Roman"/>
          <w:sz w:val="24"/>
          <w:szCs w:val="24"/>
        </w:rPr>
        <w:t>merupakan</w:t>
      </w:r>
      <w:r>
        <w:rPr>
          <w:rFonts w:ascii="Times New Roman" w:hAnsi="Times New Roman" w:cs="Times New Roman"/>
          <w:sz w:val="24"/>
          <w:szCs w:val="24"/>
        </w:rPr>
        <w:t xml:space="preserve"> </w:t>
      </w:r>
      <w:r>
        <w:rPr>
          <w:rFonts w:ascii="Times New Roman" w:hAnsi="Times New Roman" w:cs="Times New Roman"/>
          <w:sz w:val="24"/>
          <w:szCs w:val="24"/>
        </w:rPr>
        <w:t>hal</w:t>
      </w:r>
      <w:r>
        <w:rPr>
          <w:rFonts w:ascii="Times New Roman" w:hAnsi="Times New Roman" w:cs="Times New Roman"/>
          <w:sz w:val="24"/>
          <w:szCs w:val="24"/>
        </w:rPr>
        <w:t xml:space="preserve"> yang </w:t>
      </w:r>
      <w:r>
        <w:rPr>
          <w:rFonts w:ascii="Times New Roman" w:hAnsi="Times New Roman" w:cs="Times New Roman"/>
          <w:sz w:val="24"/>
          <w:szCs w:val="24"/>
        </w:rPr>
        <w:t>sangatlah</w:t>
      </w:r>
      <w:r>
        <w:rPr>
          <w:rFonts w:ascii="Times New Roman" w:hAnsi="Times New Roman" w:cs="Times New Roman"/>
          <w:sz w:val="24"/>
          <w:szCs w:val="24"/>
        </w:rPr>
        <w:t xml:space="preserve"> </w:t>
      </w:r>
      <w:r>
        <w:rPr>
          <w:rFonts w:ascii="Times New Roman" w:hAnsi="Times New Roman" w:cs="Times New Roman"/>
          <w:sz w:val="24"/>
          <w:szCs w:val="24"/>
        </w:rPr>
        <w:t>penting</w:t>
      </w:r>
      <w:r>
        <w:rPr>
          <w:rFonts w:ascii="Times New Roman" w:hAnsi="Times New Roman" w:cs="Times New Roman"/>
          <w:sz w:val="24"/>
          <w:szCs w:val="24"/>
        </w:rPr>
        <w:t xml:space="preserve"> </w:t>
      </w:r>
      <w:r>
        <w:rPr>
          <w:rFonts w:ascii="Times New Roman" w:hAnsi="Times New Roman" w:cs="Times New Roman"/>
          <w:sz w:val="24"/>
          <w:szCs w:val="24"/>
        </w:rPr>
        <w:t>bagi</w:t>
      </w:r>
      <w:r>
        <w:rPr>
          <w:rFonts w:ascii="Times New Roman" w:hAnsi="Times New Roman" w:cs="Times New Roman"/>
          <w:sz w:val="24"/>
          <w:szCs w:val="24"/>
        </w:rPr>
        <w:t xml:space="preserve"> dunia </w:t>
      </w:r>
      <w:r>
        <w:rPr>
          <w:rFonts w:ascii="Times New Roman" w:hAnsi="Times New Roman" w:cs="Times New Roman"/>
          <w:sz w:val="24"/>
          <w:szCs w:val="24"/>
        </w:rPr>
        <w:t>pendidikan</w:t>
      </w:r>
      <w:r>
        <w:rPr>
          <w:rFonts w:ascii="Times New Roman" w:hAnsi="Times New Roman" w:cs="Times New Roman"/>
          <w:sz w:val="24"/>
          <w:szCs w:val="24"/>
        </w:rPr>
        <w:t xml:space="preserve">. Pendidikan </w:t>
      </w:r>
      <w:r>
        <w:rPr>
          <w:rFonts w:ascii="Times New Roman" w:hAnsi="Times New Roman" w:cs="Times New Roman"/>
          <w:sz w:val="24"/>
          <w:szCs w:val="24"/>
        </w:rPr>
        <w:t>menjadi</w:t>
      </w:r>
      <w:r>
        <w:rPr>
          <w:rFonts w:ascii="Times New Roman" w:hAnsi="Times New Roman" w:cs="Times New Roman"/>
          <w:sz w:val="24"/>
          <w:szCs w:val="24"/>
        </w:rPr>
        <w:t xml:space="preserve"> </w:t>
      </w:r>
      <w:r>
        <w:rPr>
          <w:rFonts w:ascii="Times New Roman" w:hAnsi="Times New Roman" w:cs="Times New Roman"/>
          <w:sz w:val="24"/>
          <w:szCs w:val="24"/>
        </w:rPr>
        <w:t>tujuan</w:t>
      </w:r>
      <w:r>
        <w:rPr>
          <w:rFonts w:ascii="Times New Roman" w:hAnsi="Times New Roman" w:cs="Times New Roman"/>
          <w:sz w:val="24"/>
          <w:szCs w:val="24"/>
        </w:rPr>
        <w:t xml:space="preserve"> </w:t>
      </w:r>
      <w:r>
        <w:rPr>
          <w:rFonts w:ascii="Times New Roman" w:hAnsi="Times New Roman" w:cs="Times New Roman"/>
          <w:sz w:val="24"/>
          <w:szCs w:val="24"/>
        </w:rPr>
        <w:t>bagi</w:t>
      </w:r>
      <w:r>
        <w:rPr>
          <w:rFonts w:ascii="Times New Roman" w:hAnsi="Times New Roman" w:cs="Times New Roman"/>
          <w:sz w:val="24"/>
          <w:szCs w:val="24"/>
        </w:rPr>
        <w:t xml:space="preserve"> </w:t>
      </w:r>
      <w:r>
        <w:rPr>
          <w:rFonts w:ascii="Times New Roman" w:hAnsi="Times New Roman" w:cs="Times New Roman"/>
          <w:sz w:val="24"/>
          <w:szCs w:val="24"/>
        </w:rPr>
        <w:t>setiap</w:t>
      </w:r>
      <w:r>
        <w:rPr>
          <w:rFonts w:ascii="Times New Roman" w:hAnsi="Times New Roman" w:cs="Times New Roman"/>
          <w:sz w:val="24"/>
          <w:szCs w:val="24"/>
        </w:rPr>
        <w:t xml:space="preserve"> orang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pencapaian</w:t>
      </w:r>
      <w:r>
        <w:rPr>
          <w:rFonts w:ascii="Times New Roman" w:hAnsi="Times New Roman" w:cs="Times New Roman"/>
          <w:sz w:val="24"/>
          <w:szCs w:val="24"/>
        </w:rPr>
        <w:t xml:space="preserve"> </w:t>
      </w:r>
      <w:r>
        <w:rPr>
          <w:rFonts w:ascii="Times New Roman" w:hAnsi="Times New Roman" w:cs="Times New Roman"/>
          <w:sz w:val="24"/>
          <w:szCs w:val="24"/>
        </w:rPr>
        <w:t>ilmu</w:t>
      </w:r>
      <w:r>
        <w:rPr>
          <w:rFonts w:ascii="Times New Roman" w:hAnsi="Times New Roman" w:cs="Times New Roman"/>
          <w:sz w:val="24"/>
          <w:szCs w:val="24"/>
        </w:rPr>
        <w:t xml:space="preserve"> </w:t>
      </w:r>
      <w:r>
        <w:rPr>
          <w:rFonts w:ascii="Times New Roman" w:hAnsi="Times New Roman" w:cs="Times New Roman"/>
          <w:sz w:val="24"/>
          <w:szCs w:val="24"/>
        </w:rPr>
        <w:t>pengetahuan</w:t>
      </w:r>
      <w:r>
        <w:rPr>
          <w:rFonts w:ascii="Times New Roman" w:hAnsi="Times New Roman" w:cs="Times New Roman"/>
          <w:sz w:val="24"/>
          <w:szCs w:val="24"/>
        </w:rPr>
        <w:t xml:space="preserve">. Metode </w:t>
      </w:r>
      <w:r>
        <w:rPr>
          <w:rFonts w:ascii="Times New Roman" w:hAnsi="Times New Roman" w:cs="Times New Roman"/>
          <w:sz w:val="24"/>
          <w:szCs w:val="24"/>
        </w:rPr>
        <w:t>atau</w:t>
      </w:r>
      <w:r>
        <w:rPr>
          <w:rFonts w:ascii="Times New Roman" w:hAnsi="Times New Roman" w:cs="Times New Roman"/>
          <w:sz w:val="24"/>
          <w:szCs w:val="24"/>
        </w:rPr>
        <w:t xml:space="preserve"> strategi </w:t>
      </w:r>
      <w:r>
        <w:rPr>
          <w:rFonts w:ascii="Times New Roman" w:hAnsi="Times New Roman" w:cs="Times New Roman"/>
          <w:sz w:val="24"/>
          <w:szCs w:val="24"/>
        </w:rPr>
        <w:t>mengembangkan</w:t>
      </w:r>
      <w:r>
        <w:rPr>
          <w:rFonts w:ascii="Times New Roman" w:hAnsi="Times New Roman" w:cs="Times New Roman"/>
          <w:sz w:val="24"/>
          <w:szCs w:val="24"/>
        </w:rPr>
        <w:t xml:space="preserve"> </w:t>
      </w:r>
      <w:r>
        <w:rPr>
          <w:rFonts w:ascii="Times New Roman" w:hAnsi="Times New Roman" w:cs="Times New Roman"/>
          <w:sz w:val="24"/>
          <w:szCs w:val="24"/>
        </w:rPr>
        <w:t>ilmu</w:t>
      </w:r>
      <w:r>
        <w:rPr>
          <w:rFonts w:ascii="Times New Roman" w:hAnsi="Times New Roman" w:cs="Times New Roman"/>
          <w:sz w:val="24"/>
          <w:szCs w:val="24"/>
        </w:rPr>
        <w:t xml:space="preserve"> </w:t>
      </w:r>
      <w:r>
        <w:rPr>
          <w:rFonts w:ascii="Times New Roman" w:hAnsi="Times New Roman" w:cs="Times New Roman"/>
          <w:sz w:val="24"/>
          <w:szCs w:val="24"/>
        </w:rPr>
        <w:t>pengetahuan</w:t>
      </w:r>
      <w:r>
        <w:rPr>
          <w:rFonts w:ascii="Times New Roman" w:hAnsi="Times New Roman" w:cs="Times New Roman"/>
          <w:sz w:val="24"/>
          <w:szCs w:val="24"/>
        </w:rPr>
        <w:t xml:space="preserve"> </w:t>
      </w:r>
      <w:r>
        <w:rPr>
          <w:rFonts w:ascii="Times New Roman" w:hAnsi="Times New Roman" w:cs="Times New Roman"/>
          <w:sz w:val="24"/>
          <w:szCs w:val="24"/>
        </w:rPr>
        <w:t>tersebut</w:t>
      </w:r>
      <w:r>
        <w:rPr>
          <w:rFonts w:ascii="Times New Roman" w:hAnsi="Times New Roman" w:cs="Times New Roman"/>
          <w:sz w:val="24"/>
          <w:szCs w:val="24"/>
        </w:rPr>
        <w:t xml:space="preserve"> </w:t>
      </w:r>
      <w:r>
        <w:rPr>
          <w:rFonts w:ascii="Times New Roman" w:hAnsi="Times New Roman" w:cs="Times New Roman"/>
          <w:sz w:val="24"/>
          <w:szCs w:val="24"/>
        </w:rPr>
        <w:t>dilakukan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cara</w:t>
      </w:r>
      <w:r>
        <w:rPr>
          <w:rFonts w:ascii="Times New Roman" w:hAnsi="Times New Roman" w:cs="Times New Roman"/>
          <w:sz w:val="24"/>
          <w:szCs w:val="24"/>
        </w:rPr>
        <w:t xml:space="preserve"> </w:t>
      </w:r>
      <w:r>
        <w:rPr>
          <w:rFonts w:ascii="Times New Roman" w:hAnsi="Times New Roman" w:cs="Times New Roman"/>
          <w:sz w:val="24"/>
          <w:szCs w:val="24"/>
        </w:rPr>
        <w:t>mempraktikkan</w:t>
      </w:r>
      <w:r>
        <w:rPr>
          <w:rFonts w:ascii="Times New Roman" w:hAnsi="Times New Roman" w:cs="Times New Roman"/>
          <w:sz w:val="24"/>
          <w:szCs w:val="24"/>
        </w:rPr>
        <w:t xml:space="preserve"> </w:t>
      </w:r>
      <w:r>
        <w:rPr>
          <w:rFonts w:ascii="Times New Roman" w:hAnsi="Times New Roman" w:cs="Times New Roman"/>
          <w:sz w:val="24"/>
          <w:szCs w:val="24"/>
        </w:rPr>
        <w:t>atau</w:t>
      </w:r>
      <w:r>
        <w:rPr>
          <w:rFonts w:ascii="Times New Roman" w:hAnsi="Times New Roman" w:cs="Times New Roman"/>
          <w:sz w:val="24"/>
          <w:szCs w:val="24"/>
        </w:rPr>
        <w:t xml:space="preserve"> </w:t>
      </w:r>
      <w:r>
        <w:rPr>
          <w:rFonts w:ascii="Times New Roman" w:hAnsi="Times New Roman" w:cs="Times New Roman"/>
          <w:sz w:val="24"/>
          <w:szCs w:val="24"/>
        </w:rPr>
        <w:t>menerapkan</w:t>
      </w:r>
      <w:r>
        <w:rPr>
          <w:rFonts w:ascii="Times New Roman" w:hAnsi="Times New Roman" w:cs="Times New Roman"/>
          <w:sz w:val="24"/>
          <w:szCs w:val="24"/>
        </w:rPr>
        <w:t xml:space="preserve"> </w:t>
      </w:r>
      <w:r>
        <w:rPr>
          <w:rFonts w:ascii="Times New Roman" w:hAnsi="Times New Roman" w:cs="Times New Roman"/>
          <w:sz w:val="24"/>
          <w:szCs w:val="24"/>
        </w:rPr>
        <w:t>ilmu</w:t>
      </w:r>
      <w:r>
        <w:rPr>
          <w:rFonts w:ascii="Times New Roman" w:hAnsi="Times New Roman" w:cs="Times New Roman"/>
          <w:sz w:val="24"/>
          <w:szCs w:val="24"/>
        </w:rPr>
        <w:t xml:space="preserve"> </w:t>
      </w:r>
      <w:r>
        <w:rPr>
          <w:rFonts w:ascii="Times New Roman" w:hAnsi="Times New Roman" w:cs="Times New Roman"/>
          <w:sz w:val="24"/>
          <w:szCs w:val="24"/>
        </w:rPr>
        <w:t>pengetahuan</w:t>
      </w:r>
      <w:r>
        <w:rPr>
          <w:rFonts w:ascii="Times New Roman" w:hAnsi="Times New Roman" w:cs="Times New Roman"/>
          <w:sz w:val="24"/>
          <w:szCs w:val="24"/>
        </w:rPr>
        <w:t xml:space="preserve"> </w:t>
      </w:r>
      <w:r>
        <w:rPr>
          <w:rFonts w:ascii="Times New Roman" w:hAnsi="Times New Roman" w:cs="Times New Roman"/>
          <w:sz w:val="24"/>
          <w:szCs w:val="24"/>
        </w:rPr>
        <w:t>tersebut</w:t>
      </w:r>
      <w:r>
        <w:rPr>
          <w:rFonts w:ascii="Times New Roman" w:hAnsi="Times New Roman" w:cs="Times New Roman"/>
          <w:sz w:val="24"/>
          <w:szCs w:val="24"/>
        </w:rPr>
        <w:t xml:space="preserve"> </w:t>
      </w:r>
      <w:r>
        <w:rPr>
          <w:rFonts w:ascii="Times New Roman" w:hAnsi="Times New Roman" w:cs="Times New Roman"/>
          <w:sz w:val="24"/>
          <w:szCs w:val="24"/>
        </w:rPr>
        <w:t>dijenjang</w:t>
      </w:r>
      <w:r>
        <w:rPr>
          <w:rFonts w:ascii="Times New Roman" w:hAnsi="Times New Roman" w:cs="Times New Roman"/>
          <w:sz w:val="24"/>
          <w:szCs w:val="24"/>
        </w:rPr>
        <w:t xml:space="preserve"> </w:t>
      </w:r>
      <w:r>
        <w:rPr>
          <w:rFonts w:ascii="Times New Roman" w:hAnsi="Times New Roman" w:cs="Times New Roman"/>
          <w:sz w:val="24"/>
          <w:szCs w:val="24"/>
        </w:rPr>
        <w:t>pendidikan</w:t>
      </w:r>
      <w:r>
        <w:rPr>
          <w:rFonts w:ascii="Times New Roman" w:hAnsi="Times New Roman" w:cs="Times New Roman"/>
          <w:sz w:val="24"/>
          <w:szCs w:val="24"/>
        </w:rPr>
        <w:t xml:space="preserve"> </w:t>
      </w:r>
      <w:r>
        <w:rPr>
          <w:rFonts w:ascii="Times New Roman" w:hAnsi="Times New Roman" w:cs="Times New Roman"/>
          <w:sz w:val="24"/>
          <w:szCs w:val="24"/>
        </w:rPr>
        <w:t>maupun</w:t>
      </w:r>
      <w:r>
        <w:rPr>
          <w:rFonts w:ascii="Times New Roman" w:hAnsi="Times New Roman" w:cs="Times New Roman"/>
          <w:sz w:val="24"/>
          <w:szCs w:val="24"/>
        </w:rPr>
        <w:t xml:space="preserve"> </w:t>
      </w:r>
      <w:r>
        <w:rPr>
          <w:rFonts w:ascii="Times New Roman" w:hAnsi="Times New Roman" w:cs="Times New Roman"/>
          <w:sz w:val="24"/>
          <w:szCs w:val="24"/>
        </w:rPr>
        <w:t>lingkungan</w:t>
      </w:r>
      <w:r>
        <w:rPr>
          <w:rFonts w:ascii="Times New Roman" w:hAnsi="Times New Roman" w:cs="Times New Roman"/>
          <w:sz w:val="24"/>
          <w:szCs w:val="24"/>
        </w:rPr>
        <w:t xml:space="preserve"> </w:t>
      </w:r>
      <w:r>
        <w:rPr>
          <w:rFonts w:ascii="Times New Roman" w:hAnsi="Times New Roman" w:cs="Times New Roman"/>
          <w:sz w:val="24"/>
          <w:szCs w:val="24"/>
        </w:rPr>
        <w:t>masyarakat</w:t>
      </w:r>
      <w:r>
        <w:rPr>
          <w:rFonts w:ascii="Times New Roman" w:hAnsi="Times New Roman" w:cs="Times New Roman"/>
          <w:sz w:val="24"/>
          <w:szCs w:val="24"/>
        </w:rPr>
        <w:t xml:space="preserve">. </w:t>
      </w:r>
      <w:r>
        <w:rPr>
          <w:rFonts w:ascii="Times New Roman" w:hAnsi="Times New Roman" w:cs="Times New Roman"/>
          <w:sz w:val="24"/>
          <w:szCs w:val="24"/>
        </w:rPr>
        <w:t>Ilmu</w:t>
      </w:r>
      <w:r>
        <w:rPr>
          <w:rFonts w:ascii="Times New Roman" w:hAnsi="Times New Roman" w:cs="Times New Roman"/>
          <w:sz w:val="24"/>
          <w:szCs w:val="24"/>
        </w:rPr>
        <w:t xml:space="preserve"> </w:t>
      </w:r>
      <w:r>
        <w:rPr>
          <w:rFonts w:ascii="Times New Roman" w:hAnsi="Times New Roman" w:cs="Times New Roman"/>
          <w:sz w:val="24"/>
          <w:szCs w:val="24"/>
        </w:rPr>
        <w:t>pengetahuan</w:t>
      </w:r>
      <w:r>
        <w:rPr>
          <w:rFonts w:ascii="Times New Roman" w:hAnsi="Times New Roman" w:cs="Times New Roman"/>
          <w:sz w:val="24"/>
          <w:szCs w:val="24"/>
        </w:rPr>
        <w:t xml:space="preserve"> </w:t>
      </w:r>
      <w:r>
        <w:rPr>
          <w:rFonts w:ascii="Times New Roman" w:hAnsi="Times New Roman" w:cs="Times New Roman"/>
          <w:sz w:val="24"/>
          <w:szCs w:val="24"/>
        </w:rPr>
        <w:t>tersebut</w:t>
      </w:r>
      <w:r>
        <w:rPr>
          <w:rFonts w:ascii="Times New Roman" w:hAnsi="Times New Roman" w:cs="Times New Roman"/>
          <w:sz w:val="24"/>
          <w:szCs w:val="24"/>
        </w:rPr>
        <w:t xml:space="preserve"> </w:t>
      </w:r>
      <w:r>
        <w:rPr>
          <w:rFonts w:ascii="Times New Roman" w:hAnsi="Times New Roman" w:cs="Times New Roman"/>
          <w:sz w:val="24"/>
          <w:szCs w:val="24"/>
        </w:rPr>
        <w:t>diharapkan</w:t>
      </w:r>
      <w:r>
        <w:rPr>
          <w:rFonts w:ascii="Times New Roman" w:hAnsi="Times New Roman" w:cs="Times New Roman"/>
          <w:sz w:val="24"/>
          <w:szCs w:val="24"/>
        </w:rPr>
        <w:t xml:space="preserve"> </w:t>
      </w:r>
      <w:r>
        <w:rPr>
          <w:rFonts w:ascii="Times New Roman" w:hAnsi="Times New Roman" w:cs="Times New Roman"/>
          <w:sz w:val="24"/>
          <w:szCs w:val="24"/>
        </w:rPr>
        <w:t>dapat</w:t>
      </w:r>
      <w:r>
        <w:rPr>
          <w:rFonts w:ascii="Times New Roman" w:hAnsi="Times New Roman" w:cs="Times New Roman"/>
          <w:sz w:val="24"/>
          <w:szCs w:val="24"/>
        </w:rPr>
        <w:t xml:space="preserve"> </w:t>
      </w:r>
      <w:r>
        <w:rPr>
          <w:rFonts w:ascii="Times New Roman" w:hAnsi="Times New Roman" w:cs="Times New Roman"/>
          <w:sz w:val="24"/>
          <w:szCs w:val="24"/>
        </w:rPr>
        <w:t>mendidik</w:t>
      </w:r>
      <w:r>
        <w:rPr>
          <w:rFonts w:ascii="Times New Roman" w:hAnsi="Times New Roman" w:cs="Times New Roman"/>
          <w:sz w:val="24"/>
          <w:szCs w:val="24"/>
        </w:rPr>
        <w:t xml:space="preserve"> dan </w:t>
      </w:r>
      <w:r>
        <w:rPr>
          <w:rFonts w:ascii="Times New Roman" w:hAnsi="Times New Roman" w:cs="Times New Roman"/>
          <w:sz w:val="24"/>
          <w:szCs w:val="24"/>
        </w:rPr>
        <w:t>menjadi</w:t>
      </w:r>
      <w:r>
        <w:rPr>
          <w:rFonts w:ascii="Times New Roman" w:hAnsi="Times New Roman" w:cs="Times New Roman"/>
          <w:sz w:val="24"/>
          <w:szCs w:val="24"/>
        </w:rPr>
        <w:t xml:space="preserve"> </w:t>
      </w:r>
      <w:r>
        <w:rPr>
          <w:rFonts w:ascii="Times New Roman" w:hAnsi="Times New Roman" w:cs="Times New Roman"/>
          <w:sz w:val="24"/>
          <w:szCs w:val="24"/>
        </w:rPr>
        <w:t>bekal</w:t>
      </w:r>
      <w:r>
        <w:rPr>
          <w:rFonts w:ascii="Times New Roman" w:hAnsi="Times New Roman" w:cs="Times New Roman"/>
          <w:sz w:val="24"/>
          <w:szCs w:val="24"/>
        </w:rPr>
        <w:t xml:space="preserve"> </w:t>
      </w:r>
      <w:r>
        <w:rPr>
          <w:rFonts w:ascii="Times New Roman" w:hAnsi="Times New Roman" w:cs="Times New Roman"/>
          <w:sz w:val="24"/>
          <w:szCs w:val="24"/>
        </w:rPr>
        <w:t>hidup</w:t>
      </w:r>
      <w:r>
        <w:rPr>
          <w:rFonts w:ascii="Times New Roman" w:hAnsi="Times New Roman" w:cs="Times New Roman"/>
          <w:sz w:val="24"/>
          <w:szCs w:val="24"/>
        </w:rPr>
        <w:t xml:space="preserve"> </w:t>
      </w:r>
      <w:r>
        <w:rPr>
          <w:rFonts w:ascii="Times New Roman" w:hAnsi="Times New Roman" w:cs="Times New Roman"/>
          <w:sz w:val="24"/>
          <w:szCs w:val="24"/>
        </w:rPr>
        <w:t>bagi</w:t>
      </w:r>
      <w:r>
        <w:rPr>
          <w:rFonts w:ascii="Times New Roman" w:hAnsi="Times New Roman" w:cs="Times New Roman"/>
          <w:sz w:val="24"/>
          <w:szCs w:val="24"/>
        </w:rPr>
        <w:t xml:space="preserve"> tunas-tunas </w:t>
      </w:r>
      <w:r>
        <w:rPr>
          <w:rFonts w:ascii="Times New Roman" w:hAnsi="Times New Roman" w:cs="Times New Roman"/>
          <w:sz w:val="24"/>
          <w:szCs w:val="24"/>
        </w:rPr>
        <w:t>bangsa</w:t>
      </w:r>
      <w:r>
        <w:rPr>
          <w:rFonts w:ascii="Times New Roman" w:hAnsi="Times New Roman" w:cs="Times New Roman"/>
          <w:sz w:val="24"/>
          <w:szCs w:val="24"/>
        </w:rPr>
        <w:t xml:space="preserve"> yang </w:t>
      </w:r>
      <w:r>
        <w:rPr>
          <w:rFonts w:ascii="Times New Roman" w:hAnsi="Times New Roman" w:cs="Times New Roman"/>
          <w:sz w:val="24"/>
          <w:szCs w:val="24"/>
        </w:rPr>
        <w:t>sedang</w:t>
      </w:r>
      <w:r>
        <w:rPr>
          <w:rFonts w:ascii="Times New Roman" w:hAnsi="Times New Roman" w:cs="Times New Roman"/>
          <w:sz w:val="24"/>
          <w:szCs w:val="24"/>
        </w:rPr>
        <w:t xml:space="preserve"> </w:t>
      </w:r>
      <w:r>
        <w:rPr>
          <w:rFonts w:ascii="Times New Roman" w:hAnsi="Times New Roman" w:cs="Times New Roman"/>
          <w:sz w:val="24"/>
          <w:szCs w:val="24"/>
        </w:rPr>
        <w:t>berkembang</w:t>
      </w:r>
      <w:r>
        <w:rPr>
          <w:rFonts w:ascii="Times New Roman" w:hAnsi="Times New Roman" w:cs="Times New Roman"/>
          <w:sz w:val="24"/>
          <w:szCs w:val="24"/>
        </w:rPr>
        <w:t>.</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Perguruan</w:t>
      </w:r>
      <w:r>
        <w:rPr>
          <w:rFonts w:ascii="Times New Roman" w:hAnsi="Times New Roman" w:cs="Times New Roman"/>
          <w:sz w:val="24"/>
          <w:szCs w:val="24"/>
        </w:rPr>
        <w:t xml:space="preserve"> </w:t>
      </w:r>
      <w:r>
        <w:rPr>
          <w:rFonts w:ascii="Times New Roman" w:hAnsi="Times New Roman" w:cs="Times New Roman"/>
          <w:sz w:val="24"/>
          <w:szCs w:val="24"/>
        </w:rPr>
        <w:t>tinggi</w:t>
      </w:r>
      <w:r>
        <w:rPr>
          <w:rFonts w:ascii="Times New Roman" w:hAnsi="Times New Roman" w:cs="Times New Roman"/>
          <w:sz w:val="24"/>
          <w:szCs w:val="24"/>
        </w:rPr>
        <w:t xml:space="preserve"> </w:t>
      </w:r>
      <w:r>
        <w:rPr>
          <w:rFonts w:ascii="Times New Roman" w:hAnsi="Times New Roman" w:cs="Times New Roman"/>
          <w:sz w:val="24"/>
          <w:szCs w:val="24"/>
        </w:rPr>
        <w:t>sebagai</w:t>
      </w:r>
      <w:r>
        <w:rPr>
          <w:rFonts w:ascii="Times New Roman" w:hAnsi="Times New Roman" w:cs="Times New Roman"/>
          <w:sz w:val="24"/>
          <w:szCs w:val="24"/>
        </w:rPr>
        <w:t xml:space="preserve"> salah </w:t>
      </w:r>
      <w:r>
        <w:rPr>
          <w:rFonts w:ascii="Times New Roman" w:hAnsi="Times New Roman" w:cs="Times New Roman"/>
          <w:sz w:val="24"/>
          <w:szCs w:val="24"/>
        </w:rPr>
        <w:t>satu</w:t>
      </w:r>
      <w:r>
        <w:rPr>
          <w:rFonts w:ascii="Times New Roman" w:hAnsi="Times New Roman" w:cs="Times New Roman"/>
          <w:sz w:val="24"/>
          <w:szCs w:val="24"/>
        </w:rPr>
        <w:t xml:space="preserve"> </w:t>
      </w:r>
      <w:r>
        <w:rPr>
          <w:rFonts w:ascii="Times New Roman" w:hAnsi="Times New Roman" w:cs="Times New Roman"/>
          <w:sz w:val="24"/>
          <w:szCs w:val="24"/>
        </w:rPr>
        <w:t>tempat</w:t>
      </w:r>
      <w:r>
        <w:rPr>
          <w:rFonts w:ascii="Times New Roman" w:hAnsi="Times New Roman" w:cs="Times New Roman"/>
          <w:sz w:val="24"/>
          <w:szCs w:val="24"/>
        </w:rPr>
        <w:t xml:space="preserve"> </w:t>
      </w:r>
      <w:r>
        <w:rPr>
          <w:rFonts w:ascii="Times New Roman" w:hAnsi="Times New Roman" w:cs="Times New Roman"/>
          <w:sz w:val="24"/>
          <w:szCs w:val="24"/>
        </w:rPr>
        <w:t>pendidikan</w:t>
      </w:r>
      <w:r>
        <w:rPr>
          <w:rFonts w:ascii="Times New Roman" w:hAnsi="Times New Roman" w:cs="Times New Roman"/>
          <w:sz w:val="24"/>
          <w:szCs w:val="24"/>
        </w:rPr>
        <w:t xml:space="preserve"> yang </w:t>
      </w:r>
      <w:r>
        <w:rPr>
          <w:rFonts w:ascii="Times New Roman" w:hAnsi="Times New Roman" w:cs="Times New Roman"/>
          <w:sz w:val="24"/>
          <w:szCs w:val="24"/>
        </w:rPr>
        <w:t>menyediakan</w:t>
      </w:r>
      <w:r>
        <w:rPr>
          <w:rFonts w:ascii="Times New Roman" w:hAnsi="Times New Roman" w:cs="Times New Roman"/>
          <w:sz w:val="24"/>
          <w:szCs w:val="24"/>
        </w:rPr>
        <w:t xml:space="preserve"> dan </w:t>
      </w:r>
      <w:r>
        <w:rPr>
          <w:rFonts w:ascii="Times New Roman" w:hAnsi="Times New Roman" w:cs="Times New Roman"/>
          <w:sz w:val="24"/>
          <w:szCs w:val="24"/>
        </w:rPr>
        <w:t>memebentuk</w:t>
      </w:r>
      <w:r>
        <w:rPr>
          <w:rFonts w:ascii="Times New Roman" w:hAnsi="Times New Roman" w:cs="Times New Roman"/>
          <w:sz w:val="24"/>
          <w:szCs w:val="24"/>
        </w:rPr>
        <w:t xml:space="preserve"> </w:t>
      </w:r>
      <w:r>
        <w:rPr>
          <w:rFonts w:ascii="Times New Roman" w:hAnsi="Times New Roman" w:cs="Times New Roman"/>
          <w:sz w:val="24"/>
          <w:szCs w:val="24"/>
        </w:rPr>
        <w:t>calon-calon</w:t>
      </w:r>
      <w:r>
        <w:rPr>
          <w:rFonts w:ascii="Times New Roman" w:hAnsi="Times New Roman" w:cs="Times New Roman"/>
          <w:sz w:val="24"/>
          <w:szCs w:val="24"/>
        </w:rPr>
        <w:t xml:space="preserve"> </w:t>
      </w:r>
      <w:r>
        <w:rPr>
          <w:rFonts w:ascii="Times New Roman" w:hAnsi="Times New Roman" w:cs="Times New Roman"/>
          <w:sz w:val="24"/>
          <w:szCs w:val="24"/>
        </w:rPr>
        <w:t>penerus</w:t>
      </w:r>
      <w:r>
        <w:rPr>
          <w:rFonts w:ascii="Times New Roman" w:hAnsi="Times New Roman" w:cs="Times New Roman"/>
          <w:sz w:val="24"/>
          <w:szCs w:val="24"/>
        </w:rPr>
        <w:t xml:space="preserve"> </w:t>
      </w:r>
      <w:r>
        <w:rPr>
          <w:rFonts w:ascii="Times New Roman" w:hAnsi="Times New Roman" w:cs="Times New Roman"/>
          <w:sz w:val="24"/>
          <w:szCs w:val="24"/>
        </w:rPr>
        <w:t>bangsa</w:t>
      </w:r>
      <w:r>
        <w:rPr>
          <w:rFonts w:ascii="Times New Roman" w:hAnsi="Times New Roman" w:cs="Times New Roman"/>
          <w:sz w:val="24"/>
          <w:szCs w:val="24"/>
        </w:rPr>
        <w:t xml:space="preserve">, </w:t>
      </w:r>
      <w:r>
        <w:rPr>
          <w:rFonts w:ascii="Times New Roman" w:hAnsi="Times New Roman" w:cs="Times New Roman"/>
          <w:sz w:val="24"/>
          <w:szCs w:val="24"/>
        </w:rPr>
        <w:t>turut</w:t>
      </w:r>
      <w:r>
        <w:rPr>
          <w:rFonts w:ascii="Times New Roman" w:hAnsi="Times New Roman" w:cs="Times New Roman"/>
          <w:sz w:val="24"/>
          <w:szCs w:val="24"/>
        </w:rPr>
        <w:t xml:space="preserve"> </w:t>
      </w:r>
      <w:r>
        <w:rPr>
          <w:rFonts w:ascii="Times New Roman" w:hAnsi="Times New Roman" w:cs="Times New Roman"/>
          <w:sz w:val="24"/>
          <w:szCs w:val="24"/>
        </w:rPr>
        <w:t>andil</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mewujudkan</w:t>
      </w:r>
      <w:r>
        <w:rPr>
          <w:rFonts w:ascii="Times New Roman" w:hAnsi="Times New Roman" w:cs="Times New Roman"/>
          <w:sz w:val="24"/>
          <w:szCs w:val="24"/>
        </w:rPr>
        <w:t xml:space="preserve"> </w:t>
      </w:r>
      <w:r>
        <w:rPr>
          <w:rFonts w:ascii="Times New Roman" w:hAnsi="Times New Roman" w:cs="Times New Roman"/>
          <w:sz w:val="24"/>
          <w:szCs w:val="24"/>
        </w:rPr>
        <w:t>tercapainya</w:t>
      </w:r>
      <w:r>
        <w:rPr>
          <w:rFonts w:ascii="Times New Roman" w:hAnsi="Times New Roman" w:cs="Times New Roman"/>
          <w:sz w:val="24"/>
          <w:szCs w:val="24"/>
        </w:rPr>
        <w:t xml:space="preserve"> </w:t>
      </w:r>
      <w:r>
        <w:rPr>
          <w:rFonts w:ascii="Times New Roman" w:hAnsi="Times New Roman" w:cs="Times New Roman"/>
          <w:sz w:val="24"/>
          <w:szCs w:val="24"/>
        </w:rPr>
        <w:t>tujuan</w:t>
      </w:r>
      <w:r>
        <w:rPr>
          <w:rFonts w:ascii="Times New Roman" w:hAnsi="Times New Roman" w:cs="Times New Roman"/>
          <w:sz w:val="24"/>
          <w:szCs w:val="24"/>
        </w:rPr>
        <w:t xml:space="preserve"> </w:t>
      </w:r>
      <w:r>
        <w:rPr>
          <w:rFonts w:ascii="Times New Roman" w:hAnsi="Times New Roman" w:cs="Times New Roman"/>
          <w:sz w:val="24"/>
          <w:szCs w:val="24"/>
        </w:rPr>
        <w:t>pendidikan</w:t>
      </w:r>
      <w:r>
        <w:rPr>
          <w:rFonts w:ascii="Times New Roman" w:hAnsi="Times New Roman" w:cs="Times New Roman"/>
          <w:sz w:val="24"/>
          <w:szCs w:val="24"/>
        </w:rPr>
        <w:t xml:space="preserve"> </w:t>
      </w:r>
      <w:r>
        <w:rPr>
          <w:rFonts w:ascii="Times New Roman" w:hAnsi="Times New Roman" w:cs="Times New Roman"/>
          <w:sz w:val="24"/>
          <w:szCs w:val="24"/>
        </w:rPr>
        <w:t>nasional</w:t>
      </w:r>
      <w:r>
        <w:rPr>
          <w:rFonts w:ascii="Times New Roman" w:hAnsi="Times New Roman" w:cs="Times New Roman"/>
          <w:sz w:val="24"/>
          <w:szCs w:val="24"/>
        </w:rPr>
        <w:t>. STKIP PGRI B</w:t>
      </w:r>
      <w:r>
        <w:rPr>
          <w:rFonts w:ascii="Times New Roman" w:hAnsi="Times New Roman" w:cs="Times New Roman"/>
          <w:sz w:val="24"/>
          <w:szCs w:val="24"/>
          <w:lang w:val="id-ID"/>
        </w:rPr>
        <w:t xml:space="preserve">angkalan </w:t>
      </w:r>
      <w:r>
        <w:rPr>
          <w:rFonts w:ascii="Times New Roman" w:hAnsi="Times New Roman" w:cs="Times New Roman"/>
          <w:sz w:val="24"/>
          <w:szCs w:val="24"/>
        </w:rPr>
        <w:t>yang</w:t>
      </w:r>
      <w:r>
        <w:rPr>
          <w:rFonts w:ascii="Times New Roman" w:hAnsi="Times New Roman" w:cs="Times New Roman"/>
          <w:sz w:val="24"/>
          <w:szCs w:val="24"/>
          <w:lang w:val="id-ID"/>
        </w:rPr>
        <w:t xml:space="preserve"> bergerak</w:t>
      </w:r>
      <w:r>
        <w:rPr>
          <w:rFonts w:ascii="Times New Roman" w:hAnsi="Times New Roman" w:cs="Times New Roman"/>
          <w:sz w:val="24"/>
          <w:szCs w:val="24"/>
        </w:rPr>
        <w:t xml:space="preserve"> </w:t>
      </w:r>
      <w:r>
        <w:rPr>
          <w:rFonts w:ascii="Times New Roman" w:hAnsi="Times New Roman" w:cs="Times New Roman"/>
          <w:sz w:val="24"/>
          <w:szCs w:val="24"/>
        </w:rPr>
        <w:t>mempersiapkan</w:t>
      </w:r>
      <w:r>
        <w:rPr>
          <w:rFonts w:ascii="Times New Roman" w:hAnsi="Times New Roman" w:cs="Times New Roman"/>
          <w:sz w:val="24"/>
          <w:szCs w:val="24"/>
        </w:rPr>
        <w:t xml:space="preserve"> </w:t>
      </w:r>
      <w:r>
        <w:rPr>
          <w:rFonts w:ascii="Times New Roman" w:hAnsi="Times New Roman" w:cs="Times New Roman"/>
          <w:sz w:val="24"/>
          <w:szCs w:val="24"/>
        </w:rPr>
        <w:t>calon</w:t>
      </w:r>
      <w:r>
        <w:rPr>
          <w:rFonts w:ascii="Times New Roman" w:hAnsi="Times New Roman" w:cs="Times New Roman"/>
          <w:sz w:val="24"/>
          <w:szCs w:val="24"/>
        </w:rPr>
        <w:t xml:space="preserve"> </w:t>
      </w:r>
      <w:r>
        <w:rPr>
          <w:rFonts w:ascii="Times New Roman" w:hAnsi="Times New Roman" w:cs="Times New Roman"/>
          <w:sz w:val="24"/>
          <w:szCs w:val="24"/>
        </w:rPr>
        <w:t>tenaga</w:t>
      </w:r>
      <w:r>
        <w:rPr>
          <w:rFonts w:ascii="Times New Roman" w:hAnsi="Times New Roman" w:cs="Times New Roman"/>
          <w:sz w:val="24"/>
          <w:szCs w:val="24"/>
        </w:rPr>
        <w:t xml:space="preserve"> </w:t>
      </w:r>
      <w:r>
        <w:rPr>
          <w:rFonts w:ascii="Times New Roman" w:hAnsi="Times New Roman" w:cs="Times New Roman"/>
          <w:sz w:val="24"/>
          <w:szCs w:val="24"/>
        </w:rPr>
        <w:t>pendidik</w:t>
      </w:r>
      <w:r>
        <w:rPr>
          <w:rFonts w:ascii="Times New Roman" w:hAnsi="Times New Roman" w:cs="Times New Roman"/>
          <w:sz w:val="24"/>
          <w:szCs w:val="24"/>
        </w:rPr>
        <w:t xml:space="preserve"> </w:t>
      </w:r>
      <w:r>
        <w:rPr>
          <w:rFonts w:ascii="Times New Roman" w:hAnsi="Times New Roman" w:cs="Times New Roman"/>
          <w:sz w:val="24"/>
          <w:szCs w:val="24"/>
        </w:rPr>
        <w:t>atau</w:t>
      </w:r>
      <w:r>
        <w:rPr>
          <w:rFonts w:ascii="Times New Roman" w:hAnsi="Times New Roman" w:cs="Times New Roman"/>
          <w:sz w:val="24"/>
          <w:szCs w:val="24"/>
        </w:rPr>
        <w:t xml:space="preserve"> </w:t>
      </w:r>
      <w:r>
        <w:rPr>
          <w:rFonts w:ascii="Times New Roman" w:hAnsi="Times New Roman" w:cs="Times New Roman"/>
          <w:sz w:val="24"/>
          <w:szCs w:val="24"/>
        </w:rPr>
        <w:t>pengajar</w:t>
      </w:r>
      <w:r>
        <w:rPr>
          <w:rFonts w:ascii="Times New Roman" w:hAnsi="Times New Roman" w:cs="Times New Roman"/>
          <w:sz w:val="24"/>
          <w:szCs w:val="24"/>
        </w:rPr>
        <w:t xml:space="preserve"> </w:t>
      </w:r>
      <w:r>
        <w:rPr>
          <w:rFonts w:ascii="Times New Roman" w:hAnsi="Times New Roman" w:cs="Times New Roman"/>
          <w:sz w:val="24"/>
          <w:szCs w:val="24"/>
        </w:rPr>
        <w:t>secara</w:t>
      </w:r>
      <w:r>
        <w:rPr>
          <w:rFonts w:ascii="Times New Roman" w:hAnsi="Times New Roman" w:cs="Times New Roman"/>
          <w:sz w:val="24"/>
          <w:szCs w:val="24"/>
        </w:rPr>
        <w:t xml:space="preserve"> </w:t>
      </w:r>
      <w:r>
        <w:rPr>
          <w:rFonts w:ascii="Times New Roman" w:hAnsi="Times New Roman" w:cs="Times New Roman"/>
          <w:sz w:val="24"/>
          <w:szCs w:val="24"/>
        </w:rPr>
        <w:t>terarah</w:t>
      </w:r>
      <w:r>
        <w:rPr>
          <w:rFonts w:ascii="Times New Roman" w:hAnsi="Times New Roman" w:cs="Times New Roman"/>
          <w:sz w:val="24"/>
          <w:szCs w:val="24"/>
        </w:rPr>
        <w:t xml:space="preserve">, </w:t>
      </w:r>
      <w:r>
        <w:rPr>
          <w:rFonts w:ascii="Times New Roman" w:hAnsi="Times New Roman" w:cs="Times New Roman"/>
          <w:sz w:val="24"/>
          <w:szCs w:val="24"/>
        </w:rPr>
        <w:t>sistematis</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suatu</w:t>
      </w:r>
      <w:r>
        <w:rPr>
          <w:rFonts w:ascii="Times New Roman" w:hAnsi="Times New Roman" w:cs="Times New Roman"/>
          <w:sz w:val="24"/>
          <w:szCs w:val="24"/>
        </w:rPr>
        <w:t xml:space="preserve"> </w:t>
      </w:r>
      <w:r>
        <w:rPr>
          <w:rFonts w:ascii="Times New Roman" w:hAnsi="Times New Roman" w:cs="Times New Roman"/>
          <w:sz w:val="24"/>
          <w:szCs w:val="24"/>
        </w:rPr>
        <w:t>jangka</w:t>
      </w:r>
      <w:r>
        <w:rPr>
          <w:rFonts w:ascii="Times New Roman" w:hAnsi="Times New Roman" w:cs="Times New Roman"/>
          <w:sz w:val="24"/>
          <w:szCs w:val="24"/>
        </w:rPr>
        <w:t xml:space="preserve"> </w:t>
      </w:r>
      <w:r>
        <w:rPr>
          <w:rFonts w:ascii="Times New Roman" w:hAnsi="Times New Roman" w:cs="Times New Roman"/>
          <w:sz w:val="24"/>
          <w:szCs w:val="24"/>
        </w:rPr>
        <w:t>waktu</w:t>
      </w:r>
      <w:r>
        <w:rPr>
          <w:rFonts w:ascii="Times New Roman" w:hAnsi="Times New Roman" w:cs="Times New Roman"/>
          <w:sz w:val="24"/>
          <w:szCs w:val="24"/>
        </w:rPr>
        <w:t xml:space="preserve"> </w:t>
      </w:r>
      <w:r>
        <w:rPr>
          <w:rFonts w:ascii="Times New Roman" w:hAnsi="Times New Roman" w:cs="Times New Roman"/>
          <w:sz w:val="24"/>
          <w:szCs w:val="24"/>
        </w:rPr>
        <w:t>tertentu</w:t>
      </w:r>
      <w:r>
        <w:rPr>
          <w:rFonts w:ascii="Times New Roman" w:hAnsi="Times New Roman" w:cs="Times New Roman"/>
          <w:sz w:val="24"/>
          <w:szCs w:val="24"/>
        </w:rPr>
        <w:t xml:space="preserve"> agar di </w:t>
      </w:r>
      <w:r>
        <w:rPr>
          <w:rFonts w:ascii="Times New Roman" w:hAnsi="Times New Roman" w:cs="Times New Roman"/>
          <w:sz w:val="24"/>
          <w:szCs w:val="24"/>
        </w:rPr>
        <w:t>kemudian</w:t>
      </w:r>
      <w:r>
        <w:rPr>
          <w:rFonts w:ascii="Times New Roman" w:hAnsi="Times New Roman" w:cs="Times New Roman"/>
          <w:sz w:val="24"/>
          <w:szCs w:val="24"/>
        </w:rPr>
        <w:t xml:space="preserve"> </w:t>
      </w:r>
      <w:r>
        <w:rPr>
          <w:rFonts w:ascii="Times New Roman" w:hAnsi="Times New Roman" w:cs="Times New Roman"/>
          <w:sz w:val="24"/>
          <w:szCs w:val="24"/>
        </w:rPr>
        <w:t>hari</w:t>
      </w:r>
      <w:r>
        <w:rPr>
          <w:rFonts w:ascii="Times New Roman" w:hAnsi="Times New Roman" w:cs="Times New Roman"/>
          <w:sz w:val="24"/>
          <w:szCs w:val="24"/>
        </w:rPr>
        <w:t xml:space="preserve"> </w:t>
      </w:r>
      <w:r>
        <w:rPr>
          <w:rFonts w:ascii="Times New Roman" w:hAnsi="Times New Roman" w:cs="Times New Roman"/>
          <w:sz w:val="24"/>
          <w:szCs w:val="24"/>
        </w:rPr>
        <w:t>bisa</w:t>
      </w:r>
      <w:r>
        <w:rPr>
          <w:rFonts w:ascii="Times New Roman" w:hAnsi="Times New Roman" w:cs="Times New Roman"/>
          <w:sz w:val="24"/>
          <w:szCs w:val="24"/>
        </w:rPr>
        <w:t xml:space="preserve"> </w:t>
      </w:r>
      <w:r>
        <w:rPr>
          <w:rFonts w:ascii="Times New Roman" w:hAnsi="Times New Roman" w:cs="Times New Roman"/>
          <w:sz w:val="24"/>
          <w:szCs w:val="24"/>
        </w:rPr>
        <w:t>menggunakan</w:t>
      </w:r>
      <w:r>
        <w:rPr>
          <w:rFonts w:ascii="Times New Roman" w:hAnsi="Times New Roman" w:cs="Times New Roman"/>
          <w:sz w:val="24"/>
          <w:szCs w:val="24"/>
        </w:rPr>
        <w:t xml:space="preserve"> </w:t>
      </w:r>
      <w:r>
        <w:rPr>
          <w:rFonts w:ascii="Times New Roman" w:hAnsi="Times New Roman" w:cs="Times New Roman"/>
          <w:sz w:val="24"/>
          <w:szCs w:val="24"/>
        </w:rPr>
        <w:t>semua</w:t>
      </w:r>
      <w:r>
        <w:rPr>
          <w:rFonts w:ascii="Times New Roman" w:hAnsi="Times New Roman" w:cs="Times New Roman"/>
          <w:sz w:val="24"/>
          <w:szCs w:val="24"/>
        </w:rPr>
        <w:t xml:space="preserve"> </w:t>
      </w:r>
      <w:r>
        <w:rPr>
          <w:rFonts w:ascii="Times New Roman" w:hAnsi="Times New Roman" w:cs="Times New Roman"/>
          <w:sz w:val="24"/>
          <w:szCs w:val="24"/>
        </w:rPr>
        <w:t>ilmu</w:t>
      </w:r>
      <w:r>
        <w:rPr>
          <w:rFonts w:ascii="Times New Roman" w:hAnsi="Times New Roman" w:cs="Times New Roman"/>
          <w:sz w:val="24"/>
          <w:szCs w:val="24"/>
        </w:rPr>
        <w:t xml:space="preserve"> yang </w:t>
      </w:r>
      <w:r>
        <w:rPr>
          <w:rFonts w:ascii="Times New Roman" w:hAnsi="Times New Roman" w:cs="Times New Roman"/>
          <w:sz w:val="24"/>
          <w:szCs w:val="24"/>
        </w:rPr>
        <w:t>sudah</w:t>
      </w:r>
      <w:r>
        <w:rPr>
          <w:rFonts w:ascii="Times New Roman" w:hAnsi="Times New Roman" w:cs="Times New Roman"/>
          <w:sz w:val="24"/>
          <w:szCs w:val="24"/>
        </w:rPr>
        <w:t xml:space="preserve"> </w:t>
      </w:r>
      <w:r>
        <w:rPr>
          <w:rFonts w:ascii="Times New Roman" w:hAnsi="Times New Roman" w:cs="Times New Roman"/>
          <w:sz w:val="24"/>
          <w:szCs w:val="24"/>
        </w:rPr>
        <w:t>didapat</w:t>
      </w:r>
      <w:r>
        <w:rPr>
          <w:rFonts w:ascii="Times New Roman" w:hAnsi="Times New Roman" w:cs="Times New Roman"/>
          <w:sz w:val="24"/>
          <w:szCs w:val="24"/>
        </w:rPr>
        <w:t xml:space="preserve"> </w:t>
      </w:r>
      <w:r>
        <w:rPr>
          <w:rFonts w:ascii="Times New Roman" w:hAnsi="Times New Roman" w:cs="Times New Roman"/>
          <w:sz w:val="24"/>
          <w:szCs w:val="24"/>
        </w:rPr>
        <w:t>untuk</w:t>
      </w:r>
      <w:r>
        <w:rPr>
          <w:rFonts w:ascii="Times New Roman" w:hAnsi="Times New Roman" w:cs="Times New Roman"/>
          <w:sz w:val="24"/>
          <w:szCs w:val="24"/>
        </w:rPr>
        <w:t xml:space="preserve"> </w:t>
      </w:r>
      <w:r>
        <w:rPr>
          <w:rFonts w:ascii="Times New Roman" w:hAnsi="Times New Roman" w:cs="Times New Roman"/>
          <w:sz w:val="24"/>
          <w:szCs w:val="24"/>
        </w:rPr>
        <w:t>menjadi</w:t>
      </w:r>
      <w:r>
        <w:rPr>
          <w:rFonts w:ascii="Times New Roman" w:hAnsi="Times New Roman" w:cs="Times New Roman"/>
          <w:sz w:val="24"/>
          <w:szCs w:val="24"/>
        </w:rPr>
        <w:t xml:space="preserve"> </w:t>
      </w:r>
      <w:r>
        <w:rPr>
          <w:rFonts w:ascii="Times New Roman" w:hAnsi="Times New Roman" w:cs="Times New Roman"/>
          <w:sz w:val="24"/>
          <w:szCs w:val="24"/>
        </w:rPr>
        <w:t>tenaga</w:t>
      </w:r>
      <w:r>
        <w:rPr>
          <w:rFonts w:ascii="Times New Roman" w:hAnsi="Times New Roman" w:cs="Times New Roman"/>
          <w:sz w:val="24"/>
          <w:szCs w:val="24"/>
        </w:rPr>
        <w:t xml:space="preserve"> </w:t>
      </w:r>
      <w:r>
        <w:rPr>
          <w:rFonts w:ascii="Times New Roman" w:hAnsi="Times New Roman" w:cs="Times New Roman"/>
          <w:sz w:val="24"/>
          <w:szCs w:val="24"/>
        </w:rPr>
        <w:t>pengajar</w:t>
      </w:r>
      <w:r>
        <w:rPr>
          <w:rFonts w:ascii="Times New Roman" w:hAnsi="Times New Roman" w:cs="Times New Roman"/>
          <w:sz w:val="24"/>
          <w:szCs w:val="24"/>
        </w:rPr>
        <w:t xml:space="preserve"> </w:t>
      </w:r>
      <w:r>
        <w:rPr>
          <w:rFonts w:ascii="Times New Roman" w:hAnsi="Times New Roman" w:cs="Times New Roman"/>
          <w:sz w:val="24"/>
          <w:szCs w:val="24"/>
        </w:rPr>
        <w:t>atau</w:t>
      </w:r>
      <w:r>
        <w:rPr>
          <w:rFonts w:ascii="Times New Roman" w:hAnsi="Times New Roman" w:cs="Times New Roman"/>
          <w:sz w:val="24"/>
          <w:szCs w:val="24"/>
        </w:rPr>
        <w:t xml:space="preserve"> </w:t>
      </w:r>
      <w:r>
        <w:rPr>
          <w:rFonts w:ascii="Times New Roman" w:hAnsi="Times New Roman" w:cs="Times New Roman"/>
          <w:sz w:val="24"/>
          <w:szCs w:val="24"/>
        </w:rPr>
        <w:t>pendidik</w:t>
      </w:r>
      <w:r>
        <w:rPr>
          <w:rFonts w:ascii="Times New Roman" w:hAnsi="Times New Roman" w:cs="Times New Roman"/>
          <w:sz w:val="24"/>
          <w:szCs w:val="24"/>
        </w:rPr>
        <w:t xml:space="preserve"> yang </w:t>
      </w:r>
      <w:r>
        <w:rPr>
          <w:rFonts w:ascii="Times New Roman" w:hAnsi="Times New Roman" w:cs="Times New Roman"/>
          <w:sz w:val="24"/>
          <w:szCs w:val="24"/>
        </w:rPr>
        <w:t>profesional</w:t>
      </w:r>
      <w:r>
        <w:rPr>
          <w:rFonts w:ascii="Times New Roman" w:hAnsi="Times New Roman" w:cs="Times New Roman"/>
          <w:sz w:val="24"/>
          <w:szCs w:val="24"/>
        </w:rPr>
        <w:t xml:space="preserve"> dan </w:t>
      </w:r>
      <w:r>
        <w:rPr>
          <w:rFonts w:ascii="Times New Roman" w:hAnsi="Times New Roman" w:cs="Times New Roman"/>
          <w:sz w:val="24"/>
          <w:szCs w:val="24"/>
        </w:rPr>
        <w:t>bermutu</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bersaing</w:t>
      </w:r>
      <w:r>
        <w:rPr>
          <w:rFonts w:ascii="Times New Roman" w:hAnsi="Times New Roman" w:cs="Times New Roman"/>
          <w:sz w:val="24"/>
          <w:szCs w:val="24"/>
        </w:rPr>
        <w:t xml:space="preserve"> di dunia </w:t>
      </w:r>
      <w:r>
        <w:rPr>
          <w:rFonts w:ascii="Times New Roman" w:hAnsi="Times New Roman" w:cs="Times New Roman"/>
          <w:sz w:val="24"/>
          <w:szCs w:val="24"/>
        </w:rPr>
        <w:t>pendidikan</w:t>
      </w:r>
      <w:r>
        <w:rPr>
          <w:rFonts w:ascii="Times New Roman" w:hAnsi="Times New Roman" w:cs="Times New Roman"/>
          <w:sz w:val="24"/>
          <w:szCs w:val="24"/>
        </w:rPr>
        <w:t xml:space="preserve">. Oleh </w:t>
      </w:r>
      <w:r>
        <w:rPr>
          <w:rFonts w:ascii="Times New Roman" w:hAnsi="Times New Roman" w:cs="Times New Roman"/>
          <w:sz w:val="24"/>
          <w:szCs w:val="24"/>
        </w:rPr>
        <w:t>sebab</w:t>
      </w:r>
      <w:r>
        <w:rPr>
          <w:rFonts w:ascii="Times New Roman" w:hAnsi="Times New Roman" w:cs="Times New Roman"/>
          <w:sz w:val="24"/>
          <w:szCs w:val="24"/>
        </w:rPr>
        <w:t xml:space="preserve"> </w:t>
      </w:r>
      <w:r>
        <w:rPr>
          <w:rFonts w:ascii="Times New Roman" w:hAnsi="Times New Roman" w:cs="Times New Roman"/>
          <w:sz w:val="24"/>
          <w:szCs w:val="24"/>
        </w:rPr>
        <w:t>itu</w:t>
      </w:r>
      <w:r>
        <w:rPr>
          <w:rFonts w:ascii="Times New Roman" w:hAnsi="Times New Roman" w:cs="Times New Roman"/>
          <w:sz w:val="24"/>
          <w:szCs w:val="24"/>
        </w:rPr>
        <w:t xml:space="preserve">, </w:t>
      </w:r>
      <w:r>
        <w:rPr>
          <w:rFonts w:ascii="Times New Roman" w:hAnsi="Times New Roman" w:cs="Times New Roman"/>
          <w:sz w:val="24"/>
          <w:szCs w:val="24"/>
        </w:rPr>
        <w:t>setiap</w:t>
      </w:r>
      <w:r>
        <w:rPr>
          <w:rFonts w:ascii="Times New Roman" w:hAnsi="Times New Roman" w:cs="Times New Roman"/>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lang w:val="id-ID"/>
        </w:rPr>
        <w:t xml:space="preserve"> </w:t>
      </w:r>
      <w:r>
        <w:rPr>
          <w:rFonts w:ascii="Times New Roman" w:hAnsi="Times New Roman" w:cs="Times New Roman"/>
          <w:sz w:val="24"/>
          <w:szCs w:val="24"/>
        </w:rPr>
        <w:t>wajib</w:t>
      </w:r>
      <w:r>
        <w:rPr>
          <w:rFonts w:ascii="Times New Roman" w:hAnsi="Times New Roman" w:cs="Times New Roman"/>
          <w:sz w:val="24"/>
          <w:szCs w:val="24"/>
        </w:rPr>
        <w:t xml:space="preserve"> </w:t>
      </w:r>
      <w:r>
        <w:rPr>
          <w:rFonts w:ascii="Times New Roman" w:hAnsi="Times New Roman" w:cs="Times New Roman"/>
          <w:sz w:val="24"/>
          <w:szCs w:val="24"/>
        </w:rPr>
        <w:t>melaksanakan</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rPr>
        <w:t xml:space="preserve"> II </w:t>
      </w:r>
      <w:r>
        <w:rPr>
          <w:rFonts w:ascii="Times New Roman" w:hAnsi="Times New Roman" w:cs="Times New Roman"/>
          <w:sz w:val="24"/>
          <w:szCs w:val="24"/>
        </w:rPr>
        <w:t>disekolah-sekolah</w:t>
      </w:r>
      <w:r>
        <w:rPr>
          <w:rFonts w:ascii="Times New Roman" w:hAnsi="Times New Roman" w:cs="Times New Roman"/>
          <w:sz w:val="24"/>
          <w:szCs w:val="24"/>
        </w:rPr>
        <w:t xml:space="preserve"> yang </w:t>
      </w:r>
      <w:r>
        <w:rPr>
          <w:rFonts w:ascii="Times New Roman" w:hAnsi="Times New Roman" w:cs="Times New Roman"/>
          <w:sz w:val="24"/>
          <w:szCs w:val="24"/>
        </w:rPr>
        <w:t>telah</w:t>
      </w:r>
      <w:r>
        <w:rPr>
          <w:rFonts w:ascii="Times New Roman" w:hAnsi="Times New Roman" w:cs="Times New Roman"/>
          <w:sz w:val="24"/>
          <w:szCs w:val="24"/>
        </w:rPr>
        <w:t xml:space="preserve"> </w:t>
      </w:r>
      <w:r>
        <w:rPr>
          <w:rFonts w:ascii="Times New Roman" w:hAnsi="Times New Roman" w:cs="Times New Roman"/>
          <w:sz w:val="24"/>
          <w:szCs w:val="24"/>
        </w:rPr>
        <w:t>dipersiapkan</w:t>
      </w:r>
      <w:r>
        <w:rPr>
          <w:rFonts w:ascii="Times New Roman" w:hAnsi="Times New Roman" w:cs="Times New Roman"/>
          <w:sz w:val="24"/>
          <w:szCs w:val="24"/>
        </w:rPr>
        <w:t>.</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lang w:val="id-ID"/>
        </w:rPr>
        <w:t xml:space="preserve"> II</w:t>
      </w:r>
      <w:r>
        <w:rPr>
          <w:rFonts w:ascii="Times New Roman" w:hAnsi="Times New Roman" w:cs="Times New Roman"/>
          <w:sz w:val="24"/>
          <w:szCs w:val="24"/>
        </w:rPr>
        <w:t xml:space="preserve"> </w:t>
      </w:r>
      <w:r>
        <w:rPr>
          <w:rFonts w:ascii="Times New Roman" w:hAnsi="Times New Roman" w:cs="Times New Roman"/>
          <w:sz w:val="24"/>
          <w:szCs w:val="24"/>
        </w:rPr>
        <w:t>atau</w:t>
      </w:r>
      <w:r>
        <w:rPr>
          <w:rFonts w:ascii="Times New Roman" w:hAnsi="Times New Roman" w:cs="Times New Roman"/>
          <w:sz w:val="24"/>
          <w:szCs w:val="24"/>
        </w:rPr>
        <w:t xml:space="preserve"> </w:t>
      </w:r>
      <w:r>
        <w:rPr>
          <w:rFonts w:ascii="Times New Roman" w:hAnsi="Times New Roman" w:cs="Times New Roman"/>
          <w:sz w:val="24"/>
          <w:szCs w:val="24"/>
        </w:rPr>
        <w:t>bisa</w:t>
      </w:r>
      <w:r>
        <w:rPr>
          <w:rFonts w:ascii="Times New Roman" w:hAnsi="Times New Roman" w:cs="Times New Roman"/>
          <w:sz w:val="24"/>
          <w:szCs w:val="24"/>
        </w:rPr>
        <w:t xml:space="preserve"> dis</w:t>
      </w:r>
      <w:r>
        <w:rPr>
          <w:rFonts w:ascii="Times New Roman" w:hAnsi="Times New Roman" w:cs="Times New Roman"/>
          <w:sz w:val="24"/>
          <w:szCs w:val="24"/>
          <w:lang w:val="id-ID"/>
        </w:rPr>
        <w:t>ingkat</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PLP II </w:t>
      </w:r>
      <w:r>
        <w:rPr>
          <w:rFonts w:ascii="Times New Roman" w:hAnsi="Times New Roman" w:cs="Times New Roman"/>
          <w:sz w:val="24"/>
          <w:szCs w:val="24"/>
        </w:rPr>
        <w:t>merupakan</w:t>
      </w:r>
      <w:r>
        <w:rPr>
          <w:rFonts w:ascii="Times New Roman" w:hAnsi="Times New Roman" w:cs="Times New Roman"/>
          <w:sz w:val="24"/>
          <w:szCs w:val="24"/>
        </w:rPr>
        <w:t xml:space="preserve"> salah </w:t>
      </w:r>
      <w:r>
        <w:rPr>
          <w:rFonts w:ascii="Times New Roman" w:hAnsi="Times New Roman" w:cs="Times New Roman"/>
          <w:sz w:val="24"/>
          <w:szCs w:val="24"/>
        </w:rPr>
        <w:t>satu</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yang </w:t>
      </w:r>
      <w:r>
        <w:rPr>
          <w:rFonts w:ascii="Times New Roman" w:hAnsi="Times New Roman" w:cs="Times New Roman"/>
          <w:sz w:val="24"/>
          <w:szCs w:val="24"/>
        </w:rPr>
        <w:t>bersifat</w:t>
      </w:r>
      <w:r>
        <w:rPr>
          <w:rFonts w:ascii="Times New Roman" w:hAnsi="Times New Roman" w:cs="Times New Roman"/>
          <w:sz w:val="24"/>
          <w:szCs w:val="24"/>
        </w:rPr>
        <w:t xml:space="preserve"> </w:t>
      </w:r>
      <w:r>
        <w:rPr>
          <w:rFonts w:ascii="Times New Roman" w:hAnsi="Times New Roman" w:cs="Times New Roman"/>
          <w:sz w:val="24"/>
          <w:szCs w:val="24"/>
        </w:rPr>
        <w:t>intrakurikuler</w:t>
      </w:r>
      <w:r>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rPr>
        <w:t>ahasiswa</w:t>
      </w:r>
      <w:r>
        <w:rPr>
          <w:rFonts w:ascii="Times New Roman" w:hAnsi="Times New Roman" w:cs="Times New Roman"/>
          <w:sz w:val="24"/>
          <w:szCs w:val="24"/>
        </w:rPr>
        <w:t xml:space="preserve"> yang </w:t>
      </w:r>
      <w:r>
        <w:rPr>
          <w:rFonts w:ascii="Times New Roman" w:hAnsi="Times New Roman" w:cs="Times New Roman"/>
          <w:sz w:val="24"/>
          <w:szCs w:val="24"/>
        </w:rPr>
        <w:t>sudah</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memenuhi</w:t>
      </w:r>
      <w:r>
        <w:rPr>
          <w:rFonts w:ascii="Times New Roman" w:hAnsi="Times New Roman" w:cs="Times New Roman"/>
          <w:sz w:val="24"/>
          <w:szCs w:val="24"/>
        </w:rPr>
        <w:t xml:space="preserve"> </w:t>
      </w:r>
      <w:r>
        <w:rPr>
          <w:rFonts w:ascii="Times New Roman" w:hAnsi="Times New Roman" w:cs="Times New Roman"/>
          <w:sz w:val="24"/>
          <w:szCs w:val="24"/>
        </w:rPr>
        <w:t>syarat-syarat</w:t>
      </w:r>
      <w:r>
        <w:rPr>
          <w:rFonts w:ascii="Times New Roman" w:hAnsi="Times New Roman" w:cs="Times New Roman"/>
          <w:sz w:val="24"/>
          <w:szCs w:val="24"/>
        </w:rPr>
        <w:t xml:space="preserve"> </w:t>
      </w:r>
      <w:r>
        <w:rPr>
          <w:rFonts w:ascii="Times New Roman" w:hAnsi="Times New Roman" w:cs="Times New Roman"/>
          <w:sz w:val="24"/>
          <w:szCs w:val="24"/>
        </w:rPr>
        <w:t>tertentu</w:t>
      </w:r>
      <w:r>
        <w:rPr>
          <w:rFonts w:ascii="Times New Roman" w:hAnsi="Times New Roman" w:cs="Times New Roman"/>
          <w:sz w:val="24"/>
          <w:szCs w:val="24"/>
        </w:rPr>
        <w:t xml:space="preserve"> </w:t>
      </w:r>
      <w:r>
        <w:rPr>
          <w:rFonts w:ascii="Times New Roman" w:hAnsi="Times New Roman" w:cs="Times New Roman"/>
          <w:sz w:val="24"/>
          <w:szCs w:val="24"/>
        </w:rPr>
        <w:t>sesuai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yang </w:t>
      </w:r>
      <w:r>
        <w:rPr>
          <w:rFonts w:ascii="Times New Roman" w:hAnsi="Times New Roman" w:cs="Times New Roman"/>
          <w:sz w:val="24"/>
          <w:szCs w:val="24"/>
        </w:rPr>
        <w:t>telah</w:t>
      </w:r>
      <w:r>
        <w:rPr>
          <w:rFonts w:ascii="Times New Roman" w:hAnsi="Times New Roman" w:cs="Times New Roman"/>
          <w:sz w:val="24"/>
          <w:szCs w:val="24"/>
        </w:rPr>
        <w:t xml:space="preserve"> </w:t>
      </w:r>
      <w:r>
        <w:rPr>
          <w:rFonts w:ascii="Times New Roman" w:hAnsi="Times New Roman" w:cs="Times New Roman"/>
          <w:sz w:val="24"/>
          <w:szCs w:val="24"/>
        </w:rPr>
        <w:t>diminta</w:t>
      </w:r>
      <w:r>
        <w:rPr>
          <w:rFonts w:ascii="Times New Roman" w:hAnsi="Times New Roman" w:cs="Times New Roman"/>
          <w:sz w:val="24"/>
          <w:szCs w:val="24"/>
        </w:rPr>
        <w:t xml:space="preserve"> oleh </w:t>
      </w:r>
      <w:r>
        <w:rPr>
          <w:rFonts w:ascii="Times New Roman" w:hAnsi="Times New Roman" w:cs="Times New Roman"/>
          <w:sz w:val="24"/>
          <w:szCs w:val="24"/>
        </w:rPr>
        <w:t>pihak</w:t>
      </w:r>
      <w:r>
        <w:rPr>
          <w:rFonts w:ascii="Times New Roman" w:hAnsi="Times New Roman" w:cs="Times New Roman"/>
          <w:sz w:val="24"/>
          <w:szCs w:val="24"/>
          <w:lang w:val="id-ID"/>
        </w:rPr>
        <w:t xml:space="preserve"> kampus</w:t>
      </w:r>
      <w:r>
        <w:rPr>
          <w:rFonts w:ascii="Times New Roman" w:hAnsi="Times New Roman" w:cs="Times New Roman"/>
          <w:sz w:val="24"/>
          <w:szCs w:val="24"/>
        </w:rPr>
        <w:t xml:space="preserve">, </w:t>
      </w:r>
      <w:r>
        <w:rPr>
          <w:rFonts w:ascii="Times New Roman" w:hAnsi="Times New Roman" w:cs="Times New Roman"/>
          <w:sz w:val="24"/>
          <w:szCs w:val="24"/>
        </w:rPr>
        <w:t>maka</w:t>
      </w:r>
      <w:r>
        <w:rPr>
          <w:rFonts w:ascii="Times New Roman" w:hAnsi="Times New Roman" w:cs="Times New Roman"/>
          <w:sz w:val="24"/>
          <w:szCs w:val="24"/>
        </w:rPr>
        <w:t xml:space="preserve"> </w:t>
      </w:r>
      <w:r>
        <w:rPr>
          <w:rFonts w:ascii="Times New Roman" w:hAnsi="Times New Roman" w:cs="Times New Roman"/>
          <w:sz w:val="24"/>
          <w:szCs w:val="24"/>
        </w:rPr>
        <w:t>wajib</w:t>
      </w:r>
      <w:r>
        <w:rPr>
          <w:rFonts w:ascii="Times New Roman" w:hAnsi="Times New Roman" w:cs="Times New Roman"/>
          <w:sz w:val="24"/>
          <w:szCs w:val="24"/>
        </w:rPr>
        <w:t xml:space="preserve"> </w:t>
      </w:r>
      <w:r>
        <w:rPr>
          <w:rFonts w:ascii="Times New Roman" w:hAnsi="Times New Roman" w:cs="Times New Roman"/>
          <w:sz w:val="24"/>
          <w:szCs w:val="24"/>
        </w:rPr>
        <w:t>bagi</w:t>
      </w:r>
      <w:r>
        <w:rPr>
          <w:rFonts w:ascii="Times New Roman" w:hAnsi="Times New Roman" w:cs="Times New Roman"/>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untuk</w:t>
      </w:r>
      <w:r>
        <w:rPr>
          <w:rFonts w:ascii="Times New Roman" w:hAnsi="Times New Roman" w:cs="Times New Roman"/>
          <w:sz w:val="24"/>
          <w:szCs w:val="24"/>
        </w:rPr>
        <w:t xml:space="preserve"> </w:t>
      </w:r>
      <w:r>
        <w:rPr>
          <w:rFonts w:ascii="Times New Roman" w:hAnsi="Times New Roman" w:cs="Times New Roman"/>
          <w:sz w:val="24"/>
          <w:szCs w:val="24"/>
        </w:rPr>
        <w:t>mengambil</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rPr>
        <w:t xml:space="preserve"> </w:t>
      </w:r>
      <w:r>
        <w:rPr>
          <w:rFonts w:ascii="Times New Roman" w:hAnsi="Times New Roman" w:cs="Times New Roman"/>
          <w:sz w:val="24"/>
          <w:szCs w:val="24"/>
          <w:lang w:val="id-ID"/>
        </w:rPr>
        <w:t>II</w:t>
      </w:r>
      <w:r>
        <w:rPr>
          <w:rFonts w:ascii="Times New Roman" w:hAnsi="Times New Roman" w:cs="Times New Roman"/>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tidak</w:t>
      </w:r>
      <w:r>
        <w:rPr>
          <w:rFonts w:ascii="Times New Roman" w:hAnsi="Times New Roman" w:cs="Times New Roman"/>
          <w:sz w:val="24"/>
          <w:szCs w:val="24"/>
        </w:rPr>
        <w:t xml:space="preserve"> </w:t>
      </w:r>
      <w:r>
        <w:rPr>
          <w:rFonts w:ascii="Times New Roman" w:hAnsi="Times New Roman" w:cs="Times New Roman"/>
          <w:sz w:val="24"/>
          <w:szCs w:val="24"/>
        </w:rPr>
        <w:t>akan</w:t>
      </w:r>
      <w:r>
        <w:rPr>
          <w:rFonts w:ascii="Times New Roman" w:hAnsi="Times New Roman" w:cs="Times New Roman"/>
          <w:sz w:val="24"/>
          <w:szCs w:val="24"/>
        </w:rPr>
        <w:t xml:space="preserve"> </w:t>
      </w:r>
      <w:r>
        <w:rPr>
          <w:rFonts w:ascii="Times New Roman" w:hAnsi="Times New Roman" w:cs="Times New Roman"/>
          <w:sz w:val="24"/>
          <w:szCs w:val="24"/>
        </w:rPr>
        <w:t>dapat</w:t>
      </w:r>
      <w:r>
        <w:rPr>
          <w:rFonts w:ascii="Times New Roman" w:hAnsi="Times New Roman" w:cs="Times New Roman"/>
          <w:sz w:val="24"/>
          <w:szCs w:val="24"/>
        </w:rPr>
        <w:t xml:space="preserve"> </w:t>
      </w:r>
      <w:r>
        <w:rPr>
          <w:rFonts w:ascii="Times New Roman" w:hAnsi="Times New Roman" w:cs="Times New Roman"/>
          <w:sz w:val="24"/>
          <w:szCs w:val="24"/>
        </w:rPr>
        <w:t>dinyatakan</w:t>
      </w:r>
      <w:r>
        <w:rPr>
          <w:rFonts w:ascii="Times New Roman" w:hAnsi="Times New Roman" w:cs="Times New Roman"/>
          <w:sz w:val="24"/>
          <w:szCs w:val="24"/>
        </w:rPr>
        <w:t xml:space="preserve"> lulus </w:t>
      </w:r>
      <w:r>
        <w:rPr>
          <w:rFonts w:ascii="Times New Roman" w:hAnsi="Times New Roman" w:cs="Times New Roman"/>
          <w:sz w:val="24"/>
          <w:szCs w:val="24"/>
        </w:rPr>
        <w:t>jika</w:t>
      </w:r>
      <w:r>
        <w:rPr>
          <w:rFonts w:ascii="Times New Roman" w:hAnsi="Times New Roman" w:cs="Times New Roman"/>
          <w:sz w:val="24"/>
          <w:szCs w:val="24"/>
        </w:rPr>
        <w:t xml:space="preserve"> </w:t>
      </w:r>
      <w:r>
        <w:rPr>
          <w:rFonts w:ascii="Times New Roman" w:hAnsi="Times New Roman" w:cs="Times New Roman"/>
          <w:sz w:val="24"/>
          <w:szCs w:val="24"/>
        </w:rPr>
        <w:t>belum</w:t>
      </w:r>
      <w:r>
        <w:rPr>
          <w:rFonts w:ascii="Times New Roman" w:hAnsi="Times New Roman" w:cs="Times New Roman"/>
          <w:sz w:val="24"/>
          <w:szCs w:val="24"/>
        </w:rPr>
        <w:t xml:space="preserve"> </w:t>
      </w:r>
      <w:r>
        <w:rPr>
          <w:rFonts w:ascii="Times New Roman" w:hAnsi="Times New Roman" w:cs="Times New Roman"/>
          <w:sz w:val="24"/>
          <w:szCs w:val="24"/>
        </w:rPr>
        <w:t>mengikuti</w:t>
      </w:r>
      <w:r>
        <w:rPr>
          <w:rFonts w:ascii="Times New Roman" w:hAnsi="Times New Roman" w:cs="Times New Roman"/>
          <w:sz w:val="24"/>
          <w:szCs w:val="24"/>
        </w:rPr>
        <w:t xml:space="preserve"> </w:t>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II </w:t>
      </w:r>
      <w:r>
        <w:rPr>
          <w:rFonts w:ascii="Times New Roman" w:hAnsi="Times New Roman" w:cs="Times New Roman"/>
          <w:sz w:val="24"/>
          <w:szCs w:val="24"/>
        </w:rPr>
        <w:t>karena</w:t>
      </w:r>
      <w:r>
        <w:rPr>
          <w:rFonts w:ascii="Times New Roman" w:hAnsi="Times New Roman" w:cs="Times New Roman"/>
          <w:sz w:val="24"/>
          <w:szCs w:val="24"/>
        </w:rPr>
        <w:t xml:space="preserve"> </w:t>
      </w:r>
      <w:r>
        <w:rPr>
          <w:rFonts w:ascii="Times New Roman" w:hAnsi="Times New Roman" w:cs="Times New Roman"/>
          <w:sz w:val="24"/>
          <w:szCs w:val="24"/>
        </w:rPr>
        <w:t>ini</w:t>
      </w:r>
      <w:r>
        <w:rPr>
          <w:rFonts w:ascii="Times New Roman" w:hAnsi="Times New Roman" w:cs="Times New Roman"/>
          <w:sz w:val="24"/>
          <w:szCs w:val="24"/>
        </w:rPr>
        <w:t xml:space="preserve"> </w:t>
      </w:r>
      <w:r>
        <w:rPr>
          <w:rFonts w:ascii="Times New Roman" w:hAnsi="Times New Roman" w:cs="Times New Roman"/>
          <w:sz w:val="24"/>
          <w:szCs w:val="24"/>
        </w:rPr>
        <w:t>adalah</w:t>
      </w:r>
      <w:r>
        <w:rPr>
          <w:rFonts w:ascii="Times New Roman" w:hAnsi="Times New Roman" w:cs="Times New Roman"/>
          <w:sz w:val="24"/>
          <w:szCs w:val="24"/>
        </w:rPr>
        <w:t xml:space="preserve"> </w:t>
      </w:r>
      <w:r>
        <w:rPr>
          <w:rFonts w:ascii="Times New Roman" w:hAnsi="Times New Roman" w:cs="Times New Roman"/>
          <w:sz w:val="24"/>
          <w:szCs w:val="24"/>
        </w:rPr>
        <w:t>bagian</w:t>
      </w:r>
      <w:r>
        <w:rPr>
          <w:rFonts w:ascii="Times New Roman" w:hAnsi="Times New Roman" w:cs="Times New Roman"/>
          <w:sz w:val="24"/>
          <w:szCs w:val="24"/>
        </w:rPr>
        <w:t xml:space="preserve"> </w:t>
      </w:r>
      <w:r>
        <w:rPr>
          <w:rFonts w:ascii="Times New Roman" w:hAnsi="Times New Roman" w:cs="Times New Roman"/>
          <w:sz w:val="24"/>
          <w:szCs w:val="24"/>
        </w:rPr>
        <w:t>dari</w:t>
      </w:r>
      <w:r>
        <w:rPr>
          <w:rFonts w:ascii="Times New Roman" w:hAnsi="Times New Roman" w:cs="Times New Roman"/>
          <w:sz w:val="24"/>
          <w:szCs w:val="24"/>
        </w:rPr>
        <w:t xml:space="preserve"> </w:t>
      </w:r>
      <w:r>
        <w:rPr>
          <w:rFonts w:ascii="Times New Roman" w:hAnsi="Times New Roman" w:cs="Times New Roman"/>
          <w:sz w:val="24"/>
          <w:szCs w:val="24"/>
        </w:rPr>
        <w:t>kurikulum</w:t>
      </w:r>
      <w:r>
        <w:rPr>
          <w:rFonts w:ascii="Times New Roman" w:hAnsi="Times New Roman" w:cs="Times New Roman"/>
          <w:sz w:val="24"/>
          <w:szCs w:val="24"/>
        </w:rPr>
        <w:t xml:space="preserve"> yang </w:t>
      </w:r>
      <w:r>
        <w:rPr>
          <w:rFonts w:ascii="Times New Roman" w:hAnsi="Times New Roman" w:cs="Times New Roman"/>
          <w:sz w:val="24"/>
          <w:szCs w:val="24"/>
        </w:rPr>
        <w:t>sudah</w:t>
      </w:r>
      <w:r>
        <w:rPr>
          <w:rFonts w:ascii="Times New Roman" w:hAnsi="Times New Roman" w:cs="Times New Roman"/>
          <w:sz w:val="24"/>
          <w:szCs w:val="24"/>
        </w:rPr>
        <w:t xml:space="preserve"> </w:t>
      </w:r>
      <w:r>
        <w:rPr>
          <w:rFonts w:ascii="Times New Roman" w:hAnsi="Times New Roman" w:cs="Times New Roman"/>
          <w:sz w:val="24"/>
          <w:szCs w:val="24"/>
        </w:rPr>
        <w:t>ditetapkan</w:t>
      </w:r>
      <w:r>
        <w:rPr>
          <w:rFonts w:ascii="Times New Roman" w:hAnsi="Times New Roman" w:cs="Times New Roman"/>
          <w:sz w:val="24"/>
          <w:szCs w:val="24"/>
        </w:rPr>
        <w:t xml:space="preserve"> oleh </w:t>
      </w:r>
      <w:r>
        <w:rPr>
          <w:rFonts w:ascii="Times New Roman" w:hAnsi="Times New Roman" w:cs="Times New Roman"/>
          <w:sz w:val="24"/>
          <w:szCs w:val="24"/>
        </w:rPr>
        <w:t>pihak</w:t>
      </w:r>
      <w:r>
        <w:rPr>
          <w:rFonts w:ascii="Times New Roman" w:hAnsi="Times New Roman" w:cs="Times New Roman"/>
          <w:sz w:val="24"/>
          <w:szCs w:val="24"/>
        </w:rPr>
        <w:t xml:space="preserve"> </w:t>
      </w:r>
      <w:r>
        <w:rPr>
          <w:rFonts w:ascii="Times New Roman" w:hAnsi="Times New Roman" w:cs="Times New Roman"/>
          <w:sz w:val="24"/>
          <w:szCs w:val="24"/>
          <w:lang w:val="id-ID"/>
        </w:rPr>
        <w:t>kampus</w:t>
      </w:r>
      <w:r>
        <w:rPr>
          <w:rFonts w:ascii="Times New Roman" w:hAnsi="Times New Roman" w:cs="Times New Roman"/>
          <w:sz w:val="24"/>
          <w:szCs w:val="24"/>
        </w:rPr>
        <w:t xml:space="preserve">. </w:t>
      </w:r>
    </w:p>
    <w:p>
      <w:pPr>
        <w:spacing w:before="0" w:after="0"/>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sz w:val="24"/>
          <w:szCs w:val="24"/>
        </w:rPr>
        <w:t>pelaksanaan</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rPr>
        <w:t xml:space="preserve"> II </w:t>
      </w:r>
      <w:r>
        <w:rPr>
          <w:rFonts w:ascii="Times New Roman" w:hAnsi="Times New Roman" w:cs="Times New Roman"/>
          <w:sz w:val="24"/>
          <w:szCs w:val="24"/>
        </w:rPr>
        <w:t>ini</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saya</w:t>
      </w:r>
      <w:r>
        <w:rPr>
          <w:rFonts w:ascii="Times New Roman" w:hAnsi="Times New Roman" w:cs="Times New Roman"/>
          <w:sz w:val="24"/>
          <w:szCs w:val="24"/>
        </w:rPr>
        <w:t xml:space="preserve"> </w:t>
      </w:r>
      <w:r>
        <w:rPr>
          <w:rFonts w:ascii="Times New Roman" w:hAnsi="Times New Roman" w:cs="Times New Roman"/>
          <w:sz w:val="24"/>
          <w:szCs w:val="24"/>
        </w:rPr>
        <w:t>harus</w:t>
      </w:r>
      <w:r>
        <w:rPr>
          <w:rFonts w:ascii="Times New Roman" w:hAnsi="Times New Roman" w:cs="Times New Roman"/>
          <w:sz w:val="24"/>
          <w:szCs w:val="24"/>
        </w:rPr>
        <w:t xml:space="preserve"> </w:t>
      </w:r>
      <w:r>
        <w:rPr>
          <w:rFonts w:ascii="Times New Roman" w:hAnsi="Times New Roman" w:cs="Times New Roman"/>
          <w:sz w:val="24"/>
          <w:szCs w:val="24"/>
        </w:rPr>
        <w:t>berusaha</w:t>
      </w:r>
      <w:r>
        <w:rPr>
          <w:rFonts w:ascii="Times New Roman" w:hAnsi="Times New Roman" w:cs="Times New Roman"/>
          <w:sz w:val="24"/>
          <w:szCs w:val="24"/>
        </w:rPr>
        <w:t xml:space="preserve"> </w:t>
      </w:r>
      <w:r>
        <w:rPr>
          <w:rFonts w:ascii="Times New Roman" w:hAnsi="Times New Roman" w:cs="Times New Roman"/>
          <w:sz w:val="24"/>
          <w:szCs w:val="24"/>
        </w:rPr>
        <w:t>semaksimal</w:t>
      </w:r>
      <w:r>
        <w:rPr>
          <w:rFonts w:ascii="Times New Roman" w:hAnsi="Times New Roman" w:cs="Times New Roman"/>
          <w:sz w:val="24"/>
          <w:szCs w:val="24"/>
        </w:rPr>
        <w:t xml:space="preserve"> </w:t>
      </w:r>
      <w:r>
        <w:rPr>
          <w:rFonts w:ascii="Times New Roman" w:hAnsi="Times New Roman" w:cs="Times New Roman"/>
          <w:sz w:val="24"/>
          <w:szCs w:val="24"/>
        </w:rPr>
        <w:t>mungkin</w:t>
      </w:r>
      <w:r>
        <w:rPr>
          <w:rFonts w:ascii="Times New Roman" w:hAnsi="Times New Roman" w:cs="Times New Roman"/>
          <w:sz w:val="24"/>
          <w:szCs w:val="24"/>
        </w:rPr>
        <w:t xml:space="preserve"> mem</w:t>
      </w:r>
      <w:r>
        <w:rPr>
          <w:rFonts w:ascii="Times New Roman" w:hAnsi="Times New Roman" w:cs="Times New Roman"/>
          <w:sz w:val="24"/>
          <w:szCs w:val="24"/>
          <w:lang w:val="id-ID"/>
        </w:rPr>
        <w:t>a</w:t>
      </w:r>
      <w:r>
        <w:rPr>
          <w:rFonts w:ascii="Times New Roman" w:hAnsi="Times New Roman" w:cs="Times New Roman"/>
          <w:sz w:val="24"/>
          <w:szCs w:val="24"/>
        </w:rPr>
        <w:t>dupadankan</w:t>
      </w:r>
      <w:r>
        <w:rPr>
          <w:rFonts w:ascii="Times New Roman" w:hAnsi="Times New Roman" w:cs="Times New Roman"/>
          <w:sz w:val="24"/>
          <w:szCs w:val="24"/>
        </w:rPr>
        <w:t xml:space="preserve"> </w:t>
      </w:r>
      <w:r>
        <w:rPr>
          <w:rFonts w:ascii="Times New Roman" w:hAnsi="Times New Roman" w:cs="Times New Roman"/>
          <w:sz w:val="24"/>
          <w:szCs w:val="24"/>
        </w:rPr>
        <w:t>ilmu-ilmu</w:t>
      </w:r>
      <w:r>
        <w:rPr>
          <w:rFonts w:ascii="Times New Roman" w:hAnsi="Times New Roman" w:cs="Times New Roman"/>
          <w:sz w:val="24"/>
          <w:szCs w:val="24"/>
        </w:rPr>
        <w:t xml:space="preserve"> yang </w:t>
      </w:r>
      <w:r>
        <w:rPr>
          <w:rFonts w:ascii="Times New Roman" w:hAnsi="Times New Roman" w:cs="Times New Roman"/>
          <w:sz w:val="24"/>
          <w:szCs w:val="24"/>
        </w:rPr>
        <w:t>sudah</w:t>
      </w:r>
      <w:r>
        <w:rPr>
          <w:rFonts w:ascii="Times New Roman" w:hAnsi="Times New Roman" w:cs="Times New Roman"/>
          <w:sz w:val="24"/>
          <w:szCs w:val="24"/>
        </w:rPr>
        <w:t xml:space="preserve"> </w:t>
      </w:r>
      <w:r>
        <w:rPr>
          <w:rFonts w:ascii="Times New Roman" w:hAnsi="Times New Roman" w:cs="Times New Roman"/>
          <w:sz w:val="24"/>
          <w:szCs w:val="24"/>
        </w:rPr>
        <w:t>didapatkan</w:t>
      </w:r>
      <w:r>
        <w:rPr>
          <w:rFonts w:ascii="Times New Roman" w:hAnsi="Times New Roman" w:cs="Times New Roman"/>
          <w:sz w:val="24"/>
          <w:szCs w:val="24"/>
        </w:rPr>
        <w:t xml:space="preserve"> </w:t>
      </w:r>
      <w:r>
        <w:rPr>
          <w:rFonts w:ascii="Times New Roman" w:hAnsi="Times New Roman" w:cs="Times New Roman"/>
          <w:sz w:val="24"/>
          <w:szCs w:val="24"/>
        </w:rPr>
        <w:t>selama</w:t>
      </w:r>
      <w:r>
        <w:rPr>
          <w:rFonts w:ascii="Times New Roman" w:hAnsi="Times New Roman" w:cs="Times New Roman"/>
          <w:sz w:val="24"/>
          <w:szCs w:val="24"/>
        </w:rPr>
        <w:t xml:space="preserve"> </w:t>
      </w:r>
      <w:r>
        <w:rPr>
          <w:rFonts w:ascii="Times New Roman" w:hAnsi="Times New Roman" w:cs="Times New Roman"/>
          <w:sz w:val="24"/>
          <w:szCs w:val="24"/>
        </w:rPr>
        <w:t>perkuliahan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keadaan</w:t>
      </w:r>
      <w:r>
        <w:rPr>
          <w:rFonts w:ascii="Times New Roman" w:hAnsi="Times New Roman" w:cs="Times New Roman"/>
          <w:sz w:val="24"/>
          <w:szCs w:val="24"/>
        </w:rPr>
        <w:t xml:space="preserve"> yang </w:t>
      </w:r>
      <w:r>
        <w:rPr>
          <w:rFonts w:ascii="Times New Roman" w:hAnsi="Times New Roman" w:cs="Times New Roman"/>
          <w:sz w:val="24"/>
          <w:szCs w:val="24"/>
        </w:rPr>
        <w:t>sebenarnya</w:t>
      </w:r>
      <w:r>
        <w:rPr>
          <w:rFonts w:ascii="Times New Roman" w:hAnsi="Times New Roman" w:cs="Times New Roman"/>
          <w:sz w:val="24"/>
          <w:szCs w:val="24"/>
        </w:rPr>
        <w:t xml:space="preserve"> di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bertujuan</w:t>
      </w:r>
      <w:r>
        <w:rPr>
          <w:rFonts w:ascii="Times New Roman" w:hAnsi="Times New Roman" w:cs="Times New Roman"/>
          <w:sz w:val="24"/>
          <w:szCs w:val="24"/>
        </w:rPr>
        <w:t xml:space="preserve"> </w:t>
      </w:r>
      <w:r>
        <w:rPr>
          <w:rFonts w:ascii="Times New Roman" w:hAnsi="Times New Roman" w:cs="Times New Roman"/>
          <w:sz w:val="24"/>
          <w:szCs w:val="24"/>
        </w:rPr>
        <w:t>untuk</w:t>
      </w:r>
      <w:r>
        <w:rPr>
          <w:rFonts w:ascii="Times New Roman" w:hAnsi="Times New Roman" w:cs="Times New Roman"/>
          <w:sz w:val="24"/>
          <w:szCs w:val="24"/>
        </w:rPr>
        <w:t xml:space="preserve"> </w:t>
      </w:r>
      <w:r>
        <w:rPr>
          <w:rFonts w:ascii="Times New Roman" w:hAnsi="Times New Roman" w:cs="Times New Roman"/>
          <w:sz w:val="24"/>
          <w:szCs w:val="24"/>
        </w:rPr>
        <w:t>mengembangkan</w:t>
      </w:r>
      <w:r>
        <w:rPr>
          <w:rFonts w:ascii="Times New Roman" w:hAnsi="Times New Roman" w:cs="Times New Roman"/>
          <w:sz w:val="24"/>
          <w:szCs w:val="24"/>
        </w:rPr>
        <w:t xml:space="preserve"> </w:t>
      </w:r>
      <w:r>
        <w:rPr>
          <w:rFonts w:ascii="Times New Roman" w:hAnsi="Times New Roman" w:cs="Times New Roman"/>
          <w:sz w:val="24"/>
          <w:szCs w:val="24"/>
        </w:rPr>
        <w:t>empat</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dasar</w:t>
      </w:r>
      <w:r>
        <w:rPr>
          <w:rFonts w:ascii="Times New Roman" w:hAnsi="Times New Roman" w:cs="Times New Roman"/>
          <w:sz w:val="24"/>
          <w:szCs w:val="24"/>
        </w:rPr>
        <w:t xml:space="preserve">, </w:t>
      </w:r>
      <w:r>
        <w:rPr>
          <w:rFonts w:ascii="Times New Roman" w:hAnsi="Times New Roman" w:cs="Times New Roman"/>
          <w:sz w:val="24"/>
          <w:szCs w:val="24"/>
        </w:rPr>
        <w:t>diantaranya</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kepribadian</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pedagogik</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sosial</w:t>
      </w:r>
      <w:r>
        <w:rPr>
          <w:rFonts w:ascii="Times New Roman" w:hAnsi="Times New Roman" w:cs="Times New Roman"/>
          <w:sz w:val="24"/>
          <w:szCs w:val="24"/>
        </w:rPr>
        <w:t xml:space="preserve"> dan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profesional</w:t>
      </w:r>
      <w:r>
        <w:rPr>
          <w:rFonts w:ascii="Times New Roman" w:hAnsi="Times New Roman" w:cs="Times New Roman"/>
          <w:sz w:val="24"/>
          <w:szCs w:val="24"/>
        </w:rPr>
        <w:t>.</w:t>
      </w:r>
    </w:p>
    <w:p>
      <w:pPr>
        <w:spacing w:before="0" w:after="0"/>
        <w:ind w:firstLine="720"/>
        <w:jc w:val="both"/>
        <w:rPr>
          <w:rFonts w:ascii="Times New Roman" w:hAnsi="Times New Roman" w:cs="Times New Roman"/>
          <w:sz w:val="24"/>
          <w:szCs w:val="24"/>
        </w:rPr>
      </w:pPr>
    </w:p>
    <w:p>
      <w:pPr>
        <w:spacing w:before="0" w:after="0"/>
        <w:ind w:firstLine="720"/>
        <w:jc w:val="both"/>
        <w:rPr>
          <w:rFonts w:ascii="Times New Roman" w:hAnsi="Times New Roman" w:cs="Times New Roman"/>
          <w:sz w:val="24"/>
          <w:szCs w:val="24"/>
        </w:rPr>
      </w:pPr>
    </w:p>
    <w:p>
      <w:pPr>
        <w:spacing w:before="0" w:after="0"/>
        <w:jc w:val="center"/>
        <w:rPr>
          <w:rFonts w:ascii="Times New Roman" w:hAnsi="Times New Roman" w:cs="Times New Roman"/>
          <w:b/>
          <w:bCs/>
          <w:sz w:val="24"/>
          <w:szCs w:val="24"/>
        </w:rPr>
      </w:pPr>
      <w:r>
        <w:rPr>
          <w:rFonts w:ascii="Times New Roman" w:hAnsi="Times New Roman" w:cs="Times New Roman" w:hint="eastAsia"/>
          <w:b/>
          <w:bCs/>
          <w:sz w:val="24"/>
          <w:szCs w:val="24"/>
          <w:lang w:eastAsia="zh-CN"/>
        </w:rPr>
        <w:t>1</w:t>
      </w:r>
    </w:p>
    <w:p>
      <w:pPr>
        <w:pStyle w:val="ListParagraph"/>
        <w:numPr>
          <w:ilvl w:val="0"/>
          <w:numId w:val="12"/>
        </w:num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Tujuan PLP II</w:t>
      </w:r>
    </w:p>
    <w:p>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Setelah</w:t>
      </w:r>
      <w:r>
        <w:rPr>
          <w:rFonts w:ascii="Times New Roman" w:hAnsi="Times New Roman" w:cs="Times New Roman"/>
          <w:sz w:val="24"/>
          <w:szCs w:val="24"/>
        </w:rPr>
        <w:t xml:space="preserve"> </w:t>
      </w:r>
      <w:r>
        <w:rPr>
          <w:rFonts w:ascii="Times New Roman" w:hAnsi="Times New Roman" w:cs="Times New Roman"/>
          <w:sz w:val="24"/>
          <w:szCs w:val="24"/>
        </w:rPr>
        <w:t>mengikuti</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Pengenalan</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Persekolahan</w:t>
      </w:r>
      <w:r>
        <w:rPr>
          <w:rFonts w:ascii="Times New Roman" w:hAnsi="Times New Roman" w:cs="Times New Roman"/>
          <w:sz w:val="24"/>
          <w:szCs w:val="24"/>
        </w:rPr>
        <w:t xml:space="preserve"> (PLP) II,</w:t>
      </w:r>
      <w:r>
        <w:rPr>
          <w:rFonts w:ascii="Times New Roman" w:hAnsi="Times New Roman" w:cs="Times New Roman"/>
          <w:sz w:val="24"/>
          <w:szCs w:val="24"/>
        </w:rPr>
        <w:t xml:space="preserve"> </w:t>
      </w:r>
      <w:r>
        <w:rPr>
          <w:rFonts w:ascii="Times New Roman" w:hAnsi="Times New Roman" w:cs="Times New Roman"/>
          <w:sz w:val="24"/>
          <w:szCs w:val="24"/>
        </w:rPr>
        <w:t>diharapkan</w:t>
      </w:r>
      <w:r>
        <w:rPr>
          <w:rFonts w:ascii="Times New Roman" w:hAnsi="Times New Roman" w:cs="Times New Roman"/>
          <w:sz w:val="24"/>
          <w:szCs w:val="24"/>
        </w:rPr>
        <w:t xml:space="preserve"> </w:t>
      </w:r>
      <w:r>
        <w:rPr>
          <w:rFonts w:ascii="Times New Roman" w:hAnsi="Times New Roman" w:cs="Times New Roman"/>
          <w:sz w:val="24"/>
          <w:szCs w:val="24"/>
        </w:rPr>
        <w:t>dapat</w:t>
      </w:r>
      <w:r>
        <w:rPr>
          <w:rFonts w:ascii="Times New Roman" w:hAnsi="Times New Roman" w:cs="Times New Roman"/>
          <w:sz w:val="24"/>
          <w:szCs w:val="24"/>
        </w:rPr>
        <w:t xml:space="preserve"> </w:t>
      </w:r>
      <w:r>
        <w:rPr>
          <w:rFonts w:ascii="Times New Roman" w:hAnsi="Times New Roman" w:cs="Times New Roman"/>
          <w:sz w:val="24"/>
          <w:szCs w:val="24"/>
        </w:rPr>
        <w:t>memantapkan</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akademik</w:t>
      </w:r>
      <w:r>
        <w:rPr>
          <w:rFonts w:ascii="Times New Roman" w:hAnsi="Times New Roman" w:cs="Times New Roman"/>
          <w:sz w:val="24"/>
          <w:szCs w:val="24"/>
        </w:rPr>
        <w:t xml:space="preserve"> </w:t>
      </w:r>
      <w:r>
        <w:rPr>
          <w:rFonts w:ascii="Times New Roman" w:hAnsi="Times New Roman" w:cs="Times New Roman"/>
          <w:sz w:val="24"/>
          <w:szCs w:val="24"/>
        </w:rPr>
        <w:t>kependididkan</w:t>
      </w:r>
      <w:r>
        <w:rPr>
          <w:rFonts w:ascii="Times New Roman" w:hAnsi="Times New Roman" w:cs="Times New Roman"/>
          <w:sz w:val="24"/>
          <w:szCs w:val="24"/>
        </w:rPr>
        <w:t xml:space="preserve"> dan </w:t>
      </w:r>
      <w:r>
        <w:rPr>
          <w:rFonts w:ascii="Times New Roman" w:hAnsi="Times New Roman" w:cs="Times New Roman"/>
          <w:sz w:val="24"/>
          <w:szCs w:val="24"/>
        </w:rPr>
        <w:t>bidang</w:t>
      </w:r>
      <w:r>
        <w:rPr>
          <w:rFonts w:ascii="Times New Roman" w:hAnsi="Times New Roman" w:cs="Times New Roman"/>
          <w:sz w:val="24"/>
          <w:szCs w:val="24"/>
        </w:rPr>
        <w:t xml:space="preserve"> </w:t>
      </w:r>
      <w:r>
        <w:rPr>
          <w:rFonts w:ascii="Times New Roman" w:hAnsi="Times New Roman" w:cs="Times New Roman"/>
          <w:sz w:val="24"/>
          <w:szCs w:val="24"/>
        </w:rPr>
        <w:t>keilmuan</w:t>
      </w:r>
      <w:r>
        <w:rPr>
          <w:rFonts w:ascii="Times New Roman" w:hAnsi="Times New Roman" w:cs="Times New Roman"/>
          <w:sz w:val="24"/>
          <w:szCs w:val="24"/>
        </w:rPr>
        <w:t xml:space="preserve"> </w:t>
      </w:r>
      <w:r>
        <w:rPr>
          <w:rFonts w:ascii="Times New Roman" w:hAnsi="Times New Roman" w:cs="Times New Roman"/>
          <w:sz w:val="24"/>
          <w:szCs w:val="24"/>
        </w:rPr>
        <w:t xml:space="preserve"> yang </w:t>
      </w:r>
      <w:r>
        <w:rPr>
          <w:rFonts w:ascii="Times New Roman" w:hAnsi="Times New Roman" w:cs="Times New Roman"/>
          <w:sz w:val="24"/>
          <w:szCs w:val="24"/>
        </w:rPr>
        <w:t>disertai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rPr>
        <w:t>berpikir</w:t>
      </w:r>
      <w:r>
        <w:rPr>
          <w:rFonts w:ascii="Times New Roman" w:hAnsi="Times New Roman" w:cs="Times New Roman"/>
          <w:sz w:val="24"/>
          <w:szCs w:val="24"/>
        </w:rPr>
        <w:t xml:space="preserve"> </w:t>
      </w:r>
      <w:r>
        <w:rPr>
          <w:rFonts w:ascii="Times New Roman" w:hAnsi="Times New Roman" w:cs="Times New Roman"/>
          <w:sz w:val="24"/>
          <w:szCs w:val="24"/>
        </w:rPr>
        <w:t>kritis</w:t>
      </w:r>
      <w:r>
        <w:rPr>
          <w:rFonts w:ascii="Times New Roman" w:hAnsi="Times New Roman" w:cs="Times New Roman"/>
          <w:sz w:val="24"/>
          <w:szCs w:val="24"/>
        </w:rPr>
        <w:t xml:space="preserve">, </w:t>
      </w:r>
      <w:r>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rPr>
        <w:t>berkomunikasi</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rPr>
        <w:t>melakukan</w:t>
      </w:r>
      <w:r>
        <w:rPr>
          <w:rFonts w:ascii="Times New Roman" w:hAnsi="Times New Roman" w:cs="Times New Roman"/>
          <w:sz w:val="24"/>
          <w:szCs w:val="24"/>
        </w:rPr>
        <w:t xml:space="preserve"> </w:t>
      </w:r>
      <w:r>
        <w:rPr>
          <w:rFonts w:ascii="Times New Roman" w:hAnsi="Times New Roman" w:cs="Times New Roman"/>
          <w:sz w:val="24"/>
          <w:szCs w:val="24"/>
        </w:rPr>
        <w:t>sosialisasi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lingkungan</w:t>
      </w:r>
      <w:r>
        <w:rPr>
          <w:rFonts w:ascii="Times New Roman" w:hAnsi="Times New Roman" w:cs="Times New Roman"/>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melalui</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sebagai</w:t>
      </w:r>
      <w:r>
        <w:rPr>
          <w:rFonts w:ascii="Times New Roman" w:hAnsi="Times New Roman" w:cs="Times New Roman"/>
          <w:sz w:val="24"/>
          <w:szCs w:val="24"/>
        </w:rPr>
        <w:t xml:space="preserve"> </w:t>
      </w:r>
      <w:r>
        <w:rPr>
          <w:rFonts w:ascii="Times New Roman" w:hAnsi="Times New Roman" w:cs="Times New Roman"/>
          <w:sz w:val="24"/>
          <w:szCs w:val="24"/>
        </w:rPr>
        <w:t>berikut</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Menelaaah</w:t>
      </w:r>
      <w:r>
        <w:rPr>
          <w:rFonts w:ascii="Times New Roman" w:hAnsi="Times New Roman" w:cs="Times New Roman"/>
          <w:sz w:val="24"/>
          <w:szCs w:val="24"/>
        </w:rPr>
        <w:t xml:space="preserve"> </w:t>
      </w:r>
      <w:r>
        <w:rPr>
          <w:rFonts w:ascii="Times New Roman" w:hAnsi="Times New Roman" w:cs="Times New Roman"/>
          <w:sz w:val="24"/>
          <w:szCs w:val="24"/>
        </w:rPr>
        <w:t>kurikulum</w:t>
      </w:r>
      <w:r>
        <w:rPr>
          <w:rFonts w:ascii="Times New Roman" w:hAnsi="Times New Roman" w:cs="Times New Roman"/>
          <w:sz w:val="24"/>
          <w:szCs w:val="24"/>
        </w:rPr>
        <w:t xml:space="preserve"> dan </w:t>
      </w:r>
      <w:r>
        <w:rPr>
          <w:rFonts w:ascii="Times New Roman" w:hAnsi="Times New Roman" w:cs="Times New Roman"/>
          <w:sz w:val="24"/>
          <w:szCs w:val="24"/>
        </w:rPr>
        <w:t>memebuat</w:t>
      </w:r>
      <w:r>
        <w:rPr>
          <w:rFonts w:ascii="Times New Roman" w:hAnsi="Times New Roman" w:cs="Times New Roman"/>
          <w:sz w:val="24"/>
          <w:szCs w:val="24"/>
        </w:rPr>
        <w:t xml:space="preserve"> </w:t>
      </w:r>
      <w:r>
        <w:rPr>
          <w:rFonts w:ascii="Times New Roman" w:hAnsi="Times New Roman" w:cs="Times New Roman"/>
          <w:sz w:val="24"/>
          <w:szCs w:val="24"/>
        </w:rPr>
        <w:t>perangkat</w:t>
      </w:r>
      <w:r>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sz w:val="24"/>
          <w:szCs w:val="24"/>
        </w:rPr>
        <w:t>sesuai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yang </w:t>
      </w:r>
      <w:r>
        <w:rPr>
          <w:rFonts w:ascii="Times New Roman" w:hAnsi="Times New Roman" w:cs="Times New Roman"/>
          <w:sz w:val="24"/>
          <w:szCs w:val="24"/>
        </w:rPr>
        <w:t>digunakan</w:t>
      </w:r>
      <w:r>
        <w:rPr>
          <w:rFonts w:ascii="Times New Roman" w:hAnsi="Times New Roman" w:cs="Times New Roman"/>
          <w:sz w:val="24"/>
          <w:szCs w:val="24"/>
        </w:rPr>
        <w:t xml:space="preserve"> oleh guru masing-masing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sasaran</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Mempelajari</w:t>
      </w:r>
      <w:r>
        <w:rPr>
          <w:rFonts w:ascii="Times New Roman" w:hAnsi="Times New Roman" w:cs="Times New Roman"/>
          <w:sz w:val="24"/>
          <w:szCs w:val="24"/>
        </w:rPr>
        <w:t xml:space="preserve"> </w:t>
      </w:r>
      <w:r>
        <w:rPr>
          <w:rFonts w:ascii="Times New Roman" w:hAnsi="Times New Roman" w:cs="Times New Roman"/>
          <w:sz w:val="24"/>
          <w:szCs w:val="24"/>
        </w:rPr>
        <w:t>menelaah</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meniru</w:t>
      </w:r>
      <w:r>
        <w:rPr>
          <w:rFonts w:ascii="Times New Roman" w:hAnsi="Times New Roman" w:cs="Times New Roman"/>
          <w:sz w:val="24"/>
          <w:szCs w:val="24"/>
        </w:rPr>
        <w:t xml:space="preserve"> model/strategi </w:t>
      </w:r>
      <w:r>
        <w:rPr>
          <w:rFonts w:ascii="Times New Roman" w:hAnsi="Times New Roman" w:cs="Times New Roman"/>
          <w:sz w:val="24"/>
          <w:szCs w:val="24"/>
        </w:rPr>
        <w:t>pembelajran</w:t>
      </w:r>
      <w:r>
        <w:rPr>
          <w:rFonts w:ascii="Times New Roman" w:hAnsi="Times New Roman" w:cs="Times New Roman"/>
          <w:sz w:val="24"/>
          <w:szCs w:val="24"/>
        </w:rPr>
        <w:t xml:space="preserve"> yang </w:t>
      </w:r>
      <w:r>
        <w:rPr>
          <w:rFonts w:ascii="Times New Roman" w:hAnsi="Times New Roman" w:cs="Times New Roman"/>
          <w:sz w:val="24"/>
          <w:szCs w:val="24"/>
        </w:rPr>
        <w:t>kdigunakan</w:t>
      </w:r>
      <w:r>
        <w:rPr>
          <w:rFonts w:ascii="Times New Roman" w:hAnsi="Times New Roman" w:cs="Times New Roman"/>
          <w:sz w:val="24"/>
          <w:szCs w:val="24"/>
        </w:rPr>
        <w:t xml:space="preserve"> guru di </w:t>
      </w:r>
      <w:r>
        <w:rPr>
          <w:rFonts w:ascii="Times New Roman" w:hAnsi="Times New Roman" w:cs="Times New Roman"/>
          <w:sz w:val="24"/>
          <w:szCs w:val="24"/>
        </w:rPr>
        <w:t>amasing</w:t>
      </w:r>
      <w:r>
        <w:rPr>
          <w:rFonts w:ascii="Times New Roman" w:hAnsi="Times New Roman" w:cs="Times New Roman"/>
          <w:sz w:val="24"/>
          <w:szCs w:val="24"/>
        </w:rPr>
        <w:t xml:space="preserve">-masing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sasaran</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Memepelajari</w:t>
      </w:r>
      <w:r>
        <w:rPr>
          <w:rFonts w:ascii="Times New Roman" w:hAnsi="Times New Roman" w:cs="Times New Roman"/>
          <w:sz w:val="24"/>
          <w:szCs w:val="24"/>
        </w:rPr>
        <w:t xml:space="preserve"> </w:t>
      </w:r>
      <w:r>
        <w:rPr>
          <w:rFonts w:ascii="Times New Roman" w:hAnsi="Times New Roman" w:cs="Times New Roman"/>
          <w:sz w:val="24"/>
          <w:szCs w:val="24"/>
        </w:rPr>
        <w:t>menelaaah</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meniru</w:t>
      </w:r>
      <w:r>
        <w:rPr>
          <w:rFonts w:ascii="Times New Roman" w:hAnsi="Times New Roman" w:cs="Times New Roman"/>
          <w:sz w:val="24"/>
          <w:szCs w:val="24"/>
        </w:rPr>
        <w:t xml:space="preserve"> </w:t>
      </w:r>
      <w:r>
        <w:rPr>
          <w:rFonts w:ascii="Times New Roman" w:hAnsi="Times New Roman" w:cs="Times New Roman"/>
          <w:sz w:val="24"/>
          <w:szCs w:val="24"/>
        </w:rPr>
        <w:t>sistem</w:t>
      </w:r>
      <w:r>
        <w:rPr>
          <w:rFonts w:ascii="Times New Roman" w:hAnsi="Times New Roman" w:cs="Times New Roman"/>
          <w:sz w:val="24"/>
          <w:szCs w:val="24"/>
        </w:rPr>
        <w:t xml:space="preserve"> </w:t>
      </w:r>
      <w:r>
        <w:rPr>
          <w:rFonts w:ascii="Times New Roman" w:hAnsi="Times New Roman" w:cs="Times New Roman"/>
          <w:sz w:val="24"/>
          <w:szCs w:val="24"/>
        </w:rPr>
        <w:t>evaluasi</w:t>
      </w:r>
      <w:r>
        <w:rPr>
          <w:rFonts w:ascii="Times New Roman" w:hAnsi="Times New Roman" w:cs="Times New Roman"/>
          <w:sz w:val="24"/>
          <w:szCs w:val="24"/>
        </w:rPr>
        <w:t>/</w:t>
      </w:r>
      <w:r>
        <w:rPr>
          <w:rFonts w:ascii="Times New Roman" w:hAnsi="Times New Roman" w:cs="Times New Roman"/>
          <w:sz w:val="24"/>
          <w:szCs w:val="24"/>
        </w:rPr>
        <w:t>penilaian</w:t>
      </w:r>
      <w:r>
        <w:rPr>
          <w:rFonts w:ascii="Times New Roman" w:hAnsi="Times New Roman" w:cs="Times New Roman"/>
          <w:sz w:val="24"/>
          <w:szCs w:val="24"/>
        </w:rPr>
        <w:t xml:space="preserve"> yang </w:t>
      </w:r>
      <w:r>
        <w:rPr>
          <w:rFonts w:ascii="Times New Roman" w:hAnsi="Times New Roman" w:cs="Times New Roman"/>
          <w:sz w:val="24"/>
          <w:szCs w:val="24"/>
        </w:rPr>
        <w:t>digunakan</w:t>
      </w:r>
      <w:r>
        <w:rPr>
          <w:rFonts w:ascii="Times New Roman" w:hAnsi="Times New Roman" w:cs="Times New Roman"/>
          <w:sz w:val="24"/>
          <w:szCs w:val="24"/>
        </w:rPr>
        <w:t xml:space="preserve"> guru di masing-masing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sasaran</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Mempelajari</w:t>
      </w:r>
      <w:r>
        <w:rPr>
          <w:rFonts w:ascii="Times New Roman" w:hAnsi="Times New Roman" w:cs="Times New Roman"/>
          <w:sz w:val="24"/>
          <w:szCs w:val="24"/>
        </w:rPr>
        <w:t xml:space="preserve">, </w:t>
      </w:r>
      <w:r>
        <w:rPr>
          <w:rFonts w:ascii="Times New Roman" w:hAnsi="Times New Roman" w:cs="Times New Roman"/>
          <w:sz w:val="24"/>
          <w:szCs w:val="24"/>
        </w:rPr>
        <w:t>menelaah</w:t>
      </w:r>
      <w:r>
        <w:rPr>
          <w:rFonts w:ascii="Times New Roman" w:hAnsi="Times New Roman" w:cs="Times New Roman"/>
          <w:sz w:val="24"/>
          <w:szCs w:val="24"/>
        </w:rPr>
        <w:t xml:space="preserve">, </w:t>
      </w:r>
      <w:r>
        <w:rPr>
          <w:rFonts w:ascii="Times New Roman" w:hAnsi="Times New Roman" w:cs="Times New Roman"/>
          <w:sz w:val="24"/>
          <w:szCs w:val="24"/>
        </w:rPr>
        <w:t>memebuat</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memanfaaatkan</w:t>
      </w:r>
      <w:r>
        <w:rPr>
          <w:rFonts w:ascii="Times New Roman" w:hAnsi="Times New Roman" w:cs="Times New Roman"/>
          <w:sz w:val="24"/>
          <w:szCs w:val="24"/>
        </w:rPr>
        <w:t xml:space="preserve"> media </w:t>
      </w:r>
      <w:r>
        <w:rPr>
          <w:rFonts w:ascii="Times New Roman" w:hAnsi="Times New Roman" w:cs="Times New Roman"/>
          <w:sz w:val="24"/>
          <w:szCs w:val="24"/>
        </w:rPr>
        <w:t>pembelajaran</w:t>
      </w:r>
      <w:r>
        <w:rPr>
          <w:rFonts w:ascii="Times New Roman" w:hAnsi="Times New Roman" w:cs="Times New Roman"/>
          <w:sz w:val="24"/>
          <w:szCs w:val="24"/>
        </w:rPr>
        <w:t xml:space="preserve"> yang </w:t>
      </w:r>
      <w:r>
        <w:rPr>
          <w:rFonts w:ascii="Times New Roman" w:hAnsi="Times New Roman" w:cs="Times New Roman"/>
          <w:sz w:val="24"/>
          <w:szCs w:val="24"/>
        </w:rPr>
        <w:t>digunakan</w:t>
      </w:r>
      <w:r>
        <w:rPr>
          <w:rFonts w:ascii="Times New Roman" w:hAnsi="Times New Roman" w:cs="Times New Roman"/>
          <w:sz w:val="24"/>
          <w:szCs w:val="24"/>
        </w:rPr>
        <w:t xml:space="preserve"> guru di </w:t>
      </w:r>
      <w:r>
        <w:rPr>
          <w:rFonts w:ascii="Times New Roman" w:hAnsi="Times New Roman" w:cs="Times New Roman"/>
          <w:sz w:val="24"/>
          <w:szCs w:val="24"/>
        </w:rPr>
        <w:t>amsing</w:t>
      </w:r>
      <w:r>
        <w:rPr>
          <w:rFonts w:ascii="Times New Roman" w:hAnsi="Times New Roman" w:cs="Times New Roman"/>
          <w:sz w:val="24"/>
          <w:szCs w:val="24"/>
        </w:rPr>
        <w:t xml:space="preserve">-masing </w:t>
      </w:r>
      <w:r>
        <w:rPr>
          <w:rFonts w:ascii="Times New Roman" w:hAnsi="Times New Roman" w:cs="Times New Roman"/>
          <w:sz w:val="24"/>
          <w:szCs w:val="24"/>
        </w:rPr>
        <w:t>sekoalh</w:t>
      </w:r>
      <w:r>
        <w:rPr>
          <w:rFonts w:ascii="Times New Roman" w:hAnsi="Times New Roman" w:cs="Times New Roman"/>
          <w:sz w:val="24"/>
          <w:szCs w:val="24"/>
        </w:rPr>
        <w:t xml:space="preserve"> </w:t>
      </w:r>
      <w:r>
        <w:rPr>
          <w:rFonts w:ascii="Times New Roman" w:hAnsi="Times New Roman" w:cs="Times New Roman"/>
          <w:sz w:val="24"/>
          <w:szCs w:val="24"/>
        </w:rPr>
        <w:t>sasaran</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Membantu</w:t>
      </w:r>
      <w:r>
        <w:rPr>
          <w:rFonts w:ascii="Times New Roman" w:hAnsi="Times New Roman" w:cs="Times New Roman"/>
          <w:sz w:val="24"/>
          <w:szCs w:val="24"/>
        </w:rPr>
        <w:t xml:space="preserve"> guru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menegembangkan</w:t>
      </w:r>
      <w:r>
        <w:rPr>
          <w:rFonts w:ascii="Times New Roman" w:hAnsi="Times New Roman" w:cs="Times New Roman"/>
          <w:sz w:val="24"/>
          <w:szCs w:val="24"/>
        </w:rPr>
        <w:t xml:space="preserve"> RPP, media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sz w:val="24"/>
          <w:szCs w:val="24"/>
        </w:rPr>
        <w:t>bahan</w:t>
      </w:r>
      <w:r>
        <w:rPr>
          <w:rFonts w:ascii="Times New Roman" w:hAnsi="Times New Roman" w:cs="Times New Roman"/>
          <w:sz w:val="24"/>
          <w:szCs w:val="24"/>
        </w:rPr>
        <w:t xml:space="preserve"> ajar,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bentuk</w:t>
      </w:r>
      <w:r>
        <w:rPr>
          <w:rFonts w:ascii="Times New Roman" w:hAnsi="Times New Roman" w:cs="Times New Roman"/>
          <w:sz w:val="24"/>
          <w:szCs w:val="24"/>
        </w:rPr>
        <w:t xml:space="preserve"> </w:t>
      </w:r>
      <w:r>
        <w:rPr>
          <w:rFonts w:ascii="Times New Roman" w:hAnsi="Times New Roman" w:cs="Times New Roman"/>
          <w:sz w:val="24"/>
          <w:szCs w:val="24"/>
        </w:rPr>
        <w:t>evaluasi</w:t>
      </w:r>
      <w:r>
        <w:rPr>
          <w:rFonts w:ascii="Times New Roman" w:hAnsi="Times New Roman" w:cs="Times New Roman"/>
          <w:sz w:val="24"/>
          <w:szCs w:val="24"/>
        </w:rPr>
        <w:t xml:space="preserve"> </w:t>
      </w:r>
      <w:r>
        <w:rPr>
          <w:rFonts w:ascii="Times New Roman" w:hAnsi="Times New Roman" w:cs="Times New Roman"/>
          <w:sz w:val="24"/>
          <w:szCs w:val="24"/>
        </w:rPr>
        <w:t>sesuai</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kurikulum</w:t>
      </w:r>
      <w:r>
        <w:rPr>
          <w:rFonts w:ascii="Times New Roman" w:hAnsi="Times New Roman" w:cs="Times New Roman"/>
          <w:sz w:val="24"/>
          <w:szCs w:val="24"/>
        </w:rPr>
        <w:t xml:space="preserve"> yang </w:t>
      </w:r>
      <w:r>
        <w:rPr>
          <w:rFonts w:ascii="Times New Roman" w:hAnsi="Times New Roman" w:cs="Times New Roman"/>
          <w:sz w:val="24"/>
          <w:szCs w:val="24"/>
        </w:rPr>
        <w:t>digunakan</w:t>
      </w:r>
      <w:r>
        <w:rPr>
          <w:rFonts w:ascii="Times New Roman" w:hAnsi="Times New Roman" w:cs="Times New Roman"/>
          <w:sz w:val="24"/>
          <w:szCs w:val="24"/>
        </w:rPr>
        <w:t xml:space="preserve"> oleh masing-masing </w:t>
      </w:r>
      <w:r>
        <w:rPr>
          <w:rFonts w:ascii="Times New Roman" w:hAnsi="Times New Roman" w:cs="Times New Roman"/>
          <w:sz w:val="24"/>
          <w:szCs w:val="24"/>
        </w:rPr>
        <w:t>pihak</w:t>
      </w:r>
      <w:r>
        <w:rPr>
          <w:rFonts w:ascii="Times New Roman" w:hAnsi="Times New Roman" w:cs="Times New Roman"/>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Latihan </w:t>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 xml:space="preserve"> di </w:t>
      </w:r>
      <w:r>
        <w:rPr>
          <w:rFonts w:ascii="Times New Roman" w:hAnsi="Times New Roman" w:cs="Times New Roman"/>
          <w:sz w:val="24"/>
          <w:szCs w:val="24"/>
        </w:rPr>
        <w:t>kelas</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bimbingan</w:t>
      </w:r>
      <w:r>
        <w:rPr>
          <w:rFonts w:ascii="Times New Roman" w:hAnsi="Times New Roman" w:cs="Times New Roman"/>
          <w:sz w:val="24"/>
          <w:szCs w:val="24"/>
        </w:rPr>
        <w:t xml:space="preserve"> guru </w:t>
      </w:r>
      <w:r>
        <w:rPr>
          <w:rFonts w:ascii="Times New Roman" w:hAnsi="Times New Roman" w:cs="Times New Roman"/>
          <w:sz w:val="24"/>
          <w:szCs w:val="24"/>
        </w:rPr>
        <w:t>pamong</w:t>
      </w:r>
      <w:r>
        <w:rPr>
          <w:rFonts w:ascii="Times New Roman" w:hAnsi="Times New Roman" w:cs="Times New Roman"/>
          <w:sz w:val="24"/>
          <w:szCs w:val="24"/>
        </w:rPr>
        <w:t xml:space="preserve"> </w:t>
      </w:r>
      <w:r>
        <w:rPr>
          <w:rFonts w:ascii="Times New Roman" w:hAnsi="Times New Roman" w:cs="Times New Roman"/>
          <w:sz w:val="24"/>
          <w:szCs w:val="24"/>
        </w:rPr>
        <w:t xml:space="preserve"> dan </w:t>
      </w:r>
      <w:r>
        <w:rPr>
          <w:rFonts w:ascii="Times New Roman" w:hAnsi="Times New Roman" w:cs="Times New Roman"/>
          <w:sz w:val="24"/>
          <w:szCs w:val="24"/>
        </w:rPr>
        <w:t>arahan</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da</w:t>
      </w:r>
      <w:r>
        <w:rPr>
          <w:rFonts w:ascii="Times New Roman" w:hAnsi="Times New Roman" w:cs="Times New Roman"/>
          <w:sz w:val="24"/>
          <w:szCs w:val="24"/>
        </w:rPr>
        <w:t>ri</w:t>
      </w:r>
      <w:r>
        <w:rPr>
          <w:rFonts w:ascii="Times New Roman" w:hAnsi="Times New Roman" w:cs="Times New Roman"/>
          <w:sz w:val="24"/>
          <w:szCs w:val="24"/>
        </w:rPr>
        <w:t xml:space="preserve"> </w:t>
      </w:r>
      <w:r>
        <w:rPr>
          <w:rFonts w:ascii="Times New Roman" w:hAnsi="Times New Roman" w:cs="Times New Roman"/>
          <w:sz w:val="24"/>
          <w:szCs w:val="24"/>
        </w:rPr>
        <w:t>dosen</w:t>
      </w:r>
      <w:r>
        <w:rPr>
          <w:rFonts w:ascii="Times New Roman" w:hAnsi="Times New Roman" w:cs="Times New Roman"/>
          <w:sz w:val="24"/>
          <w:szCs w:val="24"/>
        </w:rPr>
        <w:t xml:space="preserve"> </w:t>
      </w:r>
      <w:r>
        <w:rPr>
          <w:rFonts w:ascii="Times New Roman" w:hAnsi="Times New Roman" w:cs="Times New Roman"/>
          <w:sz w:val="24"/>
          <w:szCs w:val="24"/>
        </w:rPr>
        <w:t>pembimbing</w:t>
      </w:r>
      <w:r>
        <w:rPr>
          <w:rFonts w:ascii="Times New Roman" w:hAnsi="Times New Roman" w:cs="Times New Roman"/>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PLP II</w:t>
      </w:r>
    </w:p>
    <w:p>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Membantu</w:t>
      </w:r>
      <w:r>
        <w:rPr>
          <w:rFonts w:ascii="Times New Roman" w:hAnsi="Times New Roman" w:cs="Times New Roman"/>
          <w:sz w:val="24"/>
          <w:szCs w:val="24"/>
        </w:rPr>
        <w:t xml:space="preserve"> guru dan </w:t>
      </w:r>
      <w:r>
        <w:rPr>
          <w:rFonts w:ascii="Times New Roman" w:hAnsi="Times New Roman" w:cs="Times New Roman"/>
          <w:sz w:val="24"/>
          <w:szCs w:val="24"/>
        </w:rPr>
        <w:t>pihak</w:t>
      </w:r>
      <w:r>
        <w:rPr>
          <w:rFonts w:ascii="Times New Roman" w:hAnsi="Times New Roman" w:cs="Times New Roman"/>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melaksanakan</w:t>
      </w:r>
      <w:r>
        <w:rPr>
          <w:rFonts w:ascii="Times New Roman" w:hAnsi="Times New Roman" w:cs="Times New Roman"/>
          <w:sz w:val="24"/>
          <w:szCs w:val="24"/>
        </w:rPr>
        <w:t xml:space="preserve"> </w:t>
      </w:r>
      <w:r>
        <w:rPr>
          <w:rFonts w:ascii="Times New Roman" w:hAnsi="Times New Roman" w:cs="Times New Roman"/>
          <w:sz w:val="24"/>
          <w:szCs w:val="24"/>
        </w:rPr>
        <w:t>tugas-tugas</w:t>
      </w:r>
      <w:r>
        <w:rPr>
          <w:rFonts w:ascii="Times New Roman" w:hAnsi="Times New Roman" w:cs="Times New Roman"/>
          <w:sz w:val="24"/>
          <w:szCs w:val="24"/>
        </w:rPr>
        <w:t xml:space="preserve"> </w:t>
      </w:r>
      <w:r>
        <w:rPr>
          <w:rFonts w:ascii="Times New Roman" w:hAnsi="Times New Roman" w:cs="Times New Roman"/>
          <w:sz w:val="24"/>
          <w:szCs w:val="24"/>
        </w:rPr>
        <w:t>pekerjaan</w:t>
      </w:r>
      <w:r>
        <w:rPr>
          <w:rFonts w:ascii="Times New Roman" w:hAnsi="Times New Roman" w:cs="Times New Roman"/>
          <w:sz w:val="24"/>
          <w:szCs w:val="24"/>
        </w:rPr>
        <w:t xml:space="preserve"> yang </w:t>
      </w:r>
      <w:r>
        <w:rPr>
          <w:rFonts w:ascii="Times New Roman" w:hAnsi="Times New Roman" w:cs="Times New Roman"/>
          <w:sz w:val="24"/>
          <w:szCs w:val="24"/>
        </w:rPr>
        <w:t>berkaitan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administrasi</w:t>
      </w:r>
      <w:r>
        <w:rPr>
          <w:rFonts w:ascii="Times New Roman" w:hAnsi="Times New Roman" w:cs="Times New Roman"/>
          <w:sz w:val="24"/>
          <w:szCs w:val="24"/>
        </w:rPr>
        <w:t>.</w:t>
      </w:r>
    </w:p>
    <w:p>
      <w:pPr>
        <w:pStyle w:val="ListParagraph"/>
        <w:numPr>
          <w:ilvl w:val="0"/>
          <w:numId w:val="12"/>
        </w:numPr>
        <w:spacing w:after="0" w:line="360" w:lineRule="auto"/>
        <w:ind w:left="567"/>
        <w:jc w:val="both"/>
        <w:rPr>
          <w:rFonts w:ascii="Times New Roman" w:hAnsi="Times New Roman" w:cs="Times New Roman"/>
          <w:b/>
          <w:bCs/>
          <w:sz w:val="24"/>
          <w:szCs w:val="24"/>
        </w:rPr>
      </w:pPr>
      <w:r>
        <w:rPr>
          <w:rFonts w:ascii="Times New Roman" w:hAnsi="Times New Roman" w:cs="Times New Roman"/>
          <w:b/>
          <w:bCs/>
          <w:sz w:val="24"/>
          <w:szCs w:val="24"/>
        </w:rPr>
        <w:t xml:space="preserve">Manfaat </w:t>
      </w:r>
      <w:r>
        <w:rPr>
          <w:rFonts w:ascii="Times New Roman" w:hAnsi="Times New Roman" w:cs="Times New Roman"/>
          <w:b/>
          <w:bCs/>
          <w:sz w:val="24"/>
          <w:szCs w:val="24"/>
        </w:rPr>
        <w:t>Pelaksanaan</w:t>
      </w:r>
      <w:r>
        <w:rPr>
          <w:rFonts w:ascii="Times New Roman" w:hAnsi="Times New Roman" w:cs="Times New Roman"/>
          <w:b/>
          <w:bCs/>
          <w:sz w:val="24"/>
          <w:szCs w:val="24"/>
        </w:rPr>
        <w:t xml:space="preserve"> PLP II</w:t>
      </w:r>
    </w:p>
    <w:p>
      <w:pPr>
        <w:numPr>
          <w:ilvl w:val="0"/>
          <w:numId w:val="3"/>
        </w:numPr>
        <w:spacing w:after="0" w:line="24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Manfaat Bagi Mahasiswa</w:t>
      </w:r>
    </w:p>
    <w:p>
      <w:pPr>
        <w:spacing w:after="0" w:line="36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Manfaat yang </w:t>
      </w:r>
      <w:r>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diperoleh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setelah</w:t>
      </w:r>
      <w:r>
        <w:rPr>
          <w:rFonts w:eastAsia="Times New Roman" w:hAnsi="Times New Roman" w:cs="Times New Roman" w:hint="eastAsia"/>
          <w:sz w:val="24"/>
          <w:szCs w:val="24"/>
          <w:lang w:eastAsia="zh-CN"/>
        </w:rPr>
        <w:t xml:space="preserve"> </w:t>
      </w:r>
      <w:r>
        <w:rPr>
          <w:rFonts w:eastAsia="Times New Roman" w:hAnsi="Times New Roman" w:cs="Times New Roman" w:hint="eastAsia"/>
          <w:sz w:val="24"/>
          <w:szCs w:val="24"/>
          <w:lang w:eastAsia="zh-CN"/>
        </w:rPr>
        <w:t>ma</w:t>
      </w:r>
      <w:r>
        <w:rPr>
          <w:rFonts w:eastAsia="Times New Roman" w:hAnsi="Times New Roman" w:cs="Times New Roman" w:hint="eastAsia"/>
          <w:sz w:val="24"/>
          <w:szCs w:val="24"/>
          <w:lang w:eastAsia="zh-CN"/>
        </w:rPr>
        <w:t xml:space="preserve">hasiswa </w:t>
      </w:r>
      <w:r>
        <w:rPr>
          <w:rFonts w:ascii="Times New Roman" w:eastAsia="Times New Roman" w:hAnsi="Times New Roman" w:cs="Times New Roman"/>
          <w:sz w:val="24"/>
          <w:szCs w:val="24"/>
        </w:rPr>
        <w:t>melaksanakan</w:t>
      </w:r>
      <w:r>
        <w:rPr>
          <w:rFonts w:eastAsia="Times New Roman" w:hAnsi="Times New Roman" w:cs="Times New Roman" w:hint="eastAsia"/>
          <w:sz w:val="24"/>
          <w:szCs w:val="24"/>
          <w:lang w:eastAsia="zh-CN"/>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hint="default"/>
          <w:sz w:val="24"/>
          <w:szCs w:val="24"/>
        </w:rPr>
        <w:t>prakti</w:t>
      </w:r>
      <w:r>
        <w:rPr>
          <w:rFonts w:ascii="Times New Roman" w:eastAsia="Times New Roman" w:hAnsi="Times New Roman" w:cs="Times New Roman" w:hint="eastAsia"/>
          <w:sz w:val="24"/>
          <w:szCs w:val="24"/>
          <w:lang w:eastAsia="zh-CN"/>
        </w:rPr>
        <w:t xml:space="preserve">k </w:t>
      </w:r>
      <w:r>
        <w:rPr>
          <w:rFonts w:ascii="Times New Roman" w:eastAsia="Times New Roman" w:hAnsi="Times New Roman" w:cs="Times New Roman"/>
          <w:sz w:val="24"/>
          <w:szCs w:val="24"/>
        </w:rPr>
        <w:t>Pengenalan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Lapangan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Persekolahan</w:t>
      </w:r>
      <w:r>
        <w:rPr>
          <w:rFonts w:ascii="Times New Roman" w:eastAsia="Times New Roman" w:hAnsi="Times New Roman" w:cs="Times New Roman"/>
          <w:sz w:val="24"/>
          <w:szCs w:val="24"/>
        </w:rPr>
        <w:t xml:space="preserve"> II </w:t>
      </w:r>
      <w:r>
        <w:rPr>
          <w:rFonts w:ascii="Times New Roman" w:eastAsia="Times New Roman" w:hAnsi="Times New Roman" w:cs="Times New Roman"/>
          <w:sz w:val="24"/>
          <w:szCs w:val="24"/>
        </w:rPr>
        <w:t>adalah</w:t>
      </w:r>
      <w:r>
        <w:rPr>
          <w:rFonts w:ascii="Times New Roman" w:eastAsia="Times New Roman" w:hAnsi="Times New Roman" w:cs="Times New Roman"/>
          <w:sz w:val="24"/>
          <w:szCs w:val="24"/>
          <w:lang w:val="id-ID"/>
        </w:rPr>
        <w:t>:</w:t>
      </w:r>
    </w:p>
    <w:p>
      <w:pPr>
        <w:pStyle w:val="ListParagraph"/>
        <w:numPr>
          <w:ilvl w:val="0"/>
          <w:numId w:val="4"/>
        </w:num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lang w:val="id-ID"/>
        </w:rPr>
        <w:t>engenalan Lapangan Persekolahan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mengenal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lebih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tentang</w:t>
      </w:r>
      <w:r>
        <w:rPr>
          <w:rFonts w:ascii="Times New Roman" w:eastAsia="Times New Roman" w:hAnsi="Times New Roman" w:cs="Times New Roman"/>
          <w:sz w:val="24"/>
          <w:szCs w:val="24"/>
          <w:lang w:val="id-ID"/>
        </w:rPr>
        <w:t xml:space="preserve"> kegiatan di sekolah,</w:t>
      </w:r>
    </w:p>
    <w:p>
      <w:pPr>
        <w:pStyle w:val="ListParagraph"/>
        <w:numPr>
          <w:ilvl w:val="0"/>
          <w:numId w:val="4"/>
        </w:num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dapat </w:t>
      </w:r>
      <w:r>
        <w:rPr>
          <w:rFonts w:ascii="Times New Roman" w:eastAsia="Times New Roman" w:hAnsi="Times New Roman" w:cs="Times New Roman"/>
          <w:sz w:val="24"/>
          <w:szCs w:val="24"/>
        </w:rPr>
        <w:t>mengetahui</w:t>
      </w:r>
      <w:r>
        <w:rPr>
          <w:rFonts w:ascii="Times New Roman" w:eastAsia="Times New Roman" w:hAnsi="Times New Roman" w:cs="Times New Roman"/>
          <w:sz w:val="24"/>
          <w:szCs w:val="24"/>
        </w:rPr>
        <w:t xml:space="preserve"> proses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belajar</w:t>
      </w:r>
      <w:r>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berbagai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masalah</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mungkin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timbul</w:t>
      </w:r>
      <w:r>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bagaimana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pemecahannya</w:t>
      </w:r>
      <w:r>
        <w:rPr>
          <w:rFonts w:ascii="Times New Roman" w:eastAsia="Times New Roman" w:hAnsi="Times New Roman" w:cs="Times New Roman"/>
          <w:sz w:val="24"/>
          <w:szCs w:val="24"/>
          <w:lang w:val="id-ID"/>
        </w:rPr>
        <w:t>,</w:t>
      </w:r>
    </w:p>
    <w:p>
      <w:pPr>
        <w:pStyle w:val="ListParagraph"/>
        <w:numPr>
          <w:ilvl w:val="0"/>
          <w:numId w:val="4"/>
        </w:numPr>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dapat </w:t>
      </w:r>
      <w:r>
        <w:rPr>
          <w:rFonts w:ascii="Times New Roman" w:eastAsia="Times New Roman" w:hAnsi="Times New Roman" w:cs="Times New Roman"/>
          <w:sz w:val="24"/>
          <w:szCs w:val="24"/>
        </w:rPr>
        <w:t>mengetahui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perangkat</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diperlukan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dan model-model </w:t>
      </w:r>
      <w:r>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dilaksanakan</w:t>
      </w:r>
      <w:r>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kelas</w:t>
      </w:r>
      <w:r>
        <w:rPr>
          <w:rFonts w:ascii="Times New Roman" w:eastAsia="Times New Roman" w:hAnsi="Times New Roman" w:cs="Times New Roman"/>
          <w:sz w:val="24"/>
          <w:szCs w:val="24"/>
          <w:lang w:val="id-ID"/>
        </w:rPr>
        <w:t>.</w:t>
      </w:r>
    </w:p>
    <w:p>
      <w:pPr>
        <w:numPr>
          <w:ilvl w:val="0"/>
          <w:numId w:val="0"/>
        </w:num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eastAsia"/>
          <w:b/>
          <w:bCs/>
          <w:sz w:val="24"/>
          <w:szCs w:val="24"/>
          <w:lang w:eastAsia="zh-CN"/>
        </w:rPr>
        <w:t>2</w:t>
      </w:r>
    </w:p>
    <w:p>
      <w:pPr>
        <w:numPr>
          <w:ilvl w:val="0"/>
          <w:numId w:val="0"/>
        </w:numPr>
        <w:spacing w:after="0" w:line="360" w:lineRule="auto"/>
        <w:jc w:val="both"/>
        <w:rPr>
          <w:rFonts w:ascii="Times New Roman" w:eastAsia="Times New Roman" w:hAnsi="Times New Roman" w:cs="Times New Roman"/>
          <w:sz w:val="24"/>
          <w:szCs w:val="24"/>
        </w:rPr>
      </w:pPr>
    </w:p>
    <w:p>
      <w:pPr>
        <w:numPr>
          <w:ilvl w:val="0"/>
          <w:numId w:val="3"/>
        </w:numPr>
        <w:spacing w:after="160" w:line="360" w:lineRule="auto"/>
        <w:ind w:right="-4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Manfaat Bagi </w:t>
      </w:r>
      <w:r>
        <w:rPr>
          <w:rFonts w:ascii="Times New Roman" w:eastAsia="Times New Roman" w:hAnsi="Times New Roman" w:cs="Times New Roman" w:hint="eastAsia"/>
          <w:b/>
          <w:sz w:val="24"/>
          <w:szCs w:val="24"/>
          <w:lang w:eastAsia="zh-CN"/>
        </w:rPr>
        <w:t>SMAS ISLAM YKHS S</w:t>
      </w:r>
      <w:r>
        <w:rPr>
          <w:rFonts w:ascii="Times New Roman" w:eastAsia="Times New Roman" w:hAnsi="Times New Roman" w:cs="Times New Roman" w:hint="eastAsia"/>
          <w:b/>
          <w:sz w:val="24"/>
          <w:szCs w:val="24"/>
          <w:lang w:eastAsia="zh-CN"/>
        </w:rPr>
        <w:t>epulu</w:t>
      </w:r>
    </w:p>
    <w:p>
      <w:pPr>
        <w:pStyle w:val="ListParagraph"/>
        <w:numPr>
          <w:ilvl w:val="0"/>
          <w:numId w:val="5"/>
        </w:numPr>
        <w:spacing w:after="160" w:line="360" w:lineRule="auto"/>
        <w:ind w:left="1134" w:right="-46"/>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CN"/>
        </w:rPr>
        <w:t>SMAS</w:t>
      </w:r>
      <w:r>
        <w:rPr>
          <w:rFonts w:ascii="Times New Roman" w:eastAsia="Times New Roman" w:hAnsi="Times New Roman" w:cs="Times New Roman"/>
          <w:sz w:val="24"/>
          <w:szCs w:val="24"/>
        </w:rPr>
        <w:t xml:space="preserve"> </w:t>
      </w:r>
      <w:r>
        <w:rPr>
          <w:rFonts w:ascii="Times New Roman" w:eastAsia="Times New Roman" w:hAnsi="Times New Roman" w:cs="Times New Roman" w:hint="eastAsia"/>
          <w:sz w:val="24"/>
          <w:szCs w:val="24"/>
          <w:lang w:eastAsia="zh-CN"/>
        </w:rPr>
        <w:t>ISLAM YKHS S</w:t>
      </w:r>
      <w:r>
        <w:rPr>
          <w:rFonts w:ascii="Times New Roman" w:eastAsia="Times New Roman" w:hAnsi="Times New Roman" w:cs="Times New Roman" w:hint="eastAsia"/>
          <w:sz w:val="24"/>
          <w:szCs w:val="24"/>
          <w:lang w:eastAsia="zh-CN"/>
        </w:rPr>
        <w:t>epulu</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sz w:val="24"/>
          <w:szCs w:val="24"/>
        </w:rPr>
        <w:t>bisa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mendapat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masukan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atau</w:t>
      </w:r>
      <w:r>
        <w:rPr>
          <w:rFonts w:ascii="Times New Roman" w:eastAsia="Times New Roman" w:hAnsi="Times New Roman" w:cs="Times New Roman"/>
          <w:sz w:val="24"/>
          <w:szCs w:val="24"/>
        </w:rPr>
        <w:t xml:space="preserve"> ide </w:t>
      </w:r>
      <w:r>
        <w:rPr>
          <w:rFonts w:ascii="Times New Roman" w:eastAsia="Times New Roman" w:hAnsi="Times New Roman" w:cs="Times New Roman"/>
          <w:sz w:val="24"/>
          <w:szCs w:val="24"/>
        </w:rPr>
        <w:t>baru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belajar</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mengajar</w:t>
      </w:r>
      <w:r>
        <w:rPr>
          <w:rFonts w:ascii="Times New Roman" w:eastAsia="Times New Roman" w:hAnsi="Times New Roman" w:cs="Times New Roman"/>
          <w:sz w:val="24"/>
          <w:szCs w:val="24"/>
        </w:rPr>
        <w:t xml:space="preserve"> </w:t>
      </w:r>
    </w:p>
    <w:p>
      <w:pPr>
        <w:pStyle w:val="ListParagraph"/>
        <w:numPr>
          <w:ilvl w:val="0"/>
          <w:numId w:val="5"/>
        </w:numPr>
        <w:spacing w:after="160" w:line="360" w:lineRule="auto"/>
        <w:ind w:left="1134" w:right="-46"/>
        <w:jc w:val="both"/>
        <w:rPr>
          <w:rFonts w:ascii="Times New Roman" w:eastAsia="Times New Roman" w:hAnsi="Times New Roman" w:cs="Times New Roman"/>
          <w:sz w:val="24"/>
          <w:szCs w:val="24"/>
        </w:rPr>
      </w:pPr>
      <w:r>
        <w:rPr>
          <w:rFonts w:ascii="Times New Roman" w:eastAsia="Times New Roman" w:hAnsi="Times New Roman" w:cs="Times New Roman" w:hint="default"/>
          <w:sz w:val="24"/>
          <w:szCs w:val="24"/>
          <w:lang w:eastAsia="zh-CN"/>
        </w:rPr>
        <w:t>SMAS</w:t>
      </w:r>
      <w:r>
        <w:rPr>
          <w:rFonts w:ascii="Times New Roman" w:eastAsia="Times New Roman" w:hAnsi="Times New Roman" w:cs="Times New Roman" w:hint="default"/>
          <w:sz w:val="24"/>
          <w:szCs w:val="24"/>
        </w:rPr>
        <w:t xml:space="preserve"> </w:t>
      </w:r>
      <w:r>
        <w:rPr>
          <w:rFonts w:ascii="Times New Roman" w:eastAsia="Times New Roman" w:hAnsi="Times New Roman" w:cs="Times New Roman" w:hint="default"/>
          <w:sz w:val="24"/>
          <w:szCs w:val="24"/>
          <w:lang w:eastAsia="zh-CN"/>
        </w:rPr>
        <w:t>ISLAM</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YKHS</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S</w:t>
      </w:r>
      <w:r>
        <w:rPr>
          <w:rFonts w:ascii="Times New Roman" w:eastAsia="Times New Roman" w:hAnsi="Times New Roman" w:cs="Times New Roman" w:hint="eastAsia"/>
          <w:sz w:val="24"/>
          <w:szCs w:val="24"/>
          <w:lang w:eastAsia="zh-CN"/>
        </w:rPr>
        <w:t>epul</w:t>
      </w:r>
      <w:r>
        <w:rPr>
          <w:rFonts w:ascii="Times New Roman" w:eastAsia="Times New Roman" w:hAnsi="Times New Roman" w:cs="Times New Roman" w:hint="eastAsia"/>
          <w:sz w:val="24"/>
          <w:szCs w:val="24"/>
          <w:lang w:eastAsia="zh-CN"/>
        </w:rPr>
        <w:t>u</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meningkakan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mutu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pendidikannya</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hint="default"/>
          <w:sz w:val="24"/>
          <w:szCs w:val="24"/>
          <w:lang w:eastAsia="zh-CN"/>
        </w:rPr>
        <w:t>SMAS</w:t>
      </w:r>
      <w:r>
        <w:rPr>
          <w:rFonts w:ascii="Times New Roman" w:eastAsia="Times New Roman" w:hAnsi="Times New Roman" w:cs="Times New Roman" w:hint="default"/>
          <w:sz w:val="24"/>
          <w:szCs w:val="24"/>
        </w:rPr>
        <w:t xml:space="preserve"> </w:t>
      </w:r>
      <w:r>
        <w:rPr>
          <w:rFonts w:ascii="Times New Roman" w:eastAsia="Times New Roman" w:hAnsi="Times New Roman" w:cs="Times New Roman" w:hint="default"/>
          <w:sz w:val="24"/>
          <w:szCs w:val="24"/>
          <w:lang w:eastAsia="zh-CN"/>
        </w:rPr>
        <w:t>ISLAM</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YKHS</w:t>
      </w:r>
      <w:r>
        <w:rPr>
          <w:rFonts w:ascii="Times New Roman" w:eastAsia="Times New Roman" w:hAnsi="Times New Roman" w:cs="Times New Roman" w:hint="eastAsia"/>
          <w:sz w:val="24"/>
          <w:szCs w:val="24"/>
          <w:lang w:eastAsia="zh-CN"/>
        </w:rPr>
        <w:t xml:space="preserve"> Sepul</w:t>
      </w:r>
      <w:r>
        <w:rPr>
          <w:rFonts w:ascii="Times New Roman" w:eastAsia="Times New Roman" w:hAnsi="Times New Roman" w:cs="Times New Roman" w:hint="eastAsia"/>
          <w:sz w:val="24"/>
          <w:szCs w:val="24"/>
          <w:lang w:eastAsia="zh-CN"/>
        </w:rPr>
        <w:t>u</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bisa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menjadi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turut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membantu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menciptakan</w:t>
      </w:r>
      <w:r>
        <w:rPr>
          <w:rFonts w:ascii="Times New Roman" w:eastAsia="Times New Roman" w:hAnsi="Times New Roman" w:cs="Times New Roman"/>
          <w:sz w:val="24"/>
          <w:szCs w:val="24"/>
        </w:rPr>
        <w:t xml:space="preserve"> Guru professional.</w:t>
      </w:r>
    </w:p>
    <w:p>
      <w:pPr>
        <w:numPr>
          <w:ilvl w:val="0"/>
          <w:numId w:val="3"/>
        </w:numPr>
        <w:spacing w:after="160" w:line="360" w:lineRule="auto"/>
        <w:ind w:right="-4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Manfaat Bagi STKIP PGRI </w:t>
      </w:r>
      <w:r>
        <w:rPr>
          <w:rFonts w:ascii="Times New Roman" w:eastAsia="Times New Roman" w:hAnsi="Times New Roman" w:cs="Times New Roman"/>
          <w:b/>
          <w:sz w:val="24"/>
          <w:szCs w:val="24"/>
        </w:rPr>
        <w:t>Bangkalan</w:t>
      </w:r>
    </w:p>
    <w:p>
      <w:pPr>
        <w:pStyle w:val="ListParagraph"/>
        <w:numPr>
          <w:ilvl w:val="0"/>
          <w:numId w:val="6"/>
        </w:numPr>
        <w:spacing w:after="160" w:line="360" w:lineRule="auto"/>
        <w:ind w:left="1134" w:right="-4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menjalin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hubungan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atau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relasi</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baik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hint="default"/>
          <w:sz w:val="24"/>
          <w:szCs w:val="24"/>
          <w:lang w:eastAsia="zh-CN"/>
        </w:rPr>
        <w:t>SMAS</w:t>
      </w:r>
      <w:r>
        <w:rPr>
          <w:rFonts w:ascii="Times New Roman" w:eastAsia="Times New Roman" w:hAnsi="Times New Roman" w:cs="Times New Roman" w:hint="default"/>
          <w:sz w:val="24"/>
          <w:szCs w:val="24"/>
        </w:rPr>
        <w:t xml:space="preserve"> </w:t>
      </w:r>
      <w:r>
        <w:rPr>
          <w:rFonts w:ascii="Times New Roman" w:eastAsia="Times New Roman" w:hAnsi="Times New Roman" w:cs="Times New Roman" w:hint="default"/>
          <w:sz w:val="24"/>
          <w:szCs w:val="24"/>
          <w:lang w:eastAsia="zh-CN"/>
        </w:rPr>
        <w:t>ISLAM</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YKHS</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S</w:t>
      </w:r>
      <w:r>
        <w:rPr>
          <w:rFonts w:ascii="Times New Roman" w:eastAsia="Times New Roman" w:hAnsi="Times New Roman" w:cs="Times New Roman" w:hint="eastAsia"/>
          <w:sz w:val="24"/>
          <w:szCs w:val="24"/>
          <w:lang w:eastAsia="zh-CN"/>
        </w:rPr>
        <w:t>epulu</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lokasi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Pelaksanaan</w:t>
      </w:r>
      <w:r>
        <w:rPr>
          <w:rFonts w:ascii="Times New Roman" w:eastAsia="Times New Roman" w:hAnsi="Times New Roman" w:cs="Times New Roman"/>
          <w:sz w:val="24"/>
          <w:szCs w:val="24"/>
        </w:rPr>
        <w:t xml:space="preserve"> PLP 2</w:t>
      </w:r>
    </w:p>
    <w:p>
      <w:pPr>
        <w:pStyle w:val="ListParagraph"/>
        <w:numPr>
          <w:ilvl w:val="0"/>
          <w:numId w:val="6"/>
        </w:numPr>
        <w:spacing w:after="160" w:line="360" w:lineRule="auto"/>
        <w:ind w:left="1134" w:right="-4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STKIP PGRI </w:t>
      </w:r>
      <w:r>
        <w:rPr>
          <w:rFonts w:ascii="Times New Roman" w:eastAsia="Times New Roman" w:hAnsi="Times New Roman" w:cs="Times New Roman"/>
          <w:sz w:val="24"/>
          <w:szCs w:val="24"/>
        </w:rPr>
        <w:t>Bangkalan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bisa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menjadikan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pelaksanaan</w:t>
      </w:r>
      <w:r>
        <w:rPr>
          <w:rFonts w:ascii="Times New Roman" w:eastAsia="Times New Roman" w:hAnsi="Times New Roman" w:cs="Times New Roman"/>
          <w:sz w:val="24"/>
          <w:szCs w:val="24"/>
        </w:rPr>
        <w:t xml:space="preserve"> PLP 2 di</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hint="default"/>
          <w:sz w:val="24"/>
          <w:szCs w:val="24"/>
          <w:lang w:eastAsia="zh-CN"/>
        </w:rPr>
        <w:t>SMAS</w:t>
      </w:r>
      <w:r>
        <w:rPr>
          <w:rFonts w:ascii="Times New Roman" w:eastAsia="Times New Roman" w:hAnsi="Times New Roman" w:cs="Times New Roman" w:hint="default"/>
          <w:sz w:val="24"/>
          <w:szCs w:val="24"/>
        </w:rPr>
        <w:t xml:space="preserve"> </w:t>
      </w:r>
      <w:r>
        <w:rPr>
          <w:rFonts w:ascii="Times New Roman" w:eastAsia="Times New Roman" w:hAnsi="Times New Roman" w:cs="Times New Roman" w:hint="default"/>
          <w:sz w:val="24"/>
          <w:szCs w:val="24"/>
          <w:lang w:eastAsia="zh-CN"/>
        </w:rPr>
        <w:t>ISLAM</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YKHS</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SEPULU</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bentuk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evaluasi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pelaksaaan</w:t>
      </w:r>
      <w:r>
        <w:rPr>
          <w:rFonts w:ascii="Times New Roman" w:eastAsia="Times New Roman" w:hAnsi="Times New Roman" w:cs="Times New Roman"/>
          <w:sz w:val="24"/>
          <w:szCs w:val="24"/>
        </w:rPr>
        <w:t xml:space="preserve"> PLP </w:t>
      </w:r>
      <w:r>
        <w:rPr>
          <w:rFonts w:ascii="Times New Roman" w:eastAsia="Times New Roman" w:hAnsi="Times New Roman" w:cs="Times New Roman"/>
          <w:sz w:val="24"/>
          <w:szCs w:val="24"/>
        </w:rPr>
        <w:t>Selanjutnya</w:t>
      </w:r>
    </w:p>
    <w:p>
      <w:pPr>
        <w:pStyle w:val="ListParagraph"/>
        <w:numPr>
          <w:ilvl w:val="0"/>
          <w:numId w:val="6"/>
        </w:numPr>
        <w:spacing w:after="160" w:line="360" w:lineRule="auto"/>
        <w:ind w:left="1134" w:right="-4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Membangun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sinergitas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antara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STKIP PGRI </w:t>
      </w:r>
      <w:r>
        <w:rPr>
          <w:rFonts w:ascii="Times New Roman" w:eastAsia="Times New Roman" w:hAnsi="Times New Roman" w:cs="Times New Roman"/>
          <w:sz w:val="24"/>
          <w:szCs w:val="24"/>
        </w:rPr>
        <w:t>Bangkalan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mempersiapkan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lulusan</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bermutu</w:t>
      </w:r>
      <w:r>
        <w:rPr>
          <w:rFonts w:ascii="Times New Roman" w:eastAsia="Times New Roman" w:hAnsi="Times New Roman" w:cs="Times New Roman"/>
          <w:sz w:val="24"/>
          <w:szCs w:val="24"/>
        </w:rPr>
        <w:t>.</w:t>
      </w: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p>
    <w:p>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eastAsia"/>
          <w:b/>
          <w:bCs/>
          <w:sz w:val="24"/>
          <w:szCs w:val="24"/>
          <w:lang w:eastAsia="zh-CN"/>
        </w:rPr>
        <w:t>3</w:t>
      </w:r>
    </w:p>
    <w:p>
      <w:pPr>
        <w:spacing w:line="360" w:lineRule="auto"/>
        <w:jc w:val="left"/>
        <w:rPr>
          <w:rFonts w:ascii="Times New Roman" w:eastAsia="Times New Roman" w:hAnsi="Times New Roman" w:cs="Times New Roman"/>
          <w:b/>
          <w:bCs/>
          <w:sz w:val="24"/>
          <w:szCs w:val="24"/>
        </w:rPr>
      </w:pPr>
    </w:p>
    <w:p>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BAB II</w:t>
      </w:r>
    </w:p>
    <w:p>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PENYAJIAN LAPORAN KEGIATAN PLP II</w:t>
      </w:r>
    </w:p>
    <w:p>
      <w:pPr>
        <w:numPr>
          <w:ilvl w:val="0"/>
          <w:numId w:val="7"/>
        </w:numPr>
        <w:spacing w:after="0" w:line="360" w:lineRule="auto"/>
        <w:contextualSpacing/>
        <w:rPr>
          <w:rFonts w:ascii="Times New Roman" w:hAnsi="Times New Roman" w:cs="Times New Roman"/>
          <w:b/>
          <w:bCs/>
          <w:sz w:val="24"/>
          <w:szCs w:val="24"/>
        </w:rPr>
      </w:pPr>
      <w:r>
        <w:rPr>
          <w:rFonts w:ascii="Times New Roman" w:hAnsi="Times New Roman" w:cs="Times New Roman"/>
          <w:b/>
          <w:bCs/>
          <w:sz w:val="24"/>
          <w:szCs w:val="24"/>
        </w:rPr>
        <w:t>Persiapan</w:t>
      </w:r>
      <w:r>
        <w:rPr>
          <w:rFonts w:ascii="Times New Roman" w:hAnsi="Times New Roman" w:cs="Times New Roman"/>
          <w:b/>
          <w:bCs/>
          <w:sz w:val="24"/>
          <w:szCs w:val="24"/>
        </w:rPr>
        <w:t xml:space="preserve"> </w:t>
      </w:r>
      <w:r>
        <w:rPr>
          <w:rFonts w:ascii="Times New Roman" w:hAnsi="Times New Roman" w:cs="Times New Roman"/>
          <w:b/>
          <w:bCs/>
          <w:sz w:val="24"/>
          <w:szCs w:val="24"/>
        </w:rPr>
        <w:t>pelaksanaan</w:t>
      </w:r>
      <w:r>
        <w:rPr>
          <w:rFonts w:ascii="Times New Roman" w:hAnsi="Times New Roman" w:cs="Times New Roman"/>
          <w:b/>
          <w:bCs/>
          <w:sz w:val="24"/>
          <w:szCs w:val="24"/>
        </w:rPr>
        <w:t xml:space="preserve"> program</w:t>
      </w:r>
    </w:p>
    <w:p>
      <w:pPr>
        <w:widowControl w:val="0"/>
        <w:autoSpaceDE w:val="0"/>
        <w:autoSpaceDN w:val="0"/>
        <w:spacing w:before="0"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w:t>
      </w:r>
      <w:r>
        <w:rPr>
          <w:rFonts w:ascii="Times New Roman" w:eastAsia="Times New Roman" w:hAnsi="Times New Roman" w:cs="Times New Roman"/>
          <w:sz w:val="24"/>
          <w:szCs w:val="24"/>
        </w:rPr>
        <w:t>engenalan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l</w:t>
      </w:r>
      <w:r>
        <w:rPr>
          <w:rFonts w:ascii="Times New Roman" w:eastAsia="Times New Roman" w:hAnsi="Times New Roman" w:cs="Times New Roman"/>
          <w:sz w:val="24"/>
          <w:szCs w:val="24"/>
        </w:rPr>
        <w:t>apangan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merupakan</w:t>
      </w:r>
      <w:r>
        <w:rPr>
          <w:rFonts w:ascii="Times New Roman" w:eastAsia="Times New Roman" w:hAnsi="Times New Roman" w:cs="Times New Roman"/>
          <w:sz w:val="24"/>
          <w:szCs w:val="24"/>
        </w:rPr>
        <w:t xml:space="preserve"> </w:t>
      </w:r>
      <w:r>
        <w:rPr>
          <w:rFonts w:ascii="Times New Roman" w:eastAsia="Times New Roman" w:hAnsi="Times New Roman" w:cs="Times New Roman" w:hint="eastAsia"/>
          <w:sz w:val="24"/>
          <w:szCs w:val="24"/>
          <w:lang w:eastAsia="zh-CN"/>
        </w:rPr>
        <w:t>b</w:t>
      </w:r>
      <w:r>
        <w:rPr>
          <w:rFonts w:ascii="Times New Roman" w:eastAsia="Times New Roman" w:hAnsi="Times New Roman" w:cs="Times New Roman"/>
          <w:sz w:val="24"/>
          <w:szCs w:val="24"/>
          <w:lang w:val="id-ID"/>
        </w:rPr>
        <w:t>ahan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bagi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mahasiswa</w:t>
      </w:r>
      <w:r>
        <w:rPr>
          <w:rFonts w:ascii="Times New Roman" w:eastAsia="Times New Roman" w:hAnsi="Times New Roman" w:cs="Times New Roman"/>
          <w:sz w:val="24"/>
          <w:szCs w:val="24"/>
        </w:rPr>
        <w:t xml:space="preserve"> S-1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kependidikan</w:t>
      </w:r>
      <w:r>
        <w:rPr>
          <w:rFonts w:ascii="Times New Roman" w:eastAsia="Times New Roman" w:hAnsi="Times New Roman" w:cs="Times New Roman"/>
          <w:sz w:val="24"/>
          <w:szCs w:val="24"/>
        </w:rPr>
        <w:t xml:space="preserve"> STKIP PGRI </w:t>
      </w:r>
      <w:r>
        <w:rPr>
          <w:rFonts w:ascii="Times New Roman" w:eastAsia="Times New Roman" w:hAnsi="Times New Roman" w:cs="Times New Roman"/>
          <w:sz w:val="24"/>
          <w:szCs w:val="24"/>
        </w:rPr>
        <w:t>Bangkalan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mendapatkan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pengalaman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langsung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melaksanakan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Praktik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Pengenalan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Lapangan</w:t>
      </w:r>
      <w:r>
        <w:rPr>
          <w:rFonts w:ascii="Times New Roman" w:eastAsia="Times New Roman" w:hAnsi="Times New Roman" w:cs="Times New Roman"/>
          <w:spacing w:val="1"/>
          <w:sz w:val="24"/>
          <w:szCs w:val="24"/>
          <w:lang w:val="id-ID"/>
        </w:rPr>
        <w:t xml:space="preserve"> II </w:t>
      </w:r>
      <w:r>
        <w:rPr>
          <w:rFonts w:ascii="Times New Roman" w:eastAsia="Times New Roman" w:hAnsi="Times New Roman" w:cs="Times New Roman"/>
          <w:sz w:val="24"/>
          <w:szCs w:val="24"/>
        </w:rPr>
        <w:t>diharapkan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pengalaman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nyata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praktik pengenalan lapangan</w:t>
      </w:r>
      <w:r>
        <w:rPr>
          <w:rFonts w:ascii="Times New Roman" w:eastAsia="Times New Roman" w:hAnsi="Times New Roman" w:cs="Times New Roman" w:hint="eastAsia"/>
          <w:sz w:val="24"/>
          <w:szCs w:val="24"/>
          <w:lang w:val="id-ID" w:eastAsia="zh-CN"/>
        </w:rPr>
        <w:t xml:space="preserve"> </w:t>
      </w:r>
      <w:r>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belajar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sebatas</w:t>
      </w:r>
      <w:r>
        <w:rPr>
          <w:rFonts w:ascii="Times New Roman" w:eastAsia="Times New Roman" w:hAnsi="Times New Roman" w:cs="Times New Roman"/>
          <w:sz w:val="24"/>
          <w:szCs w:val="24"/>
        </w:rPr>
        <w:t xml:space="preserve"> pada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kelas</w:t>
      </w:r>
      <w:r>
        <w:rPr>
          <w:rFonts w:ascii="Times New Roman" w:eastAsia="Times New Roman" w:hAnsi="Times New Roman" w:cs="Times New Roman" w:hint="eastAsia"/>
          <w:sz w:val="24"/>
          <w:szCs w:val="24"/>
          <w:lang w:eastAsia="zh-CN"/>
        </w:rPr>
        <w:t xml:space="preserve"> saja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tetapi</w:t>
      </w:r>
      <w:r>
        <w:rPr>
          <w:rFonts w:ascii="Times New Roman" w:eastAsia="Times New Roman" w:hAnsi="Times New Roman" w:cs="Times New Roman" w:hint="eastAsia"/>
          <w:sz w:val="24"/>
          <w:szCs w:val="24"/>
          <w:lang w:eastAsia="zh-CN"/>
        </w:rPr>
        <w:t xml:space="preserve"> bisa</w:t>
      </w:r>
      <w:r>
        <w:rPr>
          <w:rFonts w:ascii="Times New Roman" w:eastAsia="Times New Roman" w:hAnsi="Times New Roman" w:cs="Times New Roman" w:hint="eastAsia"/>
          <w:sz w:val="24"/>
          <w:szCs w:val="24"/>
          <w:lang w:eastAsia="zh-CN"/>
        </w:rPr>
        <w:t xml:space="preserve"> sambil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belajar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lain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berhubungan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langsung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pembelajaran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maupun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administrasi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seorang</w:t>
      </w:r>
      <w:r>
        <w:rPr>
          <w:rFonts w:ascii="Times New Roman" w:eastAsia="Times New Roman" w:hAnsi="Times New Roman" w:cs="Times New Roman"/>
          <w:sz w:val="24"/>
          <w:szCs w:val="24"/>
        </w:rPr>
        <w:t xml:space="preserve"> guru.</w:t>
      </w:r>
    </w:p>
    <w:p>
      <w:pPr>
        <w:widowControl w:val="0"/>
        <w:autoSpaceDE w:val="0"/>
        <w:autoSpaceDN w:val="0"/>
        <w:spacing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lang w:eastAsia="zh-CN"/>
        </w:rPr>
        <w:t>Adapun</w:t>
      </w:r>
      <w:r>
        <w:rPr>
          <w:rFonts w:ascii="Times New Roman" w:eastAsia="Times New Roman" w:hAnsi="Times New Roman" w:cs="Times New Roman" w:hint="eastAsia"/>
          <w:sz w:val="24"/>
          <w:szCs w:val="24"/>
          <w:lang w:eastAsia="zh-CN"/>
        </w:rPr>
        <w:t xml:space="preserve"> tujuan dari pelaksanaan</w:t>
      </w:r>
      <w:r>
        <w:rPr>
          <w:rFonts w:ascii="Times New Roman" w:eastAsia="Times New Roman" w:hAnsi="Times New Roman" w:cs="Times New Roman" w:hint="eastAsia"/>
          <w:sz w:val="24"/>
          <w:szCs w:val="24"/>
          <w:lang w:eastAsia="zh-CN"/>
        </w:rPr>
        <w:t xml:space="preserve"> k</w:t>
      </w:r>
      <w:r>
        <w:rPr>
          <w:rFonts w:ascii="Times New Roman" w:eastAsia="Times New Roman" w:hAnsi="Times New Roman" w:cs="Times New Roman"/>
          <w:sz w:val="24"/>
          <w:szCs w:val="24"/>
        </w:rPr>
        <w:t>egiatan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PLP</w:t>
      </w:r>
      <w:r>
        <w:rPr>
          <w:rFonts w:ascii="Times New Roman" w:eastAsia="Times New Roman" w:hAnsi="Times New Roman" w:cs="Times New Roman" w:hint="eastAsia"/>
          <w:sz w:val="24"/>
          <w:szCs w:val="24"/>
          <w:lang w:eastAsia="zh-CN"/>
        </w:rPr>
        <w:t xml:space="preserve"> II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mempunyai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beberapa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tujuan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yaitu</w:t>
      </w:r>
      <w:r>
        <w:rPr>
          <w:rFonts w:ascii="Times New Roman" w:eastAsia="Times New Roman" w:hAnsi="Times New Roman" w:cs="Times New Roman"/>
          <w:sz w:val="24"/>
          <w:szCs w:val="24"/>
        </w:rPr>
        <w:t>:</w:t>
      </w:r>
    </w:p>
    <w:p>
      <w:pPr>
        <w:widowControl w:val="0"/>
        <w:numPr>
          <w:ilvl w:val="1"/>
          <w:numId w:val="8"/>
        </w:numPr>
        <w:autoSpaceDE w:val="0"/>
        <w:autoSpaceDN w:val="0"/>
        <w:spacing w:before="0"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Mengabdikan</w:t>
      </w:r>
      <w:r>
        <w:rPr>
          <w:rFonts w:ascii="Times New Roman" w:hAnsi="Times New Roman" w:cs="Times New Roman"/>
          <w:spacing w:val="1"/>
          <w:sz w:val="24"/>
          <w:szCs w:val="24"/>
        </w:rPr>
        <w:t xml:space="preserve"> </w:t>
      </w:r>
      <w:r>
        <w:rPr>
          <w:rFonts w:ascii="Times New Roman" w:hAnsi="Times New Roman" w:cs="Times New Roman"/>
          <w:sz w:val="24"/>
          <w:szCs w:val="24"/>
        </w:rPr>
        <w:t>sebagian</w:t>
      </w:r>
      <w:r>
        <w:rPr>
          <w:rFonts w:ascii="Times New Roman" w:hAnsi="Times New Roman" w:cs="Times New Roman"/>
          <w:spacing w:val="1"/>
          <w:sz w:val="24"/>
          <w:szCs w:val="24"/>
        </w:rPr>
        <w:t xml:space="preserve"> </w:t>
      </w:r>
      <w:r>
        <w:rPr>
          <w:rFonts w:ascii="Times New Roman" w:hAnsi="Times New Roman" w:cs="Times New Roman"/>
          <w:sz w:val="24"/>
          <w:szCs w:val="24"/>
        </w:rPr>
        <w:t>kompetensi</w:t>
      </w:r>
      <w:r>
        <w:rPr>
          <w:rFonts w:ascii="Times New Roman" w:hAnsi="Times New Roman" w:cs="Times New Roman"/>
          <w:spacing w:val="1"/>
          <w:sz w:val="24"/>
          <w:szCs w:val="24"/>
        </w:rPr>
        <w:t xml:space="preserve"> </w:t>
      </w:r>
      <w:r>
        <w:rPr>
          <w:rFonts w:ascii="Times New Roman" w:hAnsi="Times New Roman" w:cs="Times New Roman"/>
          <w:sz w:val="24"/>
          <w:szCs w:val="24"/>
        </w:rPr>
        <w:t>mahasiswa</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membantu</w:t>
      </w:r>
      <w:r>
        <w:rPr>
          <w:rFonts w:ascii="Times New Roman" w:hAnsi="Times New Roman" w:cs="Times New Roman"/>
          <w:spacing w:val="1"/>
          <w:sz w:val="24"/>
          <w:szCs w:val="24"/>
        </w:rPr>
        <w:t xml:space="preserve"> </w:t>
      </w:r>
      <w:r>
        <w:rPr>
          <w:rFonts w:ascii="Times New Roman" w:hAnsi="Times New Roman" w:cs="Times New Roman"/>
          <w:sz w:val="24"/>
          <w:szCs w:val="24"/>
        </w:rPr>
        <w:t>lebih</w:t>
      </w:r>
      <w:r>
        <w:rPr>
          <w:rFonts w:ascii="Times New Roman" w:hAnsi="Times New Roman" w:cs="Times New Roman"/>
          <w:spacing w:val="-57"/>
          <w:sz w:val="24"/>
          <w:szCs w:val="24"/>
        </w:rPr>
        <w:t xml:space="preserve"> </w:t>
      </w:r>
      <w:r>
        <w:rPr>
          <w:rFonts w:ascii="Times New Roman" w:hAnsi="Times New Roman" w:cs="Times New Roman"/>
          <w:sz w:val="24"/>
          <w:szCs w:val="24"/>
        </w:rPr>
        <w:t>memberdayakan</w:t>
      </w:r>
      <w:r>
        <w:rPr>
          <w:rFonts w:ascii="Times New Roman" w:hAnsi="Times New Roman" w:cs="Times New Roman"/>
          <w:sz w:val="24"/>
          <w:szCs w:val="24"/>
        </w:rPr>
        <w:t xml:space="preserve"> </w:t>
      </w:r>
      <w:r>
        <w:rPr>
          <w:rFonts w:ascii="Times New Roman" w:hAnsi="Times New Roman" w:cs="Times New Roman"/>
          <w:sz w:val="24"/>
          <w:szCs w:val="24"/>
        </w:rPr>
        <w:t>masyarakat</w:t>
      </w:r>
      <w:r>
        <w:rPr>
          <w:rFonts w:ascii="Times New Roman" w:hAnsi="Times New Roman" w:cs="Times New Roman"/>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 xml:space="preserve"> demi </w:t>
      </w:r>
      <w:r>
        <w:rPr>
          <w:rFonts w:ascii="Times New Roman" w:hAnsi="Times New Roman" w:cs="Times New Roman"/>
          <w:sz w:val="24"/>
          <w:szCs w:val="24"/>
        </w:rPr>
        <w:t>tercapainya</w:t>
      </w:r>
      <w:r>
        <w:rPr>
          <w:rFonts w:ascii="Times New Roman" w:hAnsi="Times New Roman" w:cs="Times New Roman"/>
          <w:sz w:val="24"/>
          <w:szCs w:val="24"/>
        </w:rPr>
        <w:t xml:space="preserve"> </w:t>
      </w:r>
      <w:r>
        <w:rPr>
          <w:rFonts w:ascii="Times New Roman" w:hAnsi="Times New Roman" w:cs="Times New Roman"/>
          <w:sz w:val="24"/>
          <w:szCs w:val="24"/>
        </w:rPr>
        <w:t>keluaran</w:t>
      </w:r>
      <w:r>
        <w:rPr>
          <w:rFonts w:ascii="Times New Roman" w:hAnsi="Times New Roman" w:cs="Times New Roman"/>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yang</w:t>
      </w:r>
      <w:r>
        <w:rPr>
          <w:rFonts w:ascii="Times New Roman" w:hAnsi="Times New Roman" w:cs="Times New Roman"/>
          <w:sz w:val="24"/>
          <w:szCs w:val="24"/>
          <w:lang w:val="id-ID"/>
        </w:rPr>
        <w:t xml:space="preserve"> </w:t>
      </w:r>
      <w:r>
        <w:rPr>
          <w:rFonts w:ascii="Times New Roman" w:hAnsi="Times New Roman" w:cs="Times New Roman"/>
          <w:spacing w:val="-57"/>
          <w:sz w:val="24"/>
          <w:szCs w:val="24"/>
        </w:rPr>
        <w:t xml:space="preserve"> </w:t>
      </w:r>
      <w:r>
        <w:rPr>
          <w:rFonts w:ascii="Times New Roman" w:hAnsi="Times New Roman" w:cs="Times New Roman"/>
          <w:sz w:val="24"/>
          <w:szCs w:val="24"/>
        </w:rPr>
        <w:t>lebih</w:t>
      </w:r>
      <w:r>
        <w:rPr>
          <w:rFonts w:ascii="Times New Roman" w:hAnsi="Times New Roman" w:cs="Times New Roman"/>
          <w:spacing w:val="1"/>
          <w:sz w:val="24"/>
          <w:szCs w:val="24"/>
        </w:rPr>
        <w:t xml:space="preserve"> </w:t>
      </w:r>
      <w:r>
        <w:rPr>
          <w:rFonts w:ascii="Times New Roman" w:hAnsi="Times New Roman" w:cs="Times New Roman"/>
          <w:sz w:val="24"/>
          <w:szCs w:val="24"/>
        </w:rPr>
        <w:t>berkualitas</w:t>
      </w:r>
      <w:r>
        <w:rPr>
          <w:rFonts w:ascii="Times New Roman" w:hAnsi="Times New Roman" w:cs="Times New Roman"/>
          <w:sz w:val="24"/>
          <w:szCs w:val="24"/>
          <w:lang w:val="id-ID"/>
        </w:rPr>
        <w:t>,</w:t>
      </w:r>
    </w:p>
    <w:p>
      <w:pPr>
        <w:widowControl w:val="0"/>
        <w:numPr>
          <w:ilvl w:val="1"/>
          <w:numId w:val="8"/>
        </w:numPr>
        <w:tabs>
          <w:tab w:val="left" w:pos="1334"/>
        </w:tabs>
        <w:autoSpaceDE w:val="0"/>
        <w:autoSpaceDN w:val="0"/>
        <w:spacing w:before="0"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Melatih</w:t>
      </w:r>
      <w:r>
        <w:rPr>
          <w:rFonts w:ascii="Times New Roman" w:hAnsi="Times New Roman" w:cs="Times New Roman"/>
          <w:spacing w:val="1"/>
          <w:sz w:val="24"/>
          <w:szCs w:val="24"/>
        </w:rPr>
        <w:t xml:space="preserve"> </w:t>
      </w:r>
      <w:r>
        <w:rPr>
          <w:rFonts w:ascii="Times New Roman" w:hAnsi="Times New Roman" w:cs="Times New Roman"/>
          <w:sz w:val="24"/>
          <w:szCs w:val="24"/>
        </w:rPr>
        <w:t>kemampuan</w:t>
      </w:r>
      <w:r>
        <w:rPr>
          <w:rFonts w:ascii="Times New Roman" w:hAnsi="Times New Roman" w:cs="Times New Roman"/>
          <w:spacing w:val="1"/>
          <w:sz w:val="24"/>
          <w:szCs w:val="24"/>
        </w:rPr>
        <w:t xml:space="preserve"> </w:t>
      </w:r>
      <w:r>
        <w:rPr>
          <w:rFonts w:ascii="Times New Roman" w:hAnsi="Times New Roman" w:cs="Times New Roman"/>
          <w:sz w:val="24"/>
          <w:szCs w:val="24"/>
        </w:rPr>
        <w:t>profesionalisme</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z w:val="24"/>
          <w:szCs w:val="24"/>
        </w:rPr>
        <w:t>kelas</w:t>
      </w:r>
      <w:r>
        <w:rPr>
          <w:rFonts w:ascii="Times New Roman" w:hAnsi="Times New Roman" w:cs="Times New Roman"/>
          <w:spacing w:val="1"/>
          <w:sz w:val="24"/>
          <w:szCs w:val="24"/>
        </w:rPr>
        <w:t xml:space="preserve"> </w:t>
      </w:r>
      <w:r>
        <w:rPr>
          <w:rFonts w:ascii="Times New Roman" w:hAnsi="Times New Roman" w:cs="Times New Roman"/>
          <w:sz w:val="24"/>
          <w:szCs w:val="24"/>
        </w:rPr>
        <w:t>bagi</w:t>
      </w:r>
      <w:r>
        <w:rPr>
          <w:rFonts w:ascii="Times New Roman" w:hAnsi="Times New Roman" w:cs="Times New Roman"/>
          <w:spacing w:val="1"/>
          <w:sz w:val="24"/>
          <w:szCs w:val="24"/>
        </w:rPr>
        <w:t xml:space="preserve"> </w:t>
      </w:r>
      <w:r>
        <w:rPr>
          <w:rFonts w:ascii="Times New Roman" w:hAnsi="Times New Roman" w:cs="Times New Roman"/>
          <w:sz w:val="24"/>
          <w:szCs w:val="24"/>
        </w:rPr>
        <w:t>mahasiswa</w:t>
      </w:r>
      <w:r>
        <w:rPr>
          <w:rFonts w:ascii="Times New Roman" w:hAnsi="Times New Roman" w:cs="Times New Roman"/>
          <w:spacing w:val="1"/>
          <w:sz w:val="24"/>
          <w:szCs w:val="24"/>
        </w:rPr>
        <w:t xml:space="preserve"> </w:t>
      </w:r>
      <w:r>
        <w:rPr>
          <w:rFonts w:ascii="Times New Roman" w:hAnsi="Times New Roman" w:cs="Times New Roman"/>
          <w:sz w:val="24"/>
          <w:szCs w:val="24"/>
        </w:rPr>
        <w:t>secara</w:t>
      </w:r>
      <w:r>
        <w:rPr>
          <w:rFonts w:ascii="Times New Roman" w:hAnsi="Times New Roman" w:cs="Times New Roman"/>
          <w:sz w:val="24"/>
          <w:szCs w:val="24"/>
        </w:rPr>
        <w:t xml:space="preserve"> </w:t>
      </w:r>
      <w:r>
        <w:rPr>
          <w:rFonts w:ascii="Times New Roman" w:hAnsi="Times New Roman" w:cs="Times New Roman"/>
          <w:sz w:val="24"/>
          <w:szCs w:val="24"/>
        </w:rPr>
        <w:t>konkret</w:t>
      </w:r>
      <w:r>
        <w:rPr>
          <w:rFonts w:ascii="Times New Roman" w:hAnsi="Times New Roman" w:cs="Times New Roman"/>
          <w:sz w:val="24"/>
          <w:szCs w:val="24"/>
          <w:lang w:val="id-ID"/>
        </w:rPr>
        <w:t>,</w:t>
      </w:r>
    </w:p>
    <w:p>
      <w:pPr>
        <w:widowControl w:val="0"/>
        <w:numPr>
          <w:ilvl w:val="1"/>
          <w:numId w:val="8"/>
        </w:numPr>
        <w:tabs>
          <w:tab w:val="left" w:pos="1334"/>
        </w:tabs>
        <w:autoSpaceDE w:val="0"/>
        <w:autoSpaceDN w:val="0"/>
        <w:spacing w:before="142"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Memberdayakan</w:t>
      </w:r>
      <w:r>
        <w:rPr>
          <w:rFonts w:ascii="Times New Roman" w:hAnsi="Times New Roman" w:cs="Times New Roman"/>
          <w:sz w:val="24"/>
          <w:szCs w:val="24"/>
        </w:rPr>
        <w:t xml:space="preserve"> </w:t>
      </w:r>
      <w:r>
        <w:rPr>
          <w:rFonts w:ascii="Times New Roman" w:hAnsi="Times New Roman" w:cs="Times New Roman"/>
          <w:sz w:val="24"/>
          <w:szCs w:val="24"/>
        </w:rPr>
        <w:t>sumber</w:t>
      </w:r>
      <w:r>
        <w:rPr>
          <w:rFonts w:ascii="Times New Roman" w:hAnsi="Times New Roman" w:cs="Times New Roman"/>
          <w:sz w:val="24"/>
          <w:szCs w:val="24"/>
        </w:rPr>
        <w:t xml:space="preserve"> </w:t>
      </w:r>
      <w:r>
        <w:rPr>
          <w:rFonts w:ascii="Times New Roman" w:hAnsi="Times New Roman" w:cs="Times New Roman"/>
          <w:sz w:val="24"/>
          <w:szCs w:val="24"/>
        </w:rPr>
        <w:t>daya</w:t>
      </w:r>
      <w:r>
        <w:rPr>
          <w:rFonts w:ascii="Times New Roman" w:hAnsi="Times New Roman" w:cs="Times New Roman"/>
          <w:sz w:val="24"/>
          <w:szCs w:val="24"/>
        </w:rPr>
        <w:t xml:space="preserve"> yang </w:t>
      </w:r>
      <w:r>
        <w:rPr>
          <w:rFonts w:ascii="Times New Roman" w:hAnsi="Times New Roman" w:cs="Times New Roman"/>
          <w:sz w:val="24"/>
          <w:szCs w:val="24"/>
        </w:rPr>
        <w:t>ada</w:t>
      </w:r>
      <w:r>
        <w:rPr>
          <w:rFonts w:ascii="Times New Roman" w:hAnsi="Times New Roman" w:cs="Times New Roman"/>
          <w:sz w:val="24"/>
          <w:szCs w:val="24"/>
        </w:rPr>
        <w:t xml:space="preserve"> di </w:t>
      </w:r>
      <w:r>
        <w:rPr>
          <w:rFonts w:ascii="Times New Roman" w:hAnsi="Times New Roman" w:cs="Times New Roman"/>
          <w:sz w:val="24"/>
          <w:szCs w:val="24"/>
        </w:rPr>
        <w:t>sekolah</w:t>
      </w:r>
      <w:r>
        <w:rPr>
          <w:rFonts w:ascii="Times New Roman" w:hAnsi="Times New Roman" w:cs="Times New Roman"/>
          <w:sz w:val="24"/>
          <w:szCs w:val="24"/>
        </w:rPr>
        <w:t xml:space="preserve">, </w:t>
      </w:r>
      <w:r>
        <w:rPr>
          <w:rFonts w:ascii="Times New Roman" w:hAnsi="Times New Roman" w:cs="Times New Roman"/>
          <w:sz w:val="24"/>
          <w:szCs w:val="24"/>
        </w:rPr>
        <w:t>seperti</w:t>
      </w:r>
      <w:r>
        <w:rPr>
          <w:rFonts w:ascii="Times New Roman" w:hAnsi="Times New Roman" w:cs="Times New Roman"/>
          <w:sz w:val="24"/>
          <w:szCs w:val="24"/>
        </w:rPr>
        <w:t xml:space="preserve"> </w:t>
      </w:r>
      <w:r>
        <w:rPr>
          <w:rFonts w:ascii="Times New Roman" w:hAnsi="Times New Roman" w:cs="Times New Roman"/>
          <w:sz w:val="24"/>
          <w:szCs w:val="24"/>
        </w:rPr>
        <w:t>siswa</w:t>
      </w:r>
      <w:r>
        <w:rPr>
          <w:rFonts w:ascii="Times New Roman" w:hAnsi="Times New Roman" w:cs="Times New Roman"/>
          <w:sz w:val="24"/>
          <w:szCs w:val="24"/>
        </w:rPr>
        <w:t>, guru dan</w:t>
      </w:r>
      <w:r>
        <w:rPr>
          <w:rFonts w:ascii="Times New Roman" w:hAnsi="Times New Roman" w:cs="Times New Roman"/>
          <w:spacing w:val="1"/>
          <w:sz w:val="24"/>
          <w:szCs w:val="24"/>
        </w:rPr>
        <w:t xml:space="preserve"> </w:t>
      </w:r>
      <w:r>
        <w:rPr>
          <w:rFonts w:ascii="Times New Roman" w:hAnsi="Times New Roman" w:cs="Times New Roman"/>
          <w:sz w:val="24"/>
          <w:szCs w:val="24"/>
        </w:rPr>
        <w:t>perpustakaan</w:t>
      </w:r>
      <w:r>
        <w:rPr>
          <w:rFonts w:ascii="Times New Roman" w:hAnsi="Times New Roman" w:cs="Times New Roman"/>
          <w:sz w:val="24"/>
          <w:szCs w:val="24"/>
        </w:rPr>
        <w:t>.</w:t>
      </w:r>
    </w:p>
    <w:p>
      <w:pPr>
        <w:widowControl w:val="0"/>
        <w:autoSpaceDE w:val="0"/>
        <w:autoSpaceDN w:val="0"/>
        <w:spacing w:before="0"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tujuan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telah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dijabarkan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hendaknya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mengambil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manfaat</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sebesar-besarnya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pelaksanaan</w:t>
      </w:r>
      <w:r>
        <w:rPr>
          <w:rFonts w:ascii="Times New Roman" w:eastAsia="Times New Roman" w:hAnsi="Times New Roman" w:cs="Times New Roman"/>
          <w:sz w:val="24"/>
          <w:szCs w:val="24"/>
          <w:lang w:val="id-ID"/>
        </w:rPr>
        <w:t xml:space="preserve"> PLP</w:t>
      </w:r>
      <w:r>
        <w:rPr>
          <w:rFonts w:ascii="Times New Roman" w:eastAsia="Times New Roman" w:hAnsi="Times New Roman" w:cs="Times New Roman"/>
          <w:sz w:val="24"/>
          <w:szCs w:val="24"/>
        </w:rPr>
        <w:t xml:space="preserve">. Oleh </w:t>
      </w:r>
      <w:r>
        <w:rPr>
          <w:rFonts w:ascii="Times New Roman" w:eastAsia="Times New Roman" w:hAnsi="Times New Roman" w:cs="Times New Roman"/>
          <w:sz w:val="24"/>
          <w:szCs w:val="24"/>
        </w:rPr>
        <w:t>karena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itu</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perlu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melaksanakan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rangkaian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lang w:val="id-ID"/>
        </w:rPr>
        <w:t>PLP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STKIP PGRI </w:t>
      </w:r>
      <w:r>
        <w:rPr>
          <w:rFonts w:ascii="Times New Roman" w:eastAsia="Times New Roman" w:hAnsi="Times New Roman" w:cs="Times New Roman"/>
          <w:sz w:val="24"/>
          <w:szCs w:val="24"/>
        </w:rPr>
        <w:t>Bangkalan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dijabarkan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secara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ringkas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melalui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ra</w:t>
      </w:r>
      <w:r>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rPr>
        <w:t>gkaian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berikut</w:t>
      </w:r>
      <w:r>
        <w:rPr>
          <w:rFonts w:ascii="Times New Roman" w:eastAsia="Times New Roman" w:hAnsi="Times New Roman" w:cs="Times New Roman"/>
          <w:sz w:val="24"/>
          <w:szCs w:val="24"/>
        </w:rPr>
        <w:t>:</w:t>
      </w:r>
    </w:p>
    <w:p>
      <w:pPr>
        <w:widowControl w:val="0"/>
        <w:numPr>
          <w:ilvl w:val="0"/>
          <w:numId w:val="9"/>
        </w:numPr>
        <w:autoSpaceDE w:val="0"/>
        <w:autoSpaceDN w:val="0"/>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observasi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dilokasi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PLP</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hint="default"/>
          <w:sz w:val="24"/>
          <w:szCs w:val="24"/>
          <w:lang w:eastAsia="zh-CN"/>
        </w:rPr>
        <w:t>SMAS</w:t>
      </w:r>
      <w:r>
        <w:rPr>
          <w:rFonts w:ascii="Times New Roman" w:eastAsia="Times New Roman" w:hAnsi="Times New Roman" w:cs="Times New Roman" w:hint="default"/>
          <w:sz w:val="24"/>
          <w:szCs w:val="24"/>
        </w:rPr>
        <w:t xml:space="preserve"> </w:t>
      </w:r>
      <w:r>
        <w:rPr>
          <w:rFonts w:ascii="Times New Roman" w:eastAsia="Times New Roman" w:hAnsi="Times New Roman" w:cs="Times New Roman" w:hint="default"/>
          <w:sz w:val="24"/>
          <w:szCs w:val="24"/>
          <w:lang w:eastAsia="zh-CN"/>
        </w:rPr>
        <w:t>ISLAM</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default"/>
          <w:sz w:val="24"/>
          <w:szCs w:val="24"/>
          <w:lang w:eastAsia="zh-CN"/>
        </w:rPr>
        <w:t>YKHS</w:t>
      </w:r>
      <w:r>
        <w:rPr>
          <w:rFonts w:ascii="Times New Roman" w:eastAsia="Times New Roman" w:hAnsi="Times New Roman" w:cs="Times New Roman" w:hint="default"/>
          <w:sz w:val="24"/>
          <w:szCs w:val="24"/>
          <w:lang w:eastAsia="zh-CN"/>
        </w:rPr>
        <w:t xml:space="preserve"> </w:t>
      </w:r>
      <w:r>
        <w:rPr>
          <w:rFonts w:ascii="Times New Roman" w:eastAsia="Times New Roman" w:hAnsi="Times New Roman" w:cs="Times New Roman" w:hint="eastAsia"/>
          <w:sz w:val="24"/>
          <w:szCs w:val="24"/>
          <w:lang w:eastAsia="zh-CN"/>
        </w:rPr>
        <w:t>Sepulu</w:t>
      </w:r>
      <w:r>
        <w:rPr>
          <w:rFonts w:ascii="Times New Roman" w:eastAsia="Times New Roman" w:hAnsi="Times New Roman" w:cs="Times New Roman"/>
          <w:sz w:val="24"/>
          <w:szCs w:val="24"/>
        </w:rPr>
        <w:t>)</w:t>
      </w:r>
    </w:p>
    <w:p>
      <w:pPr>
        <w:widowControl w:val="0"/>
        <w:numPr>
          <w:ilvl w:val="0"/>
          <w:numId w:val="9"/>
        </w:numPr>
        <w:autoSpaceDE w:val="0"/>
        <w:autoSpaceDN w:val="0"/>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konsultasi</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tentang</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jadwal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praktik</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mengajar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terbimbing</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kepada</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pihak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sekolah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(guru)</w:t>
      </w:r>
    </w:p>
    <w:p>
      <w:pPr>
        <w:widowControl w:val="0"/>
        <w:numPr>
          <w:ilvl w:val="0"/>
          <w:numId w:val="9"/>
        </w:numPr>
        <w:autoSpaceDE w:val="0"/>
        <w:autoSpaceDN w:val="0"/>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jadwal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praktik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mengajar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terbimbing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selama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PLP.</w:t>
      </w:r>
    </w:p>
    <w:p>
      <w:pPr>
        <w:widowControl w:val="0"/>
        <w:numPr>
          <w:ilvl w:val="0"/>
          <w:numId w:val="9"/>
        </w:numPr>
        <w:autoSpaceDE w:val="0"/>
        <w:autoSpaceDN w:val="0"/>
        <w:spacing w:after="0" w:line="36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konsultasi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kepada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guru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kelas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tentang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kompetensi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kompetensi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dasar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indikator</w:t>
      </w:r>
      <w:r>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materi</w:t>
      </w:r>
      <w:r>
        <w:rPr>
          <w:rFonts w:ascii="Times New Roman" w:eastAsia="Times New Roman" w:hAnsi="Times New Roman" w:cs="Times New Roman"/>
          <w:sz w:val="24"/>
          <w:szCs w:val="24"/>
        </w:rPr>
        <w:t xml:space="preserve"> ajar yang </w:t>
      </w:r>
      <w:r>
        <w:rPr>
          <w:rFonts w:ascii="Times New Roman" w:eastAsia="Times New Roman" w:hAnsi="Times New Roman" w:cs="Times New Roman"/>
          <w:sz w:val="24"/>
          <w:szCs w:val="24"/>
        </w:rPr>
        <w:t>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digunakan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bahan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praktik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mengajar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terbimbing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selama</w:t>
      </w:r>
      <w:r>
        <w:rPr>
          <w:rFonts w:ascii="Times New Roman" w:eastAsia="Times New Roman" w:hAnsi="Times New Roman" w:cs="Times New Roman"/>
          <w:sz w:val="24"/>
          <w:szCs w:val="24"/>
        </w:rPr>
        <w:t xml:space="preserve"> PLP.</w:t>
      </w:r>
    </w:p>
    <w:p>
      <w:pPr>
        <w:widowControl w:val="0"/>
        <w:numPr>
          <w:ilvl w:val="0"/>
          <w:numId w:val="0"/>
        </w:numPr>
        <w:autoSpaceDE w:val="0"/>
        <w:autoSpaceDN w:val="0"/>
        <w:spacing w:after="0" w:line="360" w:lineRule="auto"/>
        <w:ind w:left="1134" w:firstLine="0"/>
        <w:jc w:val="center"/>
        <w:rPr>
          <w:rFonts w:ascii="Times New Roman" w:eastAsia="Times New Roman" w:hAnsi="Times New Roman" w:cs="Times New Roman"/>
          <w:b/>
          <w:bCs/>
          <w:sz w:val="24"/>
          <w:szCs w:val="24"/>
        </w:rPr>
      </w:pPr>
      <w:r>
        <w:rPr>
          <w:rFonts w:ascii="Times New Roman" w:eastAsia="Times New Roman" w:hAnsi="Times New Roman" w:cs="Times New Roman" w:hint="eastAsia"/>
          <w:b/>
          <w:bCs/>
          <w:sz w:val="24"/>
          <w:szCs w:val="24"/>
          <w:lang w:eastAsia="zh-CN"/>
        </w:rPr>
        <w:t>4</w:t>
      </w:r>
    </w:p>
    <w:p>
      <w:pPr>
        <w:widowControl w:val="0"/>
        <w:numPr>
          <w:ilvl w:val="0"/>
          <w:numId w:val="9"/>
        </w:numPr>
        <w:tabs>
          <w:tab w:val="left" w:pos="1397"/>
        </w:tabs>
        <w:autoSpaceDE w:val="0"/>
        <w:autoSpaceDN w:val="0"/>
        <w:spacing w:before="1" w:after="0" w:line="360" w:lineRule="auto"/>
        <w:ind w:left="1134" w:hanging="424"/>
        <w:jc w:val="both"/>
        <w:rPr>
          <w:rFonts w:ascii="Times New Roman" w:hAnsi="Times New Roman" w:cs="Times New Roman"/>
          <w:sz w:val="24"/>
          <w:szCs w:val="24"/>
        </w:rPr>
      </w:pPr>
      <w:r>
        <w:rPr>
          <w:rFonts w:ascii="Times New Roman" w:hAnsi="Times New Roman" w:cs="Times New Roman"/>
          <w:sz w:val="24"/>
          <w:szCs w:val="24"/>
        </w:rPr>
        <w:t>Melaksanakan</w:t>
      </w:r>
      <w:r>
        <w:rPr>
          <w:rFonts w:ascii="Times New Roman" w:hAnsi="Times New Roman" w:cs="Times New Roman"/>
          <w:spacing w:val="-6"/>
          <w:sz w:val="24"/>
          <w:szCs w:val="24"/>
        </w:rPr>
        <w:t xml:space="preserve"> </w:t>
      </w:r>
      <w:r>
        <w:rPr>
          <w:rFonts w:ascii="Times New Roman" w:hAnsi="Times New Roman" w:cs="Times New Roman"/>
          <w:sz w:val="24"/>
          <w:szCs w:val="24"/>
        </w:rPr>
        <w:t>praktik</w:t>
      </w:r>
      <w:r>
        <w:rPr>
          <w:rFonts w:ascii="Times New Roman" w:hAnsi="Times New Roman" w:cs="Times New Roman"/>
          <w:spacing w:val="3"/>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 xml:space="preserve"> di</w:t>
      </w:r>
      <w:r>
        <w:rPr>
          <w:rFonts w:ascii="Times New Roman" w:hAnsi="Times New Roman" w:cs="Times New Roman"/>
          <w:spacing w:val="-9"/>
          <w:sz w:val="24"/>
          <w:szCs w:val="24"/>
        </w:rPr>
        <w:t xml:space="preserve"> </w:t>
      </w:r>
      <w:r>
        <w:rPr>
          <w:rFonts w:ascii="Times New Roman" w:hAnsi="Times New Roman" w:cs="Times New Roman"/>
          <w:sz w:val="24"/>
          <w:szCs w:val="24"/>
        </w:rPr>
        <w:t>kelas</w:t>
      </w:r>
      <w:r>
        <w:rPr>
          <w:rFonts w:ascii="Times New Roman" w:hAnsi="Times New Roman" w:cs="Times New Roman"/>
          <w:spacing w:val="-3"/>
          <w:sz w:val="24"/>
          <w:szCs w:val="24"/>
        </w:rPr>
        <w:t xml:space="preserve"> </w:t>
      </w:r>
      <w:r>
        <w:rPr>
          <w:rFonts w:ascii="Times New Roman" w:hAnsi="Times New Roman" w:cs="Times New Roman"/>
          <w:sz w:val="24"/>
          <w:szCs w:val="24"/>
        </w:rPr>
        <w:t>X</w:t>
      </w:r>
      <w:r>
        <w:rPr>
          <w:rFonts w:ascii="Times New Roman" w:hAnsi="Times New Roman" w:cs="Times New Roman" w:hint="eastAsia"/>
          <w:sz w:val="24"/>
          <w:szCs w:val="24"/>
          <w:lang w:eastAsia="zh-CN"/>
        </w:rPr>
        <w:t xml:space="preserve"> </w:t>
      </w:r>
      <w:r>
        <w:rPr>
          <w:rFonts w:ascii="Times New Roman" w:hAnsi="Times New Roman" w:cs="Times New Roman"/>
          <w:sz w:val="24"/>
          <w:szCs w:val="24"/>
        </w:rPr>
        <w:t>sesuai</w:t>
      </w:r>
      <w:r>
        <w:rPr>
          <w:rFonts w:ascii="Times New Roman" w:hAnsi="Times New Roman" w:cs="Times New Roman"/>
          <w:spacing w:val="-5"/>
          <w:sz w:val="24"/>
          <w:szCs w:val="24"/>
        </w:rPr>
        <w:t xml:space="preserve"> </w:t>
      </w:r>
      <w:r>
        <w:rPr>
          <w:rFonts w:ascii="Times New Roman" w:hAnsi="Times New Roman" w:cs="Times New Roman"/>
          <w:sz w:val="24"/>
          <w:szCs w:val="24"/>
        </w:rPr>
        <w:t>jadwal</w:t>
      </w:r>
      <w:r>
        <w:rPr>
          <w:rFonts w:ascii="Times New Roman" w:hAnsi="Times New Roman" w:cs="Times New Roman"/>
          <w:sz w:val="24"/>
          <w:szCs w:val="24"/>
        </w:rPr>
        <w:t>.</w:t>
      </w:r>
    </w:p>
    <w:p>
      <w:pPr>
        <w:widowControl w:val="0"/>
        <w:autoSpaceDE w:val="0"/>
        <w:autoSpaceDN w:val="0"/>
        <w:spacing w:before="137"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Sebelum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memulai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PLP di </w:t>
      </w:r>
      <w:r>
        <w:rPr>
          <w:rFonts w:ascii="Times New Roman" w:eastAsia="Times New Roman" w:hAnsi="Times New Roman" w:cs="Times New Roman"/>
          <w:sz w:val="24"/>
          <w:szCs w:val="24"/>
        </w:rPr>
        <w:t>sekolah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mahasiswa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perlu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melakukan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kegiatan</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58"/>
          <w:sz w:val="24"/>
          <w:szCs w:val="24"/>
          <w:lang w:val="id-ID"/>
        </w:rPr>
        <w:t xml:space="preserve">   </w:t>
      </w:r>
      <w:r>
        <w:rPr>
          <w:rFonts w:ascii="Times New Roman" w:eastAsia="Times New Roman" w:hAnsi="Times New Roman" w:cs="Times New Roman"/>
          <w:sz w:val="24"/>
          <w:szCs w:val="24"/>
        </w:rPr>
        <w:t>persiapan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sebelum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benar-benar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diterjunkan</w:t>
      </w:r>
      <w:r>
        <w:rPr>
          <w:rFonts w:ascii="Times New Roman" w:eastAsia="Times New Roman" w:hAnsi="Times New Roman" w:cs="Times New Roman"/>
          <w:sz w:val="24"/>
          <w:szCs w:val="24"/>
        </w:rPr>
        <w:t xml:space="preserve"> di </w:t>
      </w:r>
      <w:r>
        <w:rPr>
          <w:rFonts w:ascii="Times New Roman" w:eastAsia="Times New Roman" w:hAnsi="Times New Roman" w:cs="Times New Roman"/>
          <w:sz w:val="24"/>
          <w:szCs w:val="24"/>
        </w:rPr>
        <w:t>lokasi</w:t>
      </w:r>
      <w:r>
        <w:rPr>
          <w:rFonts w:ascii="Times New Roman" w:eastAsia="Times New Roman" w:hAnsi="Times New Roman" w:cs="Times New Roman"/>
          <w:sz w:val="24"/>
          <w:szCs w:val="24"/>
        </w:rPr>
        <w:t xml:space="preserve"> PLP. </w:t>
      </w:r>
      <w:r>
        <w:rPr>
          <w:rFonts w:ascii="Times New Roman" w:eastAsia="Times New Roman" w:hAnsi="Times New Roman" w:cs="Times New Roman"/>
          <w:sz w:val="24"/>
          <w:szCs w:val="24"/>
        </w:rPr>
        <w:t>Kegiatan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persiapan</w:t>
      </w:r>
      <w:r>
        <w:rPr>
          <w:rFonts w:ascii="Times New Roman" w:eastAsia="Times New Roman" w:hAnsi="Times New Roman" w:cs="Times New Roman"/>
          <w:sz w:val="24"/>
          <w:szCs w:val="24"/>
        </w:rPr>
        <w:t xml:space="preserve"> PLP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tersebut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antara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lain:</w:t>
      </w:r>
    </w:p>
    <w:p>
      <w:pPr>
        <w:pStyle w:val="ListParagraph"/>
        <w:widowControl w:val="0"/>
        <w:numPr>
          <w:ilvl w:val="2"/>
          <w:numId w:val="8"/>
        </w:numPr>
        <w:autoSpaceDE w:val="0"/>
        <w:autoSpaceDN w:val="0"/>
        <w:spacing w:before="137" w:after="0" w:line="360" w:lineRule="auto"/>
        <w:ind w:left="85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Pembelajaran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Microteacing</w:t>
      </w:r>
    </w:p>
    <w:p>
      <w:pPr>
        <w:pStyle w:val="ListParagraph"/>
        <w:widowControl w:val="0"/>
        <w:autoSpaceDE w:val="0"/>
        <w:autoSpaceDN w:val="0"/>
        <w:spacing w:before="137" w:after="0" w:line="360" w:lineRule="auto"/>
        <w:ind w:left="426"/>
        <w:jc w:val="both"/>
        <w:rPr>
          <w:rFonts w:ascii="Times New Roman" w:eastAsia="Times New Roman" w:hAnsi="Times New Roman" w:cs="Times New Roman"/>
          <w:b/>
          <w:bCs/>
          <w:sz w:val="24"/>
          <w:szCs w:val="24"/>
        </w:rPr>
      </w:pPr>
    </w:p>
    <w:p>
      <w:pPr>
        <w:widowControl w:val="0"/>
        <w:tabs>
          <w:tab w:val="left" w:pos="426"/>
        </w:tabs>
        <w:autoSpaceDE w:val="0"/>
        <w:autoSpaceDN w:val="0"/>
        <w:spacing w:before="2"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i/>
          <w:sz w:val="24"/>
          <w:szCs w:val="24"/>
        </w:rPr>
        <w:t>Micro</w:t>
      </w:r>
      <w:r>
        <w:rPr>
          <w:rFonts w:ascii="Times New Roman" w:hAnsi="Times New Roman" w:cs="Times New Roman"/>
          <w:i/>
          <w:spacing w:val="-1"/>
          <w:sz w:val="24"/>
          <w:szCs w:val="24"/>
        </w:rPr>
        <w:t xml:space="preserve"> </w:t>
      </w:r>
      <w:r>
        <w:rPr>
          <w:rFonts w:ascii="Times New Roman" w:hAnsi="Times New Roman" w:cs="Times New Roman"/>
          <w:i/>
          <w:sz w:val="24"/>
          <w:szCs w:val="24"/>
        </w:rPr>
        <w:t>Teaching</w:t>
      </w:r>
      <w:r>
        <w:rPr>
          <w:rFonts w:ascii="Times New Roman" w:hAnsi="Times New Roman" w:cs="Times New Roman"/>
          <w:sz w:val="24"/>
          <w:szCs w:val="24"/>
        </w:rPr>
        <w:t xml:space="preserve"> </w:t>
      </w:r>
      <w:r>
        <w:rPr>
          <w:rFonts w:ascii="Times New Roman" w:hAnsi="Times New Roman" w:cs="Times New Roman"/>
          <w:sz w:val="24"/>
          <w:szCs w:val="24"/>
        </w:rPr>
        <w:t>merupakan</w:t>
      </w:r>
      <w:r>
        <w:rPr>
          <w:rFonts w:ascii="Times New Roman" w:hAnsi="Times New Roman" w:cs="Times New Roman"/>
          <w:sz w:val="24"/>
          <w:szCs w:val="24"/>
        </w:rPr>
        <w:t xml:space="preserve"> </w:t>
      </w:r>
      <w:r>
        <w:rPr>
          <w:rFonts w:ascii="Times New Roman" w:hAnsi="Times New Roman" w:cs="Times New Roman"/>
          <w:sz w:val="24"/>
          <w:szCs w:val="24"/>
        </w:rPr>
        <w:t>mata</w:t>
      </w:r>
      <w:r>
        <w:rPr>
          <w:rFonts w:ascii="Times New Roman" w:hAnsi="Times New Roman" w:cs="Times New Roman"/>
          <w:sz w:val="24"/>
          <w:szCs w:val="24"/>
        </w:rPr>
        <w:t xml:space="preserve"> </w:t>
      </w:r>
      <w:r>
        <w:rPr>
          <w:rFonts w:ascii="Times New Roman" w:hAnsi="Times New Roman" w:cs="Times New Roman"/>
          <w:sz w:val="24"/>
          <w:szCs w:val="24"/>
        </w:rPr>
        <w:t>kuliah</w:t>
      </w:r>
      <w:r>
        <w:rPr>
          <w:rFonts w:ascii="Times New Roman" w:hAnsi="Times New Roman" w:cs="Times New Roman"/>
          <w:sz w:val="24"/>
          <w:szCs w:val="24"/>
        </w:rPr>
        <w:t xml:space="preserve"> yang </w:t>
      </w:r>
      <w:r>
        <w:rPr>
          <w:rFonts w:ascii="Times New Roman" w:hAnsi="Times New Roman" w:cs="Times New Roman"/>
          <w:sz w:val="24"/>
          <w:szCs w:val="24"/>
        </w:rPr>
        <w:t>wajib</w:t>
      </w:r>
      <w:r>
        <w:rPr>
          <w:rFonts w:ascii="Times New Roman" w:hAnsi="Times New Roman" w:cs="Times New Roman"/>
          <w:sz w:val="24"/>
          <w:szCs w:val="24"/>
        </w:rPr>
        <w:t xml:space="preserve"> </w:t>
      </w:r>
      <w:r>
        <w:rPr>
          <w:rFonts w:ascii="Times New Roman" w:hAnsi="Times New Roman" w:cs="Times New Roman"/>
          <w:sz w:val="24"/>
          <w:szCs w:val="24"/>
        </w:rPr>
        <w:t>ditempuh</w:t>
      </w:r>
      <w:r>
        <w:rPr>
          <w:rFonts w:ascii="Times New Roman" w:hAnsi="Times New Roman" w:cs="Times New Roman"/>
          <w:sz w:val="24"/>
          <w:szCs w:val="24"/>
        </w:rPr>
        <w:t xml:space="preserve"> oleh</w:t>
      </w:r>
      <w:r>
        <w:rPr>
          <w:rFonts w:ascii="Times New Roman" w:hAnsi="Times New Roman" w:cs="Times New Roman"/>
          <w:spacing w:val="1"/>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peserta</w:t>
      </w:r>
      <w:r>
        <w:rPr>
          <w:rFonts w:ascii="Times New Roman" w:hAnsi="Times New Roman" w:cs="Times New Roman"/>
          <w:sz w:val="24"/>
          <w:szCs w:val="24"/>
        </w:rPr>
        <w:t xml:space="preserve"> PLP. </w:t>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i/>
          <w:sz w:val="24"/>
          <w:szCs w:val="24"/>
        </w:rPr>
        <w:t>micro teaching</w:t>
      </w:r>
      <w:r>
        <w:rPr>
          <w:rFonts w:ascii="Times New Roman" w:hAnsi="Times New Roman" w:cs="Times New Roman"/>
          <w:sz w:val="24"/>
          <w:szCs w:val="24"/>
        </w:rPr>
        <w:t xml:space="preserve"> </w:t>
      </w:r>
      <w:r>
        <w:rPr>
          <w:rFonts w:ascii="Times New Roman" w:hAnsi="Times New Roman" w:cs="Times New Roman"/>
          <w:sz w:val="24"/>
          <w:szCs w:val="24"/>
        </w:rPr>
        <w:t>dilaksanakan</w:t>
      </w:r>
      <w:r>
        <w:rPr>
          <w:rFonts w:ascii="Times New Roman" w:hAnsi="Times New Roman" w:cs="Times New Roman"/>
          <w:sz w:val="24"/>
          <w:szCs w:val="24"/>
        </w:rPr>
        <w:t xml:space="preserve"> </w:t>
      </w:r>
      <w:r>
        <w:rPr>
          <w:rFonts w:ascii="Times New Roman" w:hAnsi="Times New Roman" w:cs="Times New Roman"/>
          <w:sz w:val="24"/>
          <w:szCs w:val="24"/>
        </w:rPr>
        <w:t>selama</w:t>
      </w:r>
      <w:r>
        <w:rPr>
          <w:rFonts w:ascii="Times New Roman" w:hAnsi="Times New Roman" w:cs="Times New Roman"/>
          <w:sz w:val="24"/>
          <w:szCs w:val="24"/>
        </w:rPr>
        <w:t xml:space="preserve"> </w:t>
      </w:r>
      <w:r>
        <w:rPr>
          <w:rFonts w:ascii="Times New Roman" w:hAnsi="Times New Roman" w:cs="Times New Roman"/>
          <w:sz w:val="24"/>
          <w:szCs w:val="24"/>
        </w:rPr>
        <w:t>satu</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semester. </w:t>
      </w: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ini</w:t>
      </w:r>
      <w:r>
        <w:rPr>
          <w:rFonts w:ascii="Times New Roman" w:hAnsi="Times New Roman" w:cs="Times New Roman"/>
          <w:sz w:val="24"/>
          <w:szCs w:val="24"/>
        </w:rPr>
        <w:t xml:space="preserve"> </w:t>
      </w:r>
      <w:r>
        <w:rPr>
          <w:rFonts w:ascii="Times New Roman" w:hAnsi="Times New Roman" w:cs="Times New Roman"/>
          <w:sz w:val="24"/>
          <w:szCs w:val="24"/>
        </w:rPr>
        <w:t>bertujuan</w:t>
      </w:r>
      <w:r>
        <w:rPr>
          <w:rFonts w:ascii="Times New Roman" w:hAnsi="Times New Roman" w:cs="Times New Roman"/>
          <w:sz w:val="24"/>
          <w:szCs w:val="24"/>
        </w:rPr>
        <w:t xml:space="preserve"> </w:t>
      </w:r>
      <w:r>
        <w:rPr>
          <w:rFonts w:ascii="Times New Roman" w:hAnsi="Times New Roman" w:cs="Times New Roman"/>
          <w:sz w:val="24"/>
          <w:szCs w:val="24"/>
        </w:rPr>
        <w:t>untuk</w:t>
      </w:r>
      <w:r>
        <w:rPr>
          <w:rFonts w:ascii="Times New Roman" w:hAnsi="Times New Roman" w:cs="Times New Roman"/>
          <w:sz w:val="24"/>
          <w:szCs w:val="24"/>
        </w:rPr>
        <w:t xml:space="preserve"> </w:t>
      </w:r>
      <w:r>
        <w:rPr>
          <w:rFonts w:ascii="Times New Roman" w:hAnsi="Times New Roman" w:cs="Times New Roman"/>
          <w:sz w:val="24"/>
          <w:szCs w:val="24"/>
        </w:rPr>
        <w:t>menyiapkan</w:t>
      </w:r>
      <w:r>
        <w:rPr>
          <w:rFonts w:ascii="Times New Roman" w:hAnsi="Times New Roman" w:cs="Times New Roman"/>
          <w:sz w:val="24"/>
          <w:szCs w:val="24"/>
        </w:rPr>
        <w:t xml:space="preserve"> </w:t>
      </w:r>
      <w:r>
        <w:rPr>
          <w:rFonts w:ascii="Times New Roman" w:hAnsi="Times New Roman" w:cs="Times New Roman"/>
          <w:sz w:val="24"/>
          <w:szCs w:val="24"/>
        </w:rPr>
        <w:t>kemampuan</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spacing w:val="1"/>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peserta</w:t>
      </w:r>
      <w:r>
        <w:rPr>
          <w:rFonts w:ascii="Times New Roman" w:hAnsi="Times New Roman" w:cs="Times New Roman"/>
          <w:sz w:val="24"/>
          <w:szCs w:val="24"/>
        </w:rPr>
        <w:t xml:space="preserve"> PLP </w:t>
      </w:r>
      <w:r>
        <w:rPr>
          <w:rFonts w:ascii="Times New Roman" w:hAnsi="Times New Roman" w:cs="Times New Roman"/>
          <w:sz w:val="24"/>
          <w:szCs w:val="24"/>
        </w:rPr>
        <w:t>sebelum</w:t>
      </w:r>
      <w:r>
        <w:rPr>
          <w:rFonts w:ascii="Times New Roman" w:hAnsi="Times New Roman" w:cs="Times New Roman"/>
          <w:sz w:val="24"/>
          <w:szCs w:val="24"/>
        </w:rPr>
        <w:t xml:space="preserve"> </w:t>
      </w:r>
      <w:r>
        <w:rPr>
          <w:rFonts w:ascii="Times New Roman" w:hAnsi="Times New Roman" w:cs="Times New Roman"/>
          <w:sz w:val="24"/>
          <w:szCs w:val="24"/>
        </w:rPr>
        <w:t>terjun</w:t>
      </w:r>
      <w:r>
        <w:rPr>
          <w:rFonts w:ascii="Times New Roman" w:hAnsi="Times New Roman" w:cs="Times New Roman"/>
          <w:sz w:val="24"/>
          <w:szCs w:val="24"/>
        </w:rPr>
        <w:t xml:space="preserve"> </w:t>
      </w:r>
      <w:r>
        <w:rPr>
          <w:rFonts w:ascii="Times New Roman" w:hAnsi="Times New Roman" w:cs="Times New Roman"/>
          <w:sz w:val="24"/>
          <w:szCs w:val="24"/>
        </w:rPr>
        <w:t>langsung</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 xml:space="preserve"> </w:t>
      </w:r>
      <w:r>
        <w:rPr>
          <w:rFonts w:ascii="Times New Roman" w:hAnsi="Times New Roman" w:cs="Times New Roman"/>
          <w:sz w:val="24"/>
          <w:szCs w:val="24"/>
        </w:rPr>
        <w:t>siswa</w:t>
      </w:r>
      <w:r>
        <w:rPr>
          <w:rFonts w:ascii="Times New Roman" w:hAnsi="Times New Roman" w:cs="Times New Roman"/>
          <w:sz w:val="24"/>
          <w:szCs w:val="24"/>
        </w:rPr>
        <w:t xml:space="preserve"> di </w:t>
      </w:r>
      <w:r>
        <w:rPr>
          <w:rFonts w:ascii="Times New Roman" w:hAnsi="Times New Roman" w:cs="Times New Roman"/>
          <w:sz w:val="24"/>
          <w:szCs w:val="24"/>
        </w:rPr>
        <w:t>kelas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5"/>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lang w:val="id-ID"/>
        </w:rPr>
        <w:t xml:space="preserve"> peer teaching dan</w:t>
      </w:r>
      <w:r>
        <w:rPr>
          <w:rFonts w:ascii="Times New Roman" w:hAnsi="Times New Roman" w:cs="Times New Roman"/>
          <w:sz w:val="24"/>
          <w:szCs w:val="24"/>
        </w:rPr>
        <w:t xml:space="preserve"> micro</w:t>
      </w:r>
      <w:r>
        <w:rPr>
          <w:rFonts w:ascii="Times New Roman" w:hAnsi="Times New Roman" w:cs="Times New Roman"/>
          <w:spacing w:val="4"/>
          <w:sz w:val="24"/>
          <w:szCs w:val="24"/>
        </w:rPr>
        <w:t xml:space="preserve"> </w:t>
      </w:r>
      <w:r>
        <w:rPr>
          <w:rFonts w:ascii="Times New Roman" w:hAnsi="Times New Roman" w:cs="Times New Roman"/>
          <w:sz w:val="24"/>
          <w:szCs w:val="24"/>
        </w:rPr>
        <w:t>teaching,</w:t>
      </w:r>
      <w:r>
        <w:rPr>
          <w:rFonts w:ascii="Times New Roman" w:hAnsi="Times New Roman" w:cs="Times New Roman"/>
          <w:spacing w:val="2"/>
          <w:sz w:val="24"/>
          <w:szCs w:val="24"/>
        </w:rPr>
        <w:t xml:space="preserve"> </w:t>
      </w:r>
      <w:r>
        <w:rPr>
          <w:rFonts w:ascii="Times New Roman" w:hAnsi="Times New Roman" w:cs="Times New Roman"/>
          <w:sz w:val="24"/>
          <w:szCs w:val="24"/>
        </w:rPr>
        <w:t>terdapat</w:t>
      </w:r>
      <w:r>
        <w:rPr>
          <w:rFonts w:ascii="Times New Roman" w:hAnsi="Times New Roman" w:cs="Times New Roman"/>
          <w:spacing w:val="4"/>
          <w:sz w:val="24"/>
          <w:szCs w:val="24"/>
        </w:rPr>
        <w:t xml:space="preserve"> </w:t>
      </w:r>
      <w:r>
        <w:rPr>
          <w:rFonts w:ascii="Times New Roman" w:hAnsi="Times New Roman" w:cs="Times New Roman"/>
          <w:sz w:val="24"/>
          <w:szCs w:val="24"/>
        </w:rPr>
        <w:t>beberapa</w:t>
      </w:r>
      <w:r>
        <w:rPr>
          <w:rFonts w:ascii="Times New Roman" w:hAnsi="Times New Roman" w:cs="Times New Roman"/>
          <w:spacing w:val="-1"/>
          <w:sz w:val="24"/>
          <w:szCs w:val="24"/>
        </w:rPr>
        <w:t xml:space="preserve"> </w:t>
      </w:r>
      <w:r>
        <w:rPr>
          <w:rFonts w:ascii="Times New Roman" w:hAnsi="Times New Roman" w:cs="Times New Roman"/>
          <w:sz w:val="24"/>
          <w:szCs w:val="24"/>
        </w:rPr>
        <w:t>ketentuan</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yaitu</w:t>
      </w:r>
      <w:r>
        <w:rPr>
          <w:rFonts w:ascii="Times New Roman" w:hAnsi="Times New Roman" w:cs="Times New Roman"/>
          <w:sz w:val="24"/>
          <w:szCs w:val="24"/>
        </w:rPr>
        <w:t>:</w:t>
      </w:r>
    </w:p>
    <w:p>
      <w:pPr>
        <w:pStyle w:val="ListParagraph"/>
        <w:widowControl w:val="0"/>
        <w:numPr>
          <w:ilvl w:val="1"/>
          <w:numId w:val="15"/>
        </w:numPr>
        <w:tabs>
          <w:tab w:val="left" w:pos="284"/>
        </w:tabs>
        <w:autoSpaceDE w:val="0"/>
        <w:autoSpaceDN w:val="0"/>
        <w:spacing w:before="0"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Satu</w:t>
      </w:r>
      <w:r>
        <w:rPr>
          <w:rFonts w:ascii="Times New Roman" w:hAnsi="Times New Roman" w:cs="Times New Roman"/>
          <w:spacing w:val="-7"/>
          <w:sz w:val="24"/>
          <w:szCs w:val="24"/>
        </w:rPr>
        <w:t xml:space="preserve"> </w:t>
      </w:r>
      <w:r>
        <w:rPr>
          <w:rFonts w:ascii="Times New Roman" w:hAnsi="Times New Roman" w:cs="Times New Roman"/>
          <w:sz w:val="24"/>
          <w:szCs w:val="24"/>
        </w:rPr>
        <w:t>kelompok</w:t>
      </w:r>
      <w:r>
        <w:rPr>
          <w:rFonts w:ascii="Times New Roman" w:hAnsi="Times New Roman" w:cs="Times New Roman"/>
          <w:spacing w:val="-2"/>
          <w:sz w:val="24"/>
          <w:szCs w:val="24"/>
        </w:rPr>
        <w:t xml:space="preserve"> </w:t>
      </w:r>
      <w:r>
        <w:rPr>
          <w:rFonts w:ascii="Times New Roman" w:hAnsi="Times New Roman" w:cs="Times New Roman"/>
          <w:sz w:val="24"/>
          <w:szCs w:val="24"/>
        </w:rPr>
        <w:t>terdiri</w:t>
      </w:r>
      <w:r>
        <w:rPr>
          <w:rFonts w:ascii="Times New Roman" w:hAnsi="Times New Roman" w:cs="Times New Roman"/>
          <w:spacing w:val="-10"/>
          <w:sz w:val="24"/>
          <w:szCs w:val="24"/>
        </w:rPr>
        <w:t xml:space="preserve"> </w:t>
      </w:r>
      <w:r>
        <w:rPr>
          <w:rFonts w:ascii="Times New Roman" w:hAnsi="Times New Roman" w:cs="Times New Roman"/>
          <w:sz w:val="24"/>
          <w:szCs w:val="24"/>
        </w:rPr>
        <w:t>dari</w:t>
      </w:r>
      <w:r>
        <w:rPr>
          <w:rFonts w:ascii="Times New Roman" w:hAnsi="Times New Roman" w:cs="Times New Roman"/>
          <w:sz w:val="24"/>
          <w:szCs w:val="24"/>
        </w:rPr>
        <w:t xml:space="preserve"> 1</w:t>
      </w:r>
      <w:r>
        <w:rPr>
          <w:rFonts w:ascii="Times New Roman" w:hAnsi="Times New Roman" w:cs="Times New Roman"/>
          <w:sz w:val="24"/>
          <w:szCs w:val="24"/>
        </w:rPr>
        <w:t>0</w:t>
      </w:r>
      <w:r>
        <w:rPr>
          <w:rFonts w:ascii="Times New Roman" w:hAnsi="Times New Roman" w:cs="Times New Roman"/>
          <w:spacing w:val="2"/>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w:t>
      </w:r>
    </w:p>
    <w:p>
      <w:pPr>
        <w:widowControl w:val="0"/>
        <w:numPr>
          <w:ilvl w:val="1"/>
          <w:numId w:val="15"/>
        </w:numPr>
        <w:tabs>
          <w:tab w:val="left" w:pos="284"/>
        </w:tabs>
        <w:autoSpaceDE w:val="0"/>
        <w:autoSpaceDN w:val="0"/>
        <w:spacing w:before="137"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Mahasiswa</w:t>
      </w:r>
      <w:r>
        <w:rPr>
          <w:rFonts w:ascii="Times New Roman" w:hAnsi="Times New Roman" w:cs="Times New Roman"/>
          <w:spacing w:val="-4"/>
          <w:sz w:val="24"/>
          <w:szCs w:val="24"/>
        </w:rPr>
        <w:t xml:space="preserve"> </w:t>
      </w:r>
      <w:r>
        <w:rPr>
          <w:rFonts w:ascii="Times New Roman" w:hAnsi="Times New Roman" w:cs="Times New Roman"/>
          <w:sz w:val="24"/>
          <w:szCs w:val="24"/>
        </w:rPr>
        <w:t>membuat</w:t>
      </w:r>
      <w:r>
        <w:rPr>
          <w:rFonts w:ascii="Times New Roman" w:hAnsi="Times New Roman" w:cs="Times New Roman"/>
          <w:spacing w:val="-1"/>
          <w:sz w:val="24"/>
          <w:szCs w:val="24"/>
        </w:rPr>
        <w:t xml:space="preserve"> </w:t>
      </w:r>
      <w:r>
        <w:rPr>
          <w:rFonts w:ascii="Times New Roman" w:hAnsi="Times New Roman" w:cs="Times New Roman"/>
          <w:sz w:val="24"/>
          <w:szCs w:val="24"/>
        </w:rPr>
        <w:t>Rencana</w:t>
      </w:r>
      <w:r>
        <w:rPr>
          <w:rFonts w:ascii="Times New Roman" w:hAnsi="Times New Roman" w:cs="Times New Roman"/>
          <w:spacing w:val="-7"/>
          <w:sz w:val="24"/>
          <w:szCs w:val="24"/>
        </w:rPr>
        <w:t xml:space="preserve"> </w:t>
      </w:r>
      <w:r>
        <w:rPr>
          <w:rFonts w:ascii="Times New Roman" w:hAnsi="Times New Roman" w:cs="Times New Roman"/>
          <w:sz w:val="24"/>
          <w:szCs w:val="24"/>
        </w:rPr>
        <w:t>Pelaksanaan</w:t>
      </w:r>
      <w:r>
        <w:rPr>
          <w:rFonts w:ascii="Times New Roman" w:hAnsi="Times New Roman" w:cs="Times New Roman"/>
          <w:spacing w:val="-11"/>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w:t>
      </w:r>
    </w:p>
    <w:p>
      <w:pPr>
        <w:widowControl w:val="0"/>
        <w:numPr>
          <w:ilvl w:val="1"/>
          <w:numId w:val="15"/>
        </w:numPr>
        <w:tabs>
          <w:tab w:val="left" w:pos="284"/>
        </w:tabs>
        <w:autoSpaceDE w:val="0"/>
        <w:autoSpaceDN w:val="0"/>
        <w:spacing w:before="0"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bergiliran</w:t>
      </w:r>
      <w:r>
        <w:rPr>
          <w:rFonts w:ascii="Times New Roman" w:hAnsi="Times New Roman" w:cs="Times New Roman"/>
          <w:sz w:val="24"/>
          <w:szCs w:val="24"/>
        </w:rPr>
        <w:t xml:space="preserve"> </w:t>
      </w:r>
      <w:r>
        <w:rPr>
          <w:rFonts w:ascii="Times New Roman" w:hAnsi="Times New Roman" w:cs="Times New Roman"/>
          <w:sz w:val="24"/>
          <w:szCs w:val="24"/>
        </w:rPr>
        <w:t>praktik</w:t>
      </w:r>
      <w:r>
        <w:rPr>
          <w:rFonts w:ascii="Times New Roman" w:hAnsi="Times New Roman" w:cs="Times New Roman"/>
          <w:sz w:val="24"/>
          <w:szCs w:val="24"/>
        </w:rPr>
        <w:t xml:space="preserve"> micro teaching yang </w:t>
      </w:r>
      <w:r>
        <w:rPr>
          <w:rFonts w:ascii="Times New Roman" w:hAnsi="Times New Roman" w:cs="Times New Roman"/>
          <w:sz w:val="24"/>
          <w:szCs w:val="24"/>
        </w:rPr>
        <w:t>dibimbing</w:t>
      </w:r>
      <w:r>
        <w:rPr>
          <w:rFonts w:ascii="Times New Roman" w:hAnsi="Times New Roman" w:cs="Times New Roman"/>
          <w:sz w:val="24"/>
          <w:szCs w:val="24"/>
        </w:rPr>
        <w:t xml:space="preserve"> oleh </w:t>
      </w:r>
      <w:r>
        <w:rPr>
          <w:rFonts w:ascii="Times New Roman" w:hAnsi="Times New Roman" w:cs="Times New Roman"/>
          <w:sz w:val="24"/>
          <w:szCs w:val="24"/>
        </w:rPr>
        <w:t>dosen</w:t>
      </w:r>
      <w:r>
        <w:rPr>
          <w:rFonts w:ascii="Times New Roman" w:hAnsi="Times New Roman" w:cs="Times New Roman"/>
          <w:spacing w:val="-57"/>
          <w:sz w:val="24"/>
          <w:szCs w:val="24"/>
        </w:rPr>
        <w:t xml:space="preserve"> </w:t>
      </w:r>
      <w:r>
        <w:rPr>
          <w:rFonts w:ascii="Times New Roman" w:hAnsi="Times New Roman" w:cs="Times New Roman"/>
          <w:sz w:val="24"/>
          <w:szCs w:val="24"/>
        </w:rPr>
        <w:t>pembimbing</w:t>
      </w:r>
      <w:r>
        <w:rPr>
          <w:rFonts w:ascii="Times New Roman" w:hAnsi="Times New Roman" w:cs="Times New Roman"/>
          <w:spacing w:val="1"/>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Bagi </w:t>
      </w:r>
      <w:r>
        <w:rPr>
          <w:rFonts w:ascii="Times New Roman" w:hAnsi="Times New Roman" w:cs="Times New Roman"/>
          <w:sz w:val="24"/>
          <w:szCs w:val="24"/>
        </w:rPr>
        <w:t>mahasiswa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yang </w:t>
      </w:r>
      <w:r>
        <w:rPr>
          <w:rFonts w:ascii="Times New Roman" w:hAnsi="Times New Roman" w:cs="Times New Roman"/>
          <w:sz w:val="24"/>
          <w:szCs w:val="24"/>
        </w:rPr>
        <w:t>tidak</w:t>
      </w:r>
      <w:r>
        <w:rPr>
          <w:rFonts w:ascii="Times New Roman" w:hAnsi="Times New Roman" w:cs="Times New Roman"/>
          <w:spacing w:val="1"/>
          <w:sz w:val="24"/>
          <w:szCs w:val="24"/>
        </w:rPr>
        <w:t xml:space="preserve"> </w:t>
      </w:r>
      <w:r>
        <w:rPr>
          <w:rFonts w:ascii="Times New Roman" w:hAnsi="Times New Roman" w:cs="Times New Roman"/>
          <w:sz w:val="24"/>
          <w:szCs w:val="24"/>
        </w:rPr>
        <w:t>mendapat</w:t>
      </w:r>
      <w:r>
        <w:rPr>
          <w:rFonts w:ascii="Times New Roman" w:hAnsi="Times New Roman" w:cs="Times New Roman"/>
          <w:spacing w:val="1"/>
          <w:sz w:val="24"/>
          <w:szCs w:val="24"/>
        </w:rPr>
        <w:t xml:space="preserve"> </w:t>
      </w:r>
      <w:r>
        <w:rPr>
          <w:rFonts w:ascii="Times New Roman" w:hAnsi="Times New Roman" w:cs="Times New Roman"/>
          <w:sz w:val="24"/>
          <w:szCs w:val="24"/>
        </w:rPr>
        <w:t>giliran</w:t>
      </w:r>
      <w:r>
        <w:rPr>
          <w:rFonts w:ascii="Times New Roman" w:hAnsi="Times New Roman" w:cs="Times New Roman"/>
          <w:spacing w:val="1"/>
          <w:sz w:val="24"/>
          <w:szCs w:val="24"/>
        </w:rPr>
        <w:t xml:space="preserve"> </w:t>
      </w:r>
      <w:r>
        <w:rPr>
          <w:rFonts w:ascii="Times New Roman" w:hAnsi="Times New Roman" w:cs="Times New Roman"/>
          <w:sz w:val="24"/>
          <w:szCs w:val="24"/>
        </w:rPr>
        <w:t>praktik</w:t>
      </w:r>
      <w:r>
        <w:rPr>
          <w:rFonts w:ascii="Times New Roman" w:hAnsi="Times New Roman" w:cs="Times New Roman"/>
          <w:spacing w:val="1"/>
          <w:sz w:val="24"/>
          <w:szCs w:val="24"/>
        </w:rPr>
        <w:t xml:space="preserve"> </w:t>
      </w:r>
      <w:r>
        <w:rPr>
          <w:rFonts w:ascii="Times New Roman" w:hAnsi="Times New Roman" w:cs="Times New Roman"/>
          <w:sz w:val="24"/>
          <w:szCs w:val="24"/>
        </w:rPr>
        <w:t>berperan</w:t>
      </w:r>
      <w:r>
        <w:rPr>
          <w:rFonts w:ascii="Times New Roman" w:hAnsi="Times New Roman" w:cs="Times New Roman"/>
          <w:spacing w:val="-3"/>
          <w:sz w:val="24"/>
          <w:szCs w:val="24"/>
        </w:rPr>
        <w:t xml:space="preserve"> </w:t>
      </w:r>
      <w:r>
        <w:rPr>
          <w:rFonts w:ascii="Times New Roman" w:hAnsi="Times New Roman" w:cs="Times New Roman"/>
          <w:sz w:val="24"/>
          <w:szCs w:val="24"/>
        </w:rPr>
        <w:t>sebagai</w:t>
      </w:r>
      <w:r>
        <w:rPr>
          <w:rFonts w:ascii="Times New Roman" w:hAnsi="Times New Roman" w:cs="Times New Roman"/>
          <w:spacing w:val="-4"/>
          <w:sz w:val="24"/>
          <w:szCs w:val="24"/>
        </w:rPr>
        <w:t xml:space="preserve"> </w:t>
      </w:r>
      <w:r>
        <w:rPr>
          <w:rFonts w:ascii="Times New Roman" w:hAnsi="Times New Roman" w:cs="Times New Roman"/>
          <w:sz w:val="24"/>
          <w:szCs w:val="24"/>
        </w:rPr>
        <w:t>pengamat</w:t>
      </w:r>
      <w:r>
        <w:rPr>
          <w:rFonts w:ascii="Times New Roman" w:hAnsi="Times New Roman" w:cs="Times New Roman"/>
          <w:spacing w:val="6"/>
          <w:sz w:val="24"/>
          <w:szCs w:val="24"/>
        </w:rPr>
        <w:t xml:space="preserve"> </w:t>
      </w:r>
      <w:r>
        <w:rPr>
          <w:rFonts w:ascii="Times New Roman" w:hAnsi="Times New Roman" w:cs="Times New Roman"/>
          <w:sz w:val="24"/>
          <w:szCs w:val="24"/>
        </w:rPr>
        <w:t>dan</w:t>
      </w:r>
      <w:r>
        <w:rPr>
          <w:rFonts w:ascii="Times New Roman" w:hAnsi="Times New Roman" w:cs="Times New Roman"/>
          <w:spacing w:val="-3"/>
          <w:sz w:val="24"/>
          <w:szCs w:val="24"/>
        </w:rPr>
        <w:t xml:space="preserve"> </w:t>
      </w:r>
      <w:r>
        <w:rPr>
          <w:rFonts w:ascii="Times New Roman" w:hAnsi="Times New Roman" w:cs="Times New Roman"/>
          <w:sz w:val="24"/>
          <w:szCs w:val="24"/>
        </w:rPr>
        <w:t>siswa</w:t>
      </w:r>
      <w:r>
        <w:rPr>
          <w:rFonts w:ascii="Times New Roman" w:hAnsi="Times New Roman" w:cs="Times New Roman"/>
          <w:sz w:val="24"/>
          <w:szCs w:val="24"/>
        </w:rPr>
        <w:t>.</w:t>
      </w:r>
    </w:p>
    <w:p>
      <w:pPr>
        <w:widowControl w:val="0"/>
        <w:numPr>
          <w:ilvl w:val="1"/>
          <w:numId w:val="15"/>
        </w:numPr>
        <w:tabs>
          <w:tab w:val="left" w:pos="284"/>
        </w:tabs>
        <w:autoSpaceDE w:val="0"/>
        <w:autoSpaceDN w:val="0"/>
        <w:spacing w:before="0" w:after="0" w:line="360" w:lineRule="auto"/>
        <w:ind w:left="993"/>
        <w:jc w:val="both"/>
        <w:rPr>
          <w:rFonts w:ascii="Times New Roman" w:hAnsi="Times New Roman" w:cs="Times New Roman"/>
          <w:sz w:val="24"/>
          <w:szCs w:val="24"/>
        </w:rPr>
      </w:pP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melakukan</w:t>
      </w:r>
      <w:r>
        <w:rPr>
          <w:rFonts w:ascii="Times New Roman" w:hAnsi="Times New Roman" w:cs="Times New Roman"/>
          <w:sz w:val="24"/>
          <w:szCs w:val="24"/>
        </w:rPr>
        <w:t xml:space="preserve"> </w:t>
      </w:r>
      <w:r>
        <w:rPr>
          <w:rFonts w:ascii="Times New Roman" w:hAnsi="Times New Roman" w:cs="Times New Roman"/>
          <w:sz w:val="24"/>
          <w:szCs w:val="24"/>
        </w:rPr>
        <w:t>praktik</w:t>
      </w:r>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 xml:space="preserve"> (e</w:t>
      </w:r>
      <w:r>
        <w:rPr>
          <w:rFonts w:ascii="Times New Roman" w:hAnsi="Times New Roman" w:cs="Times New Roman"/>
          <w:sz w:val="24"/>
          <w:szCs w:val="24"/>
          <w:lang w:val="id-ID"/>
        </w:rPr>
        <w:t>mpat</w:t>
      </w:r>
      <w:r>
        <w:rPr>
          <w:rFonts w:ascii="Times New Roman" w:hAnsi="Times New Roman" w:cs="Times New Roman"/>
          <w:sz w:val="24"/>
          <w:szCs w:val="24"/>
        </w:rPr>
        <w:t xml:space="preserve">) kali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berlatih</w:t>
      </w:r>
      <w:r>
        <w:rPr>
          <w:rFonts w:ascii="Times New Roman" w:hAnsi="Times New Roman" w:cs="Times New Roman"/>
          <w:sz w:val="24"/>
          <w:szCs w:val="24"/>
        </w:rPr>
        <w:t xml:space="preserve"> </w:t>
      </w:r>
      <w:r>
        <w:rPr>
          <w:rFonts w:ascii="Times New Roman" w:hAnsi="Times New Roman" w:cs="Times New Roman"/>
          <w:sz w:val="24"/>
          <w:szCs w:val="24"/>
        </w:rPr>
        <w:t>berbagai</w:t>
      </w:r>
      <w:r>
        <w:rPr>
          <w:rFonts w:ascii="Times New Roman" w:hAnsi="Times New Roman" w:cs="Times New Roman"/>
          <w:spacing w:val="1"/>
          <w:sz w:val="24"/>
          <w:szCs w:val="24"/>
        </w:rPr>
        <w:t xml:space="preserve"> </w:t>
      </w:r>
      <w:r>
        <w:rPr>
          <w:rFonts w:ascii="Times New Roman" w:hAnsi="Times New Roman" w:cs="Times New Roman"/>
          <w:sz w:val="24"/>
          <w:szCs w:val="24"/>
        </w:rPr>
        <w:t>keterampilan</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kelas</w:t>
      </w:r>
      <w:r>
        <w:rPr>
          <w:rFonts w:ascii="Times New Roman" w:hAnsi="Times New Roman" w:cs="Times New Roman"/>
          <w:spacing w:val="-1"/>
          <w:sz w:val="24"/>
          <w:szCs w:val="24"/>
        </w:rPr>
        <w:t xml:space="preserve"> </w:t>
      </w:r>
      <w:r>
        <w:rPr>
          <w:rFonts w:ascii="Times New Roman" w:hAnsi="Times New Roman" w:cs="Times New Roman"/>
          <w:sz w:val="24"/>
          <w:szCs w:val="24"/>
        </w:rPr>
        <w:t>tinggi</w:t>
      </w:r>
      <w:r>
        <w:rPr>
          <w:rFonts w:ascii="Times New Roman" w:hAnsi="Times New Roman" w:cs="Times New Roman"/>
          <w:spacing w:val="-8"/>
          <w:sz w:val="24"/>
          <w:szCs w:val="24"/>
        </w:rPr>
        <w:t xml:space="preserve"> </w:t>
      </w:r>
      <w:r>
        <w:rPr>
          <w:rFonts w:ascii="Times New Roman" w:hAnsi="Times New Roman" w:cs="Times New Roman"/>
          <w:sz w:val="24"/>
          <w:szCs w:val="24"/>
        </w:rPr>
        <w:t>dan</w:t>
      </w:r>
      <w:r>
        <w:rPr>
          <w:rFonts w:ascii="Times New Roman" w:hAnsi="Times New Roman" w:cs="Times New Roman"/>
          <w:spacing w:val="-4"/>
          <w:sz w:val="24"/>
          <w:szCs w:val="24"/>
        </w:rPr>
        <w:t xml:space="preserve"> </w:t>
      </w:r>
      <w:r>
        <w:rPr>
          <w:rFonts w:ascii="Times New Roman" w:hAnsi="Times New Roman" w:cs="Times New Roman"/>
          <w:sz w:val="24"/>
          <w:szCs w:val="24"/>
        </w:rPr>
        <w:t>kelas</w:t>
      </w:r>
      <w:r>
        <w:rPr>
          <w:rFonts w:ascii="Times New Roman" w:hAnsi="Times New Roman" w:cs="Times New Roman"/>
          <w:spacing w:val="-1"/>
          <w:sz w:val="24"/>
          <w:szCs w:val="24"/>
        </w:rPr>
        <w:t xml:space="preserve"> </w:t>
      </w:r>
      <w:r>
        <w:rPr>
          <w:rFonts w:ascii="Times New Roman" w:hAnsi="Times New Roman" w:cs="Times New Roman"/>
          <w:sz w:val="24"/>
          <w:szCs w:val="24"/>
        </w:rPr>
        <w:t>rendah</w:t>
      </w:r>
      <w:r>
        <w:rPr>
          <w:rFonts w:ascii="Times New Roman" w:hAnsi="Times New Roman" w:cs="Times New Roman"/>
          <w:sz w:val="24"/>
          <w:szCs w:val="24"/>
        </w:rPr>
        <w:t>.</w:t>
      </w:r>
    </w:p>
    <w:p>
      <w:pPr>
        <w:widowControl w:val="0"/>
        <w:numPr>
          <w:ilvl w:val="1"/>
          <w:numId w:val="15"/>
        </w:numPr>
        <w:tabs>
          <w:tab w:val="left" w:pos="284"/>
        </w:tabs>
        <w:autoSpaceDE w:val="0"/>
        <w:autoSpaceDN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Praktik</w:t>
      </w:r>
      <w:r>
        <w:rPr>
          <w:rFonts w:ascii="Times New Roman" w:hAnsi="Times New Roman" w:cs="Times New Roman"/>
          <w:spacing w:val="1"/>
          <w:sz w:val="24"/>
          <w:szCs w:val="24"/>
        </w:rPr>
        <w:t xml:space="preserve"> </w:t>
      </w:r>
      <w:r>
        <w:rPr>
          <w:rFonts w:ascii="Times New Roman" w:hAnsi="Times New Roman" w:cs="Times New Roman"/>
          <w:sz w:val="24"/>
          <w:szCs w:val="24"/>
        </w:rPr>
        <w:t>dilakukan</w:t>
      </w:r>
      <w:r>
        <w:rPr>
          <w:rFonts w:ascii="Times New Roman" w:hAnsi="Times New Roman" w:cs="Times New Roman"/>
          <w:spacing w:val="1"/>
          <w:sz w:val="24"/>
          <w:szCs w:val="24"/>
        </w:rPr>
        <w:t xml:space="preserve"> </w:t>
      </w:r>
      <w:r>
        <w:rPr>
          <w:rFonts w:ascii="Times New Roman" w:hAnsi="Times New Roman" w:cs="Times New Roman"/>
          <w:sz w:val="24"/>
          <w:szCs w:val="24"/>
        </w:rPr>
        <w:t>dengan</w:t>
      </w:r>
      <w:r>
        <w:rPr>
          <w:rFonts w:ascii="Times New Roman" w:hAnsi="Times New Roman" w:cs="Times New Roman"/>
          <w:spacing w:val="1"/>
          <w:sz w:val="24"/>
          <w:szCs w:val="24"/>
        </w:rPr>
        <w:t xml:space="preserve"> </w:t>
      </w:r>
      <w:r>
        <w:rPr>
          <w:rFonts w:ascii="Times New Roman" w:hAnsi="Times New Roman" w:cs="Times New Roman"/>
          <w:sz w:val="24"/>
          <w:szCs w:val="24"/>
        </w:rPr>
        <w:t>menerapkan</w:t>
      </w:r>
      <w:r>
        <w:rPr>
          <w:rFonts w:ascii="Times New Roman" w:hAnsi="Times New Roman" w:cs="Times New Roman"/>
          <w:spacing w:val="1"/>
          <w:sz w:val="24"/>
          <w:szCs w:val="24"/>
        </w:rPr>
        <w:t xml:space="preserve"> </w:t>
      </w:r>
      <w:r>
        <w:rPr>
          <w:rFonts w:ascii="Times New Roman" w:hAnsi="Times New Roman" w:cs="Times New Roman"/>
          <w:sz w:val="24"/>
          <w:szCs w:val="24"/>
        </w:rPr>
        <w:t>8</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delapan</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keterampilan</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yaitu</w:t>
      </w:r>
      <w:r>
        <w:rPr>
          <w:rFonts w:ascii="Times New Roman" w:hAnsi="Times New Roman" w:cs="Times New Roman"/>
          <w:spacing w:val="1"/>
          <w:sz w:val="24"/>
          <w:szCs w:val="24"/>
        </w:rPr>
        <w:t xml:space="preserve"> </w:t>
      </w:r>
      <w:r>
        <w:rPr>
          <w:rFonts w:ascii="Times New Roman" w:hAnsi="Times New Roman" w:cs="Times New Roman"/>
          <w:sz w:val="24"/>
          <w:szCs w:val="24"/>
        </w:rPr>
        <w:t>keterampilan</w:t>
      </w:r>
      <w:r>
        <w:rPr>
          <w:rFonts w:ascii="Times New Roman" w:hAnsi="Times New Roman" w:cs="Times New Roman"/>
          <w:spacing w:val="1"/>
          <w:sz w:val="24"/>
          <w:szCs w:val="24"/>
        </w:rPr>
        <w:t xml:space="preserve"> </w:t>
      </w:r>
      <w:r>
        <w:rPr>
          <w:rFonts w:ascii="Times New Roman" w:hAnsi="Times New Roman" w:cs="Times New Roman"/>
          <w:sz w:val="24"/>
          <w:szCs w:val="24"/>
        </w:rPr>
        <w:t>membuka</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menutup</w:t>
      </w:r>
      <w:r>
        <w:rPr>
          <w:rFonts w:ascii="Times New Roman" w:hAnsi="Times New Roman" w:cs="Times New Roman"/>
          <w:spacing w:val="1"/>
          <w:sz w:val="24"/>
          <w:szCs w:val="24"/>
        </w:rPr>
        <w:t xml:space="preserve"> </w:t>
      </w:r>
      <w:r>
        <w:rPr>
          <w:rFonts w:ascii="Times New Roman" w:hAnsi="Times New Roman" w:cs="Times New Roman"/>
          <w:sz w:val="24"/>
          <w:szCs w:val="24"/>
        </w:rPr>
        <w:t>pelajaran</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keterampilan</w:t>
      </w:r>
      <w:r>
        <w:rPr>
          <w:rFonts w:ascii="Times New Roman" w:hAnsi="Times New Roman" w:cs="Times New Roman"/>
          <w:spacing w:val="1"/>
          <w:sz w:val="24"/>
          <w:szCs w:val="24"/>
        </w:rPr>
        <w:t xml:space="preserve"> </w:t>
      </w:r>
      <w:r>
        <w:rPr>
          <w:rFonts w:ascii="Times New Roman" w:hAnsi="Times New Roman" w:cs="Times New Roman"/>
          <w:sz w:val="24"/>
          <w:szCs w:val="24"/>
        </w:rPr>
        <w:t>menjelaskan</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mengadakan</w:t>
      </w:r>
      <w:r>
        <w:rPr>
          <w:rFonts w:ascii="Times New Roman" w:hAnsi="Times New Roman" w:cs="Times New Roman"/>
          <w:spacing w:val="1"/>
          <w:sz w:val="24"/>
          <w:szCs w:val="24"/>
        </w:rPr>
        <w:t xml:space="preserve"> </w:t>
      </w:r>
      <w:r>
        <w:rPr>
          <w:rFonts w:ascii="Times New Roman" w:hAnsi="Times New Roman" w:cs="Times New Roman"/>
          <w:sz w:val="24"/>
          <w:szCs w:val="24"/>
        </w:rPr>
        <w:t>variasi</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memberi</w:t>
      </w:r>
      <w:r>
        <w:rPr>
          <w:rFonts w:ascii="Times New Roman" w:hAnsi="Times New Roman" w:cs="Times New Roman"/>
          <w:spacing w:val="1"/>
          <w:sz w:val="24"/>
          <w:szCs w:val="24"/>
        </w:rPr>
        <w:t xml:space="preserve"> </w:t>
      </w:r>
      <w:r>
        <w:rPr>
          <w:rFonts w:ascii="Times New Roman" w:hAnsi="Times New Roman" w:cs="Times New Roman"/>
          <w:sz w:val="24"/>
          <w:szCs w:val="24"/>
        </w:rPr>
        <w:t>penguatan</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bertanya</w:t>
      </w:r>
      <w:r>
        <w:rPr>
          <w:rFonts w:ascii="Times New Roman" w:hAnsi="Times New Roman" w:cs="Times New Roman"/>
          <w:spacing w:val="1"/>
          <w:sz w:val="24"/>
          <w:szCs w:val="24"/>
        </w:rPr>
        <w:t xml:space="preserve"> </w:t>
      </w:r>
      <w:r>
        <w:rPr>
          <w:rFonts w:ascii="Times New Roman" w:hAnsi="Times New Roman" w:cs="Times New Roman"/>
          <w:sz w:val="24"/>
          <w:szCs w:val="24"/>
        </w:rPr>
        <w:t>dasar</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1"/>
          <w:sz w:val="24"/>
          <w:szCs w:val="24"/>
        </w:rPr>
        <w:t xml:space="preserve"> </w:t>
      </w:r>
      <w:r>
        <w:rPr>
          <w:rFonts w:ascii="Times New Roman" w:hAnsi="Times New Roman" w:cs="Times New Roman"/>
          <w:sz w:val="24"/>
          <w:szCs w:val="24"/>
        </w:rPr>
        <w:t>lanjut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mengelola</w:t>
      </w:r>
      <w:r>
        <w:rPr>
          <w:rFonts w:ascii="Times New Roman" w:hAnsi="Times New Roman" w:cs="Times New Roman"/>
          <w:spacing w:val="1"/>
          <w:sz w:val="24"/>
          <w:szCs w:val="24"/>
        </w:rPr>
        <w:t xml:space="preserve"> </w:t>
      </w:r>
      <w:r>
        <w:rPr>
          <w:rFonts w:ascii="Times New Roman" w:hAnsi="Times New Roman" w:cs="Times New Roman"/>
          <w:sz w:val="24"/>
          <w:szCs w:val="24"/>
        </w:rPr>
        <w:t>kelas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membimbing</w:t>
      </w:r>
      <w:r>
        <w:rPr>
          <w:rFonts w:ascii="Times New Roman" w:hAnsi="Times New Roman" w:cs="Times New Roman"/>
          <w:spacing w:val="1"/>
          <w:sz w:val="24"/>
          <w:szCs w:val="24"/>
        </w:rPr>
        <w:t xml:space="preserve"> </w:t>
      </w:r>
      <w:r>
        <w:rPr>
          <w:rFonts w:ascii="Times New Roman" w:hAnsi="Times New Roman" w:cs="Times New Roman"/>
          <w:sz w:val="24"/>
          <w:szCs w:val="24"/>
        </w:rPr>
        <w:t>diskusi</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pacing w:val="2"/>
          <w:sz w:val="24"/>
          <w:szCs w:val="24"/>
        </w:rPr>
        <w:t xml:space="preserve"> </w:t>
      </w:r>
      <w:r>
        <w:rPr>
          <w:rFonts w:ascii="Times New Roman" w:hAnsi="Times New Roman" w:cs="Times New Roman"/>
          <w:sz w:val="24"/>
          <w:szCs w:val="24"/>
        </w:rPr>
        <w:t>kelompok</w:t>
      </w:r>
      <w:r>
        <w:rPr>
          <w:rFonts w:ascii="Times New Roman" w:hAnsi="Times New Roman" w:cs="Times New Roman"/>
          <w:spacing w:val="2"/>
          <w:sz w:val="24"/>
          <w:szCs w:val="24"/>
        </w:rPr>
        <w:t xml:space="preserve"> </w:t>
      </w:r>
      <w:r>
        <w:rPr>
          <w:rFonts w:ascii="Times New Roman" w:hAnsi="Times New Roman" w:cs="Times New Roman"/>
          <w:sz w:val="24"/>
          <w:szCs w:val="24"/>
        </w:rPr>
        <w:t>kecil</w:t>
      </w:r>
      <w:r>
        <w:rPr>
          <w:rFonts w:ascii="Times New Roman" w:hAnsi="Times New Roman" w:cs="Times New Roman"/>
          <w:spacing w:val="-4"/>
          <w:sz w:val="24"/>
          <w:szCs w:val="24"/>
        </w:rPr>
        <w:t xml:space="preserve"> </w:t>
      </w:r>
      <w:r>
        <w:rPr>
          <w:rFonts w:ascii="Times New Roman" w:hAnsi="Times New Roman" w:cs="Times New Roman"/>
          <w:sz w:val="24"/>
          <w:szCs w:val="24"/>
        </w:rPr>
        <w:t>dan</w:t>
      </w:r>
      <w:r>
        <w:rPr>
          <w:rFonts w:ascii="Times New Roman" w:hAnsi="Times New Roman" w:cs="Times New Roman"/>
          <w:spacing w:val="-3"/>
          <w:sz w:val="24"/>
          <w:szCs w:val="24"/>
        </w:rPr>
        <w:t xml:space="preserve"> </w:t>
      </w:r>
      <w:r>
        <w:rPr>
          <w:rFonts w:ascii="Times New Roman" w:hAnsi="Times New Roman" w:cs="Times New Roman"/>
          <w:sz w:val="24"/>
          <w:szCs w:val="24"/>
        </w:rPr>
        <w:t>perorangan</w:t>
      </w:r>
      <w:r>
        <w:rPr>
          <w:rFonts w:ascii="Times New Roman" w:hAnsi="Times New Roman" w:cs="Times New Roman"/>
          <w:sz w:val="24"/>
          <w:szCs w:val="24"/>
        </w:rPr>
        <w:t>.</w:t>
      </w:r>
    </w:p>
    <w:p>
      <w:pPr>
        <w:widowControl w:val="0"/>
        <w:numPr>
          <w:ilvl w:val="1"/>
          <w:numId w:val="15"/>
        </w:numPr>
        <w:tabs>
          <w:tab w:val="left" w:pos="284"/>
        </w:tabs>
        <w:autoSpaceDE w:val="0"/>
        <w:autoSpaceDN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Setiap</w:t>
      </w:r>
      <w:r>
        <w:rPr>
          <w:rFonts w:ascii="Times New Roman" w:hAnsi="Times New Roman" w:cs="Times New Roman"/>
          <w:sz w:val="24"/>
          <w:szCs w:val="24"/>
        </w:rPr>
        <w:t xml:space="preserve"> </w:t>
      </w:r>
      <w:r>
        <w:rPr>
          <w:rFonts w:ascii="Times New Roman" w:hAnsi="Times New Roman" w:cs="Times New Roman"/>
          <w:sz w:val="24"/>
          <w:szCs w:val="24"/>
        </w:rPr>
        <w:t>akhir</w:t>
      </w:r>
      <w:r>
        <w:rPr>
          <w:rFonts w:ascii="Times New Roman" w:hAnsi="Times New Roman" w:cs="Times New Roman"/>
          <w:spacing w:val="1"/>
          <w:sz w:val="24"/>
          <w:szCs w:val="24"/>
        </w:rPr>
        <w:t xml:space="preserve"> </w:t>
      </w:r>
      <w:r>
        <w:rPr>
          <w:rFonts w:ascii="Times New Roman" w:hAnsi="Times New Roman" w:cs="Times New Roman"/>
          <w:sz w:val="24"/>
          <w:szCs w:val="24"/>
        </w:rPr>
        <w:t>praktik</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dosen</w:t>
      </w:r>
      <w:r>
        <w:rPr>
          <w:rFonts w:ascii="Times New Roman" w:hAnsi="Times New Roman" w:cs="Times New Roman"/>
          <w:sz w:val="24"/>
          <w:szCs w:val="24"/>
        </w:rPr>
        <w:t xml:space="preserve"> </w:t>
      </w:r>
      <w:r>
        <w:rPr>
          <w:rFonts w:ascii="Times New Roman" w:hAnsi="Times New Roman" w:cs="Times New Roman"/>
          <w:sz w:val="24"/>
          <w:szCs w:val="24"/>
        </w:rPr>
        <w:t>pembimbing</w:t>
      </w:r>
      <w:r>
        <w:rPr>
          <w:rFonts w:ascii="Times New Roman" w:hAnsi="Times New Roman" w:cs="Times New Roman"/>
          <w:spacing w:val="60"/>
          <w:sz w:val="24"/>
          <w:szCs w:val="24"/>
        </w:rPr>
        <w:t xml:space="preserve"> </w:t>
      </w:r>
      <w:r>
        <w:rPr>
          <w:rFonts w:ascii="Times New Roman" w:hAnsi="Times New Roman" w:cs="Times New Roman"/>
          <w:sz w:val="24"/>
          <w:szCs w:val="24"/>
        </w:rPr>
        <w:t>lapangan</w:t>
      </w:r>
      <w:r>
        <w:rPr>
          <w:rFonts w:ascii="Times New Roman" w:hAnsi="Times New Roman" w:cs="Times New Roman"/>
          <w:sz w:val="24"/>
          <w:szCs w:val="24"/>
        </w:rPr>
        <w:t xml:space="preserve"> </w:t>
      </w:r>
      <w:r>
        <w:rPr>
          <w:rFonts w:ascii="Times New Roman" w:hAnsi="Times New Roman" w:cs="Times New Roman"/>
          <w:sz w:val="24"/>
          <w:szCs w:val="24"/>
        </w:rPr>
        <w:t>memberikan</w:t>
      </w:r>
      <w:r>
        <w:rPr>
          <w:rFonts w:ascii="Times New Roman" w:hAnsi="Times New Roman" w:cs="Times New Roman"/>
          <w:sz w:val="24"/>
          <w:szCs w:val="24"/>
        </w:rPr>
        <w:t xml:space="preserve"> </w:t>
      </w:r>
      <w:r>
        <w:rPr>
          <w:rFonts w:ascii="Times New Roman" w:hAnsi="Times New Roman" w:cs="Times New Roman"/>
          <w:sz w:val="24"/>
          <w:szCs w:val="24"/>
        </w:rPr>
        <w:t>kritik</w:t>
      </w:r>
      <w:r>
        <w:rPr>
          <w:rFonts w:ascii="Times New Roman" w:hAnsi="Times New Roman" w:cs="Times New Roman"/>
          <w:spacing w:val="1"/>
          <w:sz w:val="24"/>
          <w:szCs w:val="24"/>
        </w:rPr>
        <w:t xml:space="preserve"> </w:t>
      </w:r>
      <w:r>
        <w:rPr>
          <w:rFonts w:ascii="Times New Roman" w:hAnsi="Times New Roman" w:cs="Times New Roman"/>
          <w:sz w:val="24"/>
          <w:szCs w:val="24"/>
        </w:rPr>
        <w:t>dan</w:t>
      </w:r>
      <w:r>
        <w:rPr>
          <w:rFonts w:ascii="Times New Roman" w:hAnsi="Times New Roman" w:cs="Times New Roman"/>
          <w:spacing w:val="-4"/>
          <w:sz w:val="24"/>
          <w:szCs w:val="24"/>
        </w:rPr>
        <w:t xml:space="preserve"> </w:t>
      </w:r>
      <w:r>
        <w:rPr>
          <w:rFonts w:ascii="Times New Roman" w:hAnsi="Times New Roman" w:cs="Times New Roman"/>
          <w:sz w:val="24"/>
          <w:szCs w:val="24"/>
        </w:rPr>
        <w:t>saran</w:t>
      </w:r>
      <w:r>
        <w:rPr>
          <w:rFonts w:ascii="Times New Roman" w:hAnsi="Times New Roman" w:cs="Times New Roman"/>
          <w:spacing w:val="-3"/>
          <w:sz w:val="24"/>
          <w:szCs w:val="24"/>
        </w:rPr>
        <w:t xml:space="preserve"> </w:t>
      </w:r>
      <w:r>
        <w:rPr>
          <w:rFonts w:ascii="Times New Roman" w:hAnsi="Times New Roman" w:cs="Times New Roman"/>
          <w:sz w:val="24"/>
          <w:szCs w:val="24"/>
        </w:rPr>
        <w:t>kepada</w:t>
      </w:r>
      <w:r>
        <w:rPr>
          <w:rFonts w:ascii="Times New Roman" w:hAnsi="Times New Roman" w:cs="Times New Roman"/>
          <w:spacing w:val="1"/>
          <w:sz w:val="24"/>
          <w:szCs w:val="24"/>
        </w:rPr>
        <w:t xml:space="preserve"> </w:t>
      </w:r>
      <w:r>
        <w:rPr>
          <w:rFonts w:ascii="Times New Roman" w:hAnsi="Times New Roman" w:cs="Times New Roman"/>
          <w:sz w:val="24"/>
          <w:szCs w:val="24"/>
        </w:rPr>
        <w:t>praktikan</w:t>
      </w:r>
      <w:r>
        <w:rPr>
          <w:rFonts w:ascii="Times New Roman" w:hAnsi="Times New Roman" w:cs="Times New Roman"/>
          <w:sz w:val="24"/>
          <w:szCs w:val="24"/>
        </w:rPr>
        <w:t>.</w:t>
      </w:r>
    </w:p>
    <w:p>
      <w:pPr>
        <w:pStyle w:val="ListParagraph"/>
        <w:widowControl w:val="0"/>
        <w:numPr>
          <w:ilvl w:val="2"/>
          <w:numId w:val="8"/>
        </w:numPr>
        <w:tabs>
          <w:tab w:val="left" w:pos="284"/>
        </w:tabs>
        <w:autoSpaceDE w:val="0"/>
        <w:autoSpaceDN w:val="0"/>
        <w:spacing w:after="0" w:line="360" w:lineRule="auto"/>
        <w:ind w:left="851"/>
        <w:rPr>
          <w:rFonts w:ascii="Times New Roman" w:hAnsi="Times New Roman" w:cs="Times New Roman"/>
          <w:b/>
          <w:bCs/>
          <w:sz w:val="24"/>
          <w:szCs w:val="24"/>
        </w:rPr>
      </w:pPr>
      <w:r>
        <w:rPr>
          <w:rFonts w:ascii="Times New Roman" w:hAnsi="Times New Roman" w:cs="Times New Roman"/>
          <w:b/>
          <w:bCs/>
          <w:sz w:val="24"/>
          <w:szCs w:val="24"/>
        </w:rPr>
        <w:t>Pembekalan</w:t>
      </w:r>
      <w:r>
        <w:rPr>
          <w:rFonts w:ascii="Times New Roman" w:hAnsi="Times New Roman" w:cs="Times New Roman"/>
          <w:b/>
          <w:bCs/>
          <w:sz w:val="24"/>
          <w:szCs w:val="24"/>
        </w:rPr>
        <w:t xml:space="preserve"> PLP II</w:t>
      </w:r>
    </w:p>
    <w:p>
      <w:pPr>
        <w:widowControl w:val="0"/>
        <w:tabs>
          <w:tab w:val="left" w:pos="426"/>
        </w:tabs>
        <w:autoSpaceDE w:val="0"/>
        <w:autoSpaceDN w:val="0"/>
        <w:spacing w:before="2" w:after="0" w:line="360" w:lineRule="auto"/>
        <w:ind w:left="426"/>
        <w:jc w:val="both"/>
        <w:rPr>
          <w:rFonts w:ascii="Times New Roman" w:hAnsi="Times New Roman" w:cs="Times New Roman" w:hint="eastAsia"/>
          <w:sz w:val="24"/>
          <w:szCs w:val="24"/>
          <w:lang w:eastAsia="zh-C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P</w:t>
      </w:r>
      <w:r>
        <w:rPr>
          <w:rFonts w:ascii="Times New Roman" w:hAnsi="Times New Roman" w:cs="Times New Roman"/>
          <w:sz w:val="24"/>
          <w:szCs w:val="24"/>
        </w:rPr>
        <w:t>embekalan</w:t>
      </w:r>
      <w:r>
        <w:rPr>
          <w:rFonts w:ascii="Times New Roman" w:hAnsi="Times New Roman" w:cs="Times New Roman"/>
          <w:sz w:val="24"/>
          <w:szCs w:val="24"/>
        </w:rPr>
        <w:t xml:space="preserve"> PLP </w:t>
      </w:r>
      <w:r>
        <w:rPr>
          <w:rFonts w:ascii="Times New Roman" w:hAnsi="Times New Roman" w:cs="Times New Roman"/>
          <w:sz w:val="24"/>
          <w:szCs w:val="24"/>
        </w:rPr>
        <w:t>dilaksanakan</w:t>
      </w:r>
      <w:r>
        <w:rPr>
          <w:rFonts w:ascii="Times New Roman" w:hAnsi="Times New Roman" w:cs="Times New Roman"/>
          <w:sz w:val="24"/>
          <w:szCs w:val="24"/>
        </w:rPr>
        <w:t xml:space="preserve"> </w:t>
      </w:r>
      <w:r>
        <w:rPr>
          <w:rFonts w:ascii="Times New Roman" w:hAnsi="Times New Roman" w:cs="Times New Roman"/>
          <w:sz w:val="24"/>
          <w:szCs w:val="24"/>
          <w:lang w:val="id-ID"/>
        </w:rPr>
        <w:t>oleh pihak</w:t>
      </w:r>
      <w:r>
        <w:rPr>
          <w:rFonts w:ascii="Times New Roman" w:hAnsi="Times New Roman" w:cs="Times New Roman"/>
          <w:sz w:val="24"/>
          <w:szCs w:val="24"/>
        </w:rPr>
        <w:t xml:space="preserve"> </w:t>
      </w:r>
      <w:r>
        <w:rPr>
          <w:rFonts w:ascii="Times New Roman" w:hAnsi="Times New Roman" w:cs="Times New Roman"/>
          <w:sz w:val="24"/>
          <w:szCs w:val="24"/>
        </w:rPr>
        <w:t>kampus</w:t>
      </w:r>
      <w:r>
        <w:rPr>
          <w:rFonts w:ascii="Times New Roman" w:hAnsi="Times New Roman" w:cs="Times New Roman"/>
          <w:sz w:val="24"/>
          <w:szCs w:val="24"/>
        </w:rPr>
        <w:t xml:space="preserve"> STKIP PGRI </w:t>
      </w:r>
      <w:r>
        <w:rPr>
          <w:rFonts w:ascii="Times New Roman" w:hAnsi="Times New Roman" w:cs="Times New Roman"/>
          <w:sz w:val="24"/>
          <w:szCs w:val="24"/>
        </w:rPr>
        <w:t>Bangkalan</w:t>
      </w:r>
      <w:r>
        <w:rPr>
          <w:rFonts w:ascii="Times New Roman" w:hAnsi="Times New Roman" w:cs="Times New Roman"/>
          <w:sz w:val="24"/>
          <w:szCs w:val="24"/>
        </w:rPr>
        <w:t xml:space="preserve"> </w:t>
      </w:r>
      <w:r>
        <w:rPr>
          <w:rFonts w:ascii="Times New Roman" w:hAnsi="Times New Roman" w:cs="Times New Roman"/>
          <w:sz w:val="24"/>
          <w:szCs w:val="24"/>
        </w:rPr>
        <w:t>secara</w:t>
      </w:r>
      <w:r>
        <w:rPr>
          <w:rFonts w:ascii="Times New Roman" w:hAnsi="Times New Roman" w:cs="Times New Roman"/>
          <w:sz w:val="24"/>
          <w:szCs w:val="24"/>
        </w:rPr>
        <w:t xml:space="preserve"> </w:t>
      </w:r>
      <w:r>
        <w:rPr>
          <w:rFonts w:ascii="Times New Roman" w:hAnsi="Times New Roman" w:cs="Times New Roman"/>
          <w:sz w:val="24"/>
          <w:szCs w:val="24"/>
          <w:lang w:val="id-ID"/>
        </w:rPr>
        <w:t>luring</w:t>
      </w:r>
      <w:r>
        <w:rPr>
          <w:rFonts w:ascii="Times New Roman" w:hAnsi="Times New Roman" w:cs="Times New Roman"/>
          <w:sz w:val="24"/>
          <w:szCs w:val="24"/>
        </w:rPr>
        <w:t xml:space="preserve">. </w:t>
      </w:r>
      <w:r>
        <w:rPr>
          <w:rFonts w:ascii="Times New Roman" w:hAnsi="Times New Roman" w:cs="Times New Roman"/>
          <w:sz w:val="24"/>
          <w:szCs w:val="24"/>
        </w:rPr>
        <w:t>Pembekalan</w:t>
      </w:r>
      <w:r>
        <w:rPr>
          <w:rFonts w:ascii="Times New Roman" w:hAnsi="Times New Roman" w:cs="Times New Roman"/>
          <w:spacing w:val="1"/>
          <w:sz w:val="24"/>
          <w:szCs w:val="24"/>
        </w:rPr>
        <w:t xml:space="preserve"> </w:t>
      </w:r>
      <w:r>
        <w:rPr>
          <w:rFonts w:ascii="Times New Roman" w:hAnsi="Times New Roman" w:cs="Times New Roman"/>
          <w:sz w:val="24"/>
          <w:szCs w:val="24"/>
        </w:rPr>
        <w:t>tersebut</w:t>
      </w:r>
      <w:r>
        <w:rPr>
          <w:rFonts w:ascii="Times New Roman" w:hAnsi="Times New Roman" w:cs="Times New Roman"/>
          <w:spacing w:val="1"/>
          <w:sz w:val="24"/>
          <w:szCs w:val="24"/>
        </w:rPr>
        <w:t xml:space="preserve"> </w:t>
      </w:r>
      <w:r>
        <w:rPr>
          <w:rFonts w:ascii="Times New Roman" w:hAnsi="Times New Roman" w:cs="Times New Roman"/>
          <w:sz w:val="24"/>
          <w:szCs w:val="24"/>
        </w:rPr>
        <w:t>dilaksanakan</w:t>
      </w:r>
      <w:r>
        <w:rPr>
          <w:rFonts w:ascii="Times New Roman" w:hAnsi="Times New Roman" w:cs="Times New Roman"/>
          <w:spacing w:val="1"/>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menyiapkan</w:t>
      </w:r>
      <w:r>
        <w:rPr>
          <w:rFonts w:ascii="Times New Roman" w:hAnsi="Times New Roman" w:cs="Times New Roman"/>
          <w:spacing w:val="1"/>
          <w:sz w:val="24"/>
          <w:szCs w:val="24"/>
        </w:rPr>
        <w:t xml:space="preserve"> </w:t>
      </w:r>
      <w:r>
        <w:rPr>
          <w:rFonts w:ascii="Times New Roman" w:hAnsi="Times New Roman" w:cs="Times New Roman"/>
          <w:sz w:val="24"/>
          <w:szCs w:val="24"/>
        </w:rPr>
        <w:t>mahasiswa</w:t>
      </w:r>
      <w:r>
        <w:rPr>
          <w:rFonts w:ascii="Times New Roman" w:hAnsi="Times New Roman" w:cs="Times New Roman"/>
          <w:sz w:val="24"/>
          <w:szCs w:val="24"/>
        </w:rPr>
        <w:t xml:space="preserve"> </w:t>
      </w:r>
      <w:r>
        <w:rPr>
          <w:rFonts w:ascii="Times New Roman" w:hAnsi="Times New Roman" w:cs="Times New Roman"/>
          <w:sz w:val="24"/>
          <w:szCs w:val="24"/>
        </w:rPr>
        <w:t>peserta</w:t>
      </w:r>
      <w:r>
        <w:rPr>
          <w:rFonts w:ascii="Times New Roman" w:hAnsi="Times New Roman" w:cs="Times New Roman"/>
          <w:sz w:val="24"/>
          <w:szCs w:val="24"/>
        </w:rPr>
        <w:t xml:space="preserve"> PLP </w:t>
      </w:r>
      <w:r>
        <w:rPr>
          <w:rFonts w:ascii="Times New Roman" w:hAnsi="Times New Roman" w:cs="Times New Roman"/>
          <w:sz w:val="24"/>
          <w:szCs w:val="24"/>
        </w:rPr>
        <w:t>tentang</w:t>
      </w:r>
      <w:r>
        <w:rPr>
          <w:rFonts w:ascii="Times New Roman" w:hAnsi="Times New Roman" w:cs="Times New Roman"/>
          <w:sz w:val="24"/>
          <w:szCs w:val="24"/>
        </w:rPr>
        <w:t xml:space="preserve"> </w:t>
      </w:r>
      <w:r>
        <w:rPr>
          <w:rFonts w:ascii="Times New Roman" w:hAnsi="Times New Roman" w:cs="Times New Roman"/>
          <w:sz w:val="24"/>
          <w:szCs w:val="24"/>
        </w:rPr>
        <w:t>hal-hal</w:t>
      </w:r>
      <w:r>
        <w:rPr>
          <w:rFonts w:ascii="Times New Roman" w:hAnsi="Times New Roman" w:cs="Times New Roman"/>
          <w:sz w:val="24"/>
          <w:szCs w:val="24"/>
        </w:rPr>
        <w:t xml:space="preserve"> yang </w:t>
      </w:r>
      <w:r>
        <w:rPr>
          <w:rFonts w:ascii="Times New Roman" w:hAnsi="Times New Roman" w:cs="Times New Roman"/>
          <w:sz w:val="24"/>
          <w:szCs w:val="24"/>
        </w:rPr>
        <w:t>berkaitan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pelaksanaan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PLP </w:t>
      </w:r>
      <w:r>
        <w:rPr>
          <w:rFonts w:ascii="Times New Roman" w:hAnsi="Times New Roman" w:cs="Times New Roman" w:hint="eastAsia"/>
          <w:sz w:val="24"/>
          <w:szCs w:val="24"/>
          <w:lang w:eastAsia="zh-CN"/>
        </w:rPr>
        <w:t xml:space="preserve">II. </w:t>
      </w:r>
    </w:p>
    <w:p>
      <w:pPr>
        <w:widowControl w:val="0"/>
        <w:tabs>
          <w:tab w:val="left" w:pos="426"/>
        </w:tabs>
        <w:autoSpaceDE w:val="0"/>
        <w:autoSpaceDN w:val="0"/>
        <w:spacing w:before="2" w:after="0" w:line="360" w:lineRule="auto"/>
        <w:ind w:left="426"/>
        <w:jc w:val="center"/>
        <w:rPr>
          <w:rFonts w:ascii="Times New Roman" w:hAnsi="Times New Roman" w:cs="Times New Roman"/>
          <w:b/>
          <w:bCs/>
          <w:sz w:val="24"/>
          <w:szCs w:val="24"/>
        </w:rPr>
      </w:pPr>
      <w:r>
        <w:rPr>
          <w:rFonts w:ascii="Times New Roman" w:hAnsi="Times New Roman" w:cs="Times New Roman" w:hint="eastAsia"/>
          <w:b/>
          <w:bCs/>
          <w:sz w:val="24"/>
          <w:szCs w:val="24"/>
          <w:lang w:eastAsia="zh-CN"/>
        </w:rPr>
        <w:t>5</w:t>
      </w:r>
    </w:p>
    <w:p>
      <w:pPr>
        <w:pStyle w:val="ListParagraph"/>
        <w:widowControl w:val="0"/>
        <w:numPr>
          <w:ilvl w:val="2"/>
          <w:numId w:val="8"/>
        </w:numPr>
        <w:tabs>
          <w:tab w:val="left" w:pos="426"/>
        </w:tabs>
        <w:autoSpaceDE w:val="0"/>
        <w:autoSpaceDN w:val="0"/>
        <w:spacing w:before="2" w:line="360" w:lineRule="auto"/>
        <w:ind w:left="851"/>
        <w:rPr>
          <w:rFonts w:ascii="Times New Roman" w:hAnsi="Times New Roman" w:cs="Times New Roman"/>
          <w:b/>
          <w:bCs/>
          <w:sz w:val="24"/>
          <w:szCs w:val="24"/>
        </w:rPr>
      </w:pPr>
      <w:r>
        <w:rPr>
          <w:rFonts w:ascii="Times New Roman" w:hAnsi="Times New Roman" w:cs="Times New Roman"/>
          <w:b/>
          <w:bCs/>
          <w:sz w:val="24"/>
          <w:szCs w:val="24"/>
        </w:rPr>
        <w:t>Kalender Pendidikan</w:t>
      </w:r>
      <w:r>
        <w:rPr>
          <w:rFonts w:ascii="Times New Roman" w:hAnsi="Times New Roman" w:cs="Times New Roman"/>
          <w:b/>
          <w:bCs/>
          <w:sz w:val="24"/>
          <w:szCs w:val="24"/>
        </w:rPr>
        <w:t xml:space="preserve"> (</w:t>
      </w:r>
      <w:r>
        <w:rPr>
          <w:rFonts w:ascii="Times New Roman" w:hAnsi="Times New Roman" w:cs="Times New Roman"/>
          <w:b/>
          <w:bCs/>
          <w:sz w:val="24"/>
          <w:szCs w:val="24"/>
        </w:rPr>
        <w:t>Terlampir</w:t>
      </w:r>
      <w:r>
        <w:rPr>
          <w:rFonts w:ascii="Times New Roman" w:hAnsi="Times New Roman" w:cs="Times New Roman"/>
          <w:b/>
          <w:bCs/>
          <w:sz w:val="24"/>
          <w:szCs w:val="24"/>
        </w:rPr>
        <w:t>)</w:t>
      </w:r>
    </w:p>
    <w:p>
      <w:pPr>
        <w:pStyle w:val="ListParagraph"/>
        <w:widowControl w:val="0"/>
        <w:numPr>
          <w:ilvl w:val="0"/>
          <w:numId w:val="0"/>
        </w:numPr>
        <w:tabs>
          <w:tab w:val="left" w:pos="426"/>
        </w:tabs>
        <w:autoSpaceDE w:val="0"/>
        <w:autoSpaceDN w:val="0"/>
        <w:spacing w:before="2" w:line="360" w:lineRule="auto"/>
        <w:ind w:left="851" w:firstLine="0"/>
        <w:rPr>
          <w:rFonts w:ascii="Times New Roman" w:hAnsi="Times New Roman" w:cs="Times New Roman"/>
          <w:b/>
          <w:bCs/>
          <w:sz w:val="24"/>
          <w:szCs w:val="24"/>
        </w:rPr>
      </w:pPr>
    </w:p>
    <w:p>
      <w:pPr>
        <w:pStyle w:val="ListParagraph"/>
        <w:widowControl w:val="0"/>
        <w:numPr>
          <w:ilvl w:val="0"/>
          <w:numId w:val="0"/>
        </w:numPr>
        <w:tabs>
          <w:tab w:val="left" w:pos="426"/>
        </w:tabs>
        <w:autoSpaceDE w:val="0"/>
        <w:autoSpaceDN w:val="0"/>
        <w:spacing w:before="2" w:line="360" w:lineRule="auto"/>
        <w:ind w:left="851" w:firstLine="0"/>
        <w:rPr>
          <w:rFonts w:ascii="Times New Roman" w:hAnsi="Times New Roman" w:cs="Times New Roman"/>
          <w:b/>
          <w:bCs/>
          <w:sz w:val="24"/>
          <w:szCs w:val="24"/>
        </w:rPr>
      </w:pPr>
    </w:p>
    <w:p>
      <w:pPr>
        <w:pStyle w:val="ListParagraph"/>
        <w:widowControl w:val="0"/>
        <w:numPr>
          <w:ilvl w:val="0"/>
          <w:numId w:val="0"/>
        </w:numPr>
        <w:tabs>
          <w:tab w:val="left" w:pos="426"/>
        </w:tabs>
        <w:autoSpaceDE w:val="0"/>
        <w:autoSpaceDN w:val="0"/>
        <w:spacing w:before="2" w:line="360" w:lineRule="auto"/>
        <w:ind w:left="851" w:firstLine="0"/>
        <w:rPr>
          <w:rFonts w:ascii="Times New Roman" w:hAnsi="Times New Roman" w:cs="Times New Roman"/>
          <w:b/>
          <w:bCs/>
          <w:sz w:val="24"/>
          <w:szCs w:val="24"/>
        </w:rPr>
      </w:pPr>
      <w:r>
        <w:drawing>
          <wp:anchor distT="0" distB="0" distL="114300" distR="114300" simplePos="0" relativeHeight="251665408" behindDoc="0" locked="0" layoutInCell="1" allowOverlap="1">
            <wp:simplePos x="0" y="0"/>
            <wp:positionH relativeFrom="page">
              <wp:posOffset>1285508</wp:posOffset>
            </wp:positionH>
            <wp:positionV relativeFrom="page">
              <wp:posOffset>1561368</wp:posOffset>
            </wp:positionV>
            <wp:extent cx="4974656" cy="2795217"/>
            <wp:effectExtent l="0" t="0" r="0" b="0"/>
            <wp:wrapSquare wrapText="bothSides"/>
            <wp:docPr id="1027"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xmlns:r="http://schemas.openxmlformats.org/officeDocument/2006/relationships" r:embed="rId5" cstate="print"/>
                    <a:stretch>
                      <a:fillRect/>
                    </a:stretch>
                  </pic:blipFill>
                  <pic:spPr>
                    <a:xfrm>
                      <a:off x="0" y="0"/>
                      <a:ext cx="4974656" cy="2795217"/>
                    </a:xfrm>
                    <a:prstGeom prst="rect">
                      <a:avLst/>
                    </a:prstGeom>
                  </pic:spPr>
                </pic:pic>
              </a:graphicData>
            </a:graphic>
          </wp:anchor>
        </w:drawing>
      </w: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widowControl w:val="0"/>
        <w:numPr>
          <w:ilvl w:val="0"/>
          <w:numId w:val="0"/>
        </w:numPr>
        <w:tabs>
          <w:tab w:val="left" w:pos="426"/>
        </w:tabs>
        <w:autoSpaceDE w:val="0"/>
        <w:autoSpaceDN w:val="0"/>
        <w:spacing w:before="2" w:line="360" w:lineRule="auto"/>
        <w:rPr>
          <w:rFonts w:ascii="Times New Roman" w:hAnsi="Times New Roman" w:cs="Times New Roman"/>
          <w:b/>
          <w:bCs/>
          <w:sz w:val="24"/>
          <w:szCs w:val="24"/>
        </w:rPr>
      </w:pPr>
    </w:p>
    <w:p>
      <w:pPr>
        <w:pStyle w:val="BodyText"/>
        <w:spacing w:before="140" w:line="357" w:lineRule="auto"/>
        <w:ind w:left="428" w:firstLine="292"/>
        <w:jc w:val="both"/>
        <w:rPr>
          <w:b w:val="0"/>
          <w:bCs/>
        </w:rPr>
      </w:pPr>
      <w:r>
        <w:rPr>
          <w:b w:val="0"/>
          <w:bCs/>
        </w:rPr>
        <w:t>Kalender</w:t>
      </w:r>
      <w:r>
        <w:rPr>
          <w:b w:val="0"/>
          <w:bCs/>
          <w:spacing w:val="1"/>
        </w:rPr>
        <w:t xml:space="preserve"> </w:t>
      </w:r>
      <w:r>
        <w:rPr>
          <w:b w:val="0"/>
          <w:bCs/>
        </w:rPr>
        <w:t>pendidikan</w:t>
      </w:r>
      <w:r>
        <w:rPr>
          <w:b w:val="0"/>
          <w:bCs/>
          <w:spacing w:val="1"/>
        </w:rPr>
        <w:t xml:space="preserve"> </w:t>
      </w:r>
      <w:r>
        <w:rPr>
          <w:b w:val="0"/>
          <w:bCs/>
        </w:rPr>
        <w:t>merupakan</w:t>
      </w:r>
      <w:r>
        <w:rPr>
          <w:b w:val="0"/>
          <w:bCs/>
          <w:spacing w:val="1"/>
        </w:rPr>
        <w:t xml:space="preserve"> </w:t>
      </w:r>
      <w:r>
        <w:rPr>
          <w:b w:val="0"/>
          <w:bCs/>
        </w:rPr>
        <w:t>suatu</w:t>
      </w:r>
      <w:r>
        <w:rPr>
          <w:b w:val="0"/>
          <w:bCs/>
          <w:spacing w:val="1"/>
        </w:rPr>
        <w:t xml:space="preserve"> </w:t>
      </w:r>
      <w:r>
        <w:rPr>
          <w:b w:val="0"/>
          <w:bCs/>
        </w:rPr>
        <w:t>pengaturan</w:t>
      </w:r>
      <w:r>
        <w:rPr>
          <w:b w:val="0"/>
          <w:bCs/>
          <w:spacing w:val="1"/>
        </w:rPr>
        <w:t xml:space="preserve"> </w:t>
      </w:r>
      <w:r>
        <w:rPr>
          <w:b w:val="0"/>
          <w:bCs/>
        </w:rPr>
        <w:t>waktu</w:t>
      </w:r>
      <w:r>
        <w:rPr>
          <w:b w:val="0"/>
          <w:bCs/>
          <w:spacing w:val="1"/>
        </w:rPr>
        <w:t xml:space="preserve"> </w:t>
      </w:r>
      <w:r>
        <w:rPr>
          <w:b w:val="0"/>
          <w:bCs/>
        </w:rPr>
        <w:t>untuk</w:t>
      </w:r>
      <w:r>
        <w:rPr>
          <w:b w:val="0"/>
          <w:bCs/>
          <w:spacing w:val="-57"/>
        </w:rPr>
        <w:t xml:space="preserve"> </w:t>
      </w:r>
      <w:r>
        <w:rPr>
          <w:b w:val="0"/>
          <w:bCs/>
        </w:rPr>
        <w:t>kegiatan</w:t>
      </w:r>
      <w:r>
        <w:rPr>
          <w:b w:val="0"/>
          <w:bCs/>
          <w:spacing w:val="1"/>
        </w:rPr>
        <w:t xml:space="preserve"> </w:t>
      </w:r>
      <w:r>
        <w:rPr>
          <w:b w:val="0"/>
          <w:bCs/>
        </w:rPr>
        <w:t>pembelajaran</w:t>
      </w:r>
      <w:r>
        <w:rPr>
          <w:b w:val="0"/>
          <w:bCs/>
          <w:spacing w:val="1"/>
        </w:rPr>
        <w:t xml:space="preserve"> </w:t>
      </w:r>
      <w:r>
        <w:rPr>
          <w:b w:val="0"/>
          <w:bCs/>
        </w:rPr>
        <w:t>siswa</w:t>
      </w:r>
      <w:r>
        <w:rPr>
          <w:b w:val="0"/>
          <w:bCs/>
          <w:spacing w:val="1"/>
        </w:rPr>
        <w:t xml:space="preserve"> </w:t>
      </w:r>
      <w:r>
        <w:rPr>
          <w:b w:val="0"/>
          <w:bCs/>
        </w:rPr>
        <w:t>selama</w:t>
      </w:r>
      <w:r>
        <w:rPr>
          <w:b w:val="0"/>
          <w:bCs/>
          <w:spacing w:val="1"/>
        </w:rPr>
        <w:t xml:space="preserve"> </w:t>
      </w:r>
      <w:r>
        <w:rPr>
          <w:b w:val="0"/>
          <w:bCs/>
        </w:rPr>
        <w:t>satu</w:t>
      </w:r>
      <w:r>
        <w:rPr>
          <w:b w:val="0"/>
          <w:bCs/>
          <w:spacing w:val="61"/>
        </w:rPr>
        <w:t xml:space="preserve"> </w:t>
      </w:r>
      <w:r>
        <w:rPr>
          <w:b w:val="0"/>
          <w:bCs/>
        </w:rPr>
        <w:t>tahun</w:t>
      </w:r>
      <w:r>
        <w:rPr>
          <w:b w:val="0"/>
          <w:bCs/>
          <w:spacing w:val="61"/>
        </w:rPr>
        <w:t xml:space="preserve"> </w:t>
      </w:r>
      <w:r>
        <w:rPr>
          <w:b w:val="0"/>
          <w:bCs/>
        </w:rPr>
        <w:t>ajaran</w:t>
      </w:r>
      <w:r>
        <w:rPr>
          <w:b w:val="0"/>
          <w:bCs/>
          <w:spacing w:val="61"/>
        </w:rPr>
        <w:t xml:space="preserve"> </w:t>
      </w:r>
      <w:r>
        <w:rPr>
          <w:b w:val="0"/>
          <w:bCs/>
        </w:rPr>
        <w:t>yang</w:t>
      </w:r>
      <w:r>
        <w:rPr>
          <w:b w:val="0"/>
          <w:bCs/>
          <w:spacing w:val="1"/>
        </w:rPr>
        <w:t xml:space="preserve"> </w:t>
      </w:r>
      <w:r>
        <w:rPr>
          <w:b w:val="0"/>
          <w:bCs/>
        </w:rPr>
        <w:t>mencakup</w:t>
      </w:r>
      <w:r>
        <w:rPr>
          <w:b w:val="0"/>
          <w:bCs/>
        </w:rPr>
        <w:t xml:space="preserve"> </w:t>
      </w:r>
      <w:r>
        <w:rPr>
          <w:b w:val="0"/>
          <w:bCs/>
        </w:rPr>
        <w:t>permulaan</w:t>
      </w:r>
      <w:r>
        <w:rPr>
          <w:b w:val="0"/>
          <w:bCs/>
        </w:rPr>
        <w:t xml:space="preserve"> </w:t>
      </w:r>
      <w:r>
        <w:rPr>
          <w:b w:val="0"/>
          <w:bCs/>
        </w:rPr>
        <w:t>tahun</w:t>
      </w:r>
      <w:r>
        <w:rPr>
          <w:b w:val="0"/>
          <w:bCs/>
        </w:rPr>
        <w:t xml:space="preserve"> </w:t>
      </w:r>
      <w:r>
        <w:rPr>
          <w:b w:val="0"/>
          <w:bCs/>
        </w:rPr>
        <w:t>pelajaran</w:t>
      </w:r>
      <w:r>
        <w:rPr>
          <w:b w:val="0"/>
          <w:bCs/>
        </w:rPr>
        <w:t xml:space="preserve">, </w:t>
      </w:r>
      <w:r>
        <w:rPr>
          <w:b w:val="0"/>
          <w:bCs/>
        </w:rPr>
        <w:t>minggu</w:t>
      </w:r>
      <w:r>
        <w:rPr>
          <w:b w:val="0"/>
          <w:bCs/>
        </w:rPr>
        <w:t xml:space="preserve"> </w:t>
      </w:r>
      <w:r>
        <w:rPr>
          <w:b w:val="0"/>
          <w:bCs/>
        </w:rPr>
        <w:t>efektif</w:t>
      </w:r>
      <w:r>
        <w:rPr>
          <w:b w:val="0"/>
          <w:bCs/>
        </w:rPr>
        <w:t xml:space="preserve"> </w:t>
      </w:r>
      <w:r>
        <w:rPr>
          <w:b w:val="0"/>
          <w:bCs/>
        </w:rPr>
        <w:t>belajar</w:t>
      </w:r>
      <w:r>
        <w:rPr>
          <w:b w:val="0"/>
          <w:bCs/>
        </w:rPr>
        <w:t xml:space="preserve">, </w:t>
      </w:r>
      <w:r>
        <w:rPr>
          <w:b w:val="0"/>
          <w:bCs/>
        </w:rPr>
        <w:t>waktu</w:t>
      </w:r>
      <w:r>
        <w:rPr>
          <w:b w:val="0"/>
          <w:bCs/>
          <w:spacing w:val="1"/>
        </w:rPr>
        <w:t xml:space="preserve"> </w:t>
      </w:r>
      <w:r>
        <w:rPr>
          <w:b w:val="0"/>
          <w:bCs/>
        </w:rPr>
        <w:t>pembelajaran</w:t>
      </w:r>
      <w:r>
        <w:rPr>
          <w:b w:val="0"/>
          <w:bCs/>
          <w:spacing w:val="1"/>
        </w:rPr>
        <w:t xml:space="preserve"> </w:t>
      </w:r>
      <w:r>
        <w:rPr>
          <w:b w:val="0"/>
          <w:bCs/>
        </w:rPr>
        <w:t>efektif</w:t>
      </w:r>
      <w:r>
        <w:rPr>
          <w:b w:val="0"/>
          <w:bCs/>
        </w:rPr>
        <w:t>, dan</w:t>
      </w:r>
      <w:r>
        <w:rPr>
          <w:b w:val="0"/>
          <w:bCs/>
          <w:spacing w:val="5"/>
        </w:rPr>
        <w:t xml:space="preserve"> </w:t>
      </w:r>
      <w:r>
        <w:rPr>
          <w:b w:val="0"/>
          <w:bCs/>
        </w:rPr>
        <w:t>hari</w:t>
      </w:r>
      <w:r>
        <w:rPr>
          <w:b w:val="0"/>
          <w:bCs/>
        </w:rPr>
        <w:t xml:space="preserve"> </w:t>
      </w:r>
      <w:r>
        <w:rPr>
          <w:b w:val="0"/>
          <w:bCs/>
        </w:rPr>
        <w:t>libur</w:t>
      </w:r>
      <w:r>
        <w:rPr>
          <w:b w:val="0"/>
          <w:bCs/>
        </w:rPr>
        <w:t>.</w:t>
      </w:r>
      <w:r>
        <w:rPr>
          <w:b w:val="0"/>
          <w:bCs/>
        </w:rPr>
        <w:t xml:space="preserve"> </w:t>
      </w:r>
      <w:r>
        <w:rPr>
          <w:b w:val="0"/>
          <w:bCs/>
        </w:rPr>
        <w:t xml:space="preserve">Kalender </w:t>
      </w:r>
      <w:r>
        <w:rPr>
          <w:b w:val="0"/>
          <w:bCs/>
        </w:rPr>
        <w:t>pendidikan</w:t>
      </w:r>
      <w:r>
        <w:rPr>
          <w:b w:val="0"/>
          <w:bCs/>
        </w:rPr>
        <w:t xml:space="preserve"> </w:t>
      </w:r>
      <w:r>
        <w:rPr>
          <w:b w:val="0"/>
          <w:bCs/>
        </w:rPr>
        <w:t>dirancang</w:t>
      </w:r>
      <w:r>
        <w:rPr>
          <w:b w:val="0"/>
          <w:bCs/>
        </w:rPr>
        <w:t xml:space="preserve"> </w:t>
      </w:r>
      <w:r>
        <w:rPr>
          <w:b w:val="0"/>
          <w:bCs/>
        </w:rPr>
        <w:t>untuk</w:t>
      </w:r>
      <w:r>
        <w:rPr>
          <w:b w:val="0"/>
          <w:bCs/>
        </w:rPr>
        <w:t xml:space="preserve"> </w:t>
      </w:r>
      <w:r>
        <w:rPr>
          <w:b w:val="0"/>
          <w:bCs/>
        </w:rPr>
        <w:t>mempermudah</w:t>
      </w:r>
      <w:r>
        <w:rPr>
          <w:b w:val="0"/>
          <w:bCs/>
        </w:rPr>
        <w:t xml:space="preserve"> guru </w:t>
      </w:r>
      <w:r>
        <w:rPr>
          <w:b w:val="0"/>
          <w:bCs/>
        </w:rPr>
        <w:t>dalam</w:t>
      </w:r>
      <w:r>
        <w:rPr>
          <w:b w:val="0"/>
          <w:bCs/>
          <w:spacing w:val="1"/>
        </w:rPr>
        <w:t xml:space="preserve"> </w:t>
      </w:r>
      <w:r>
        <w:rPr>
          <w:b w:val="0"/>
          <w:bCs/>
        </w:rPr>
        <w:t>pelaksanaan</w:t>
      </w:r>
      <w:r>
        <w:rPr>
          <w:b w:val="0"/>
          <w:bCs/>
          <w:spacing w:val="1"/>
        </w:rPr>
        <w:t xml:space="preserve"> </w:t>
      </w:r>
      <w:r>
        <w:rPr>
          <w:b w:val="0"/>
          <w:bCs/>
        </w:rPr>
        <w:t>proses</w:t>
      </w:r>
      <w:r>
        <w:rPr>
          <w:b w:val="0"/>
          <w:bCs/>
          <w:spacing w:val="-3"/>
        </w:rPr>
        <w:t xml:space="preserve"> </w:t>
      </w:r>
      <w:r>
        <w:rPr>
          <w:b w:val="0"/>
          <w:bCs/>
        </w:rPr>
        <w:t>belajar</w:t>
      </w:r>
      <w:r>
        <w:rPr>
          <w:b w:val="0"/>
          <w:bCs/>
        </w:rPr>
        <w:t xml:space="preserve"> </w:t>
      </w:r>
      <w:r>
        <w:rPr>
          <w:b w:val="0"/>
          <w:bCs/>
        </w:rPr>
        <w:t>mengajar</w:t>
      </w:r>
      <w:r>
        <w:rPr>
          <w:b w:val="0"/>
          <w:bCs/>
          <w:spacing w:val="-1"/>
        </w:rPr>
        <w:t xml:space="preserve"> </w:t>
      </w:r>
      <w:r>
        <w:rPr>
          <w:b w:val="0"/>
          <w:bCs/>
        </w:rPr>
        <w:t>di</w:t>
      </w:r>
      <w:r>
        <w:rPr>
          <w:b w:val="0"/>
          <w:bCs/>
          <w:spacing w:val="1"/>
        </w:rPr>
        <w:t xml:space="preserve"> </w:t>
      </w:r>
      <w:r>
        <w:rPr>
          <w:b w:val="0"/>
          <w:bCs/>
        </w:rPr>
        <w:t>kelas</w:t>
      </w:r>
      <w:r>
        <w:rPr>
          <w:b w:val="0"/>
          <w:bCs/>
          <w:spacing w:val="-3"/>
        </w:rPr>
        <w:t xml:space="preserve"> </w:t>
      </w:r>
      <w:r>
        <w:rPr>
          <w:b w:val="0"/>
          <w:bCs/>
        </w:rPr>
        <w:t>selama</w:t>
      </w:r>
      <w:r>
        <w:rPr>
          <w:b w:val="0"/>
          <w:bCs/>
        </w:rPr>
        <w:t xml:space="preserve"> </w:t>
      </w:r>
      <w:r>
        <w:rPr>
          <w:b w:val="0"/>
          <w:bCs/>
        </w:rPr>
        <w:t>satu</w:t>
      </w:r>
      <w:r>
        <w:rPr>
          <w:b w:val="0"/>
          <w:bCs/>
          <w:spacing w:val="-2"/>
        </w:rPr>
        <w:t xml:space="preserve"> </w:t>
      </w:r>
      <w:r>
        <w:rPr>
          <w:b w:val="0"/>
          <w:bCs/>
        </w:rPr>
        <w:t>tahun</w:t>
      </w:r>
      <w:r>
        <w:rPr>
          <w:b w:val="0"/>
          <w:bCs/>
        </w:rPr>
        <w:t>.</w:t>
      </w:r>
      <w:r>
        <w:rPr>
          <w:b w:val="0"/>
          <w:bCs/>
        </w:rPr>
        <w:t xml:space="preserve"> </w:t>
      </w:r>
      <w:r>
        <w:rPr>
          <w:b w:val="0"/>
          <w:bCs/>
        </w:rPr>
        <w:t>Perancangan</w:t>
      </w:r>
      <w:r>
        <w:rPr>
          <w:b w:val="0"/>
          <w:bCs/>
        </w:rPr>
        <w:t xml:space="preserve"> </w:t>
      </w:r>
      <w:r>
        <w:rPr>
          <w:b w:val="0"/>
          <w:bCs/>
        </w:rPr>
        <w:t>kalender</w:t>
      </w:r>
      <w:r>
        <w:rPr>
          <w:b w:val="0"/>
          <w:bCs/>
        </w:rPr>
        <w:t xml:space="preserve"> </w:t>
      </w:r>
      <w:r>
        <w:rPr>
          <w:b w:val="0"/>
          <w:bCs/>
        </w:rPr>
        <w:t>pendidikan</w:t>
      </w:r>
      <w:r>
        <w:rPr>
          <w:b w:val="0"/>
          <w:bCs/>
        </w:rPr>
        <w:t xml:space="preserve"> juga </w:t>
      </w:r>
      <w:r>
        <w:rPr>
          <w:b w:val="0"/>
          <w:bCs/>
        </w:rPr>
        <w:t>untuk</w:t>
      </w:r>
      <w:r>
        <w:rPr>
          <w:b w:val="0"/>
          <w:bCs/>
        </w:rPr>
        <w:t xml:space="preserve"> </w:t>
      </w:r>
      <w:r>
        <w:rPr>
          <w:b w:val="0"/>
          <w:bCs/>
        </w:rPr>
        <w:t>menjadikan</w:t>
      </w:r>
      <w:r>
        <w:rPr>
          <w:b w:val="0"/>
          <w:bCs/>
        </w:rPr>
        <w:t xml:space="preserve"> </w:t>
      </w:r>
      <w:r>
        <w:rPr>
          <w:b w:val="0"/>
          <w:bCs/>
        </w:rPr>
        <w:t>seluruh</w:t>
      </w:r>
      <w:r>
        <w:rPr>
          <w:b w:val="0"/>
          <w:bCs/>
          <w:spacing w:val="1"/>
        </w:rPr>
        <w:t xml:space="preserve"> </w:t>
      </w:r>
      <w:r>
        <w:rPr>
          <w:b w:val="0"/>
          <w:bCs/>
        </w:rPr>
        <w:t>indikator</w:t>
      </w:r>
      <w:r>
        <w:rPr>
          <w:b w:val="0"/>
          <w:bCs/>
        </w:rPr>
        <w:t xml:space="preserve"> </w:t>
      </w:r>
      <w:r>
        <w:rPr>
          <w:b w:val="0"/>
          <w:bCs/>
        </w:rPr>
        <w:t>dari</w:t>
      </w:r>
      <w:r>
        <w:rPr>
          <w:b w:val="0"/>
          <w:bCs/>
        </w:rPr>
        <w:t xml:space="preserve"> </w:t>
      </w:r>
      <w:r>
        <w:rPr>
          <w:b w:val="0"/>
          <w:bCs/>
        </w:rPr>
        <w:t>kompetensi</w:t>
      </w:r>
      <w:r>
        <w:rPr>
          <w:b w:val="0"/>
          <w:bCs/>
        </w:rPr>
        <w:t xml:space="preserve"> </w:t>
      </w:r>
      <w:r>
        <w:rPr>
          <w:b w:val="0"/>
          <w:bCs/>
        </w:rPr>
        <w:t>dasar</w:t>
      </w:r>
      <w:r>
        <w:rPr>
          <w:b w:val="0"/>
          <w:bCs/>
        </w:rPr>
        <w:t xml:space="preserve"> agar </w:t>
      </w:r>
      <w:r>
        <w:rPr>
          <w:b w:val="0"/>
          <w:bCs/>
        </w:rPr>
        <w:t>terlaksana</w:t>
      </w:r>
      <w:r>
        <w:rPr>
          <w:b w:val="0"/>
          <w:bCs/>
        </w:rPr>
        <w:t xml:space="preserve"> </w:t>
      </w:r>
      <w:r>
        <w:rPr>
          <w:b w:val="0"/>
          <w:bCs/>
        </w:rPr>
        <w:t>sesuai</w:t>
      </w:r>
      <w:r>
        <w:rPr>
          <w:b w:val="0"/>
          <w:bCs/>
        </w:rPr>
        <w:t xml:space="preserve"> </w:t>
      </w:r>
      <w:r>
        <w:rPr>
          <w:b w:val="0"/>
          <w:bCs/>
        </w:rPr>
        <w:t>waktu</w:t>
      </w:r>
      <w:r>
        <w:rPr>
          <w:b w:val="0"/>
          <w:bCs/>
        </w:rPr>
        <w:t xml:space="preserve"> </w:t>
      </w:r>
      <w:r>
        <w:rPr>
          <w:b w:val="0"/>
          <w:bCs/>
        </w:rPr>
        <w:t>efektif</w:t>
      </w:r>
      <w:r>
        <w:rPr>
          <w:b w:val="0"/>
          <w:bCs/>
          <w:spacing w:val="1"/>
        </w:rPr>
        <w:t xml:space="preserve"> </w:t>
      </w:r>
      <w:r>
        <w:rPr>
          <w:b w:val="0"/>
          <w:bCs/>
        </w:rPr>
        <w:t>pembelajaran</w:t>
      </w:r>
      <w:r>
        <w:rPr>
          <w:b w:val="0"/>
          <w:bCs/>
          <w:spacing w:val="1"/>
        </w:rPr>
        <w:t xml:space="preserve"> </w:t>
      </w:r>
      <w:r>
        <w:rPr>
          <w:b w:val="0"/>
          <w:bCs/>
        </w:rPr>
        <w:t>selama</w:t>
      </w:r>
      <w:r>
        <w:rPr>
          <w:b w:val="0"/>
          <w:bCs/>
          <w:spacing w:val="1"/>
        </w:rPr>
        <w:t xml:space="preserve"> </w:t>
      </w:r>
      <w:r>
        <w:rPr>
          <w:b w:val="0"/>
          <w:bCs/>
        </w:rPr>
        <w:t>setahun</w:t>
      </w:r>
      <w:r>
        <w:rPr>
          <w:b w:val="0"/>
          <w:bCs/>
        </w:rPr>
        <w:t>.</w:t>
      </w:r>
    </w:p>
    <w:p>
      <w:pPr>
        <w:pStyle w:val="ListParagraph"/>
        <w:widowControl w:val="0"/>
        <w:numPr>
          <w:ilvl w:val="2"/>
          <w:numId w:val="8"/>
        </w:numPr>
        <w:tabs>
          <w:tab w:val="left" w:pos="1418"/>
        </w:tabs>
        <w:autoSpaceDE w:val="0"/>
        <w:autoSpaceDN w:val="0"/>
        <w:spacing w:before="0" w:after="0" w:line="240" w:lineRule="auto"/>
        <w:ind w:left="851"/>
        <w:jc w:val="both"/>
        <w:rPr>
          <w:rFonts w:ascii="Times New Roman" w:hAnsi="Times New Roman" w:cs="Times New Roman"/>
          <w:b/>
          <w:sz w:val="24"/>
        </w:rPr>
      </w:pPr>
      <w:r>
        <w:rPr>
          <w:rFonts w:ascii="Times New Roman" w:hAnsi="Times New Roman" w:cs="Times New Roman"/>
          <w:b/>
          <w:sz w:val="24"/>
        </w:rPr>
        <w:t>Rencana</w:t>
      </w:r>
      <w:r>
        <w:rPr>
          <w:rFonts w:ascii="Times New Roman" w:hAnsi="Times New Roman" w:cs="Times New Roman"/>
          <w:b/>
          <w:spacing w:val="-6"/>
          <w:sz w:val="24"/>
        </w:rPr>
        <w:t xml:space="preserve"> </w:t>
      </w:r>
      <w:r>
        <w:rPr>
          <w:rFonts w:ascii="Times New Roman" w:hAnsi="Times New Roman" w:cs="Times New Roman"/>
          <w:b/>
          <w:sz w:val="24"/>
        </w:rPr>
        <w:t>Pekan</w:t>
      </w:r>
      <w:r>
        <w:rPr>
          <w:rFonts w:ascii="Times New Roman" w:hAnsi="Times New Roman" w:cs="Times New Roman"/>
          <w:b/>
          <w:spacing w:val="-4"/>
          <w:sz w:val="24"/>
        </w:rPr>
        <w:t xml:space="preserve"> </w:t>
      </w:r>
      <w:r>
        <w:rPr>
          <w:rFonts w:ascii="Times New Roman" w:hAnsi="Times New Roman" w:cs="Times New Roman"/>
          <w:b/>
          <w:sz w:val="24"/>
        </w:rPr>
        <w:t>Efektif</w:t>
      </w:r>
      <w:r>
        <w:rPr>
          <w:rFonts w:ascii="Times New Roman" w:hAnsi="Times New Roman" w:cs="Times New Roman"/>
          <w:b/>
          <w:sz w:val="24"/>
        </w:rPr>
        <w:t xml:space="preserve"> (</w:t>
      </w:r>
      <w:r>
        <w:rPr>
          <w:rFonts w:ascii="Times New Roman" w:hAnsi="Times New Roman" w:cs="Times New Roman"/>
          <w:b/>
          <w:sz w:val="24"/>
        </w:rPr>
        <w:t>Terlampir</w:t>
      </w:r>
      <w:r>
        <w:rPr>
          <w:rFonts w:ascii="Times New Roman" w:hAnsi="Times New Roman" w:cs="Times New Roman"/>
          <w:b/>
          <w:sz w:val="24"/>
        </w:rPr>
        <w:t>)</w:t>
      </w:r>
    </w:p>
    <w:p>
      <w:pPr>
        <w:pStyle w:val="BodyText"/>
        <w:spacing w:before="0" w:after="0" w:line="360" w:lineRule="auto"/>
        <w:ind w:left="426" w:firstLine="720"/>
        <w:jc w:val="both"/>
        <w:rPr>
          <w:b w:val="0"/>
          <w:bCs/>
        </w:rPr>
      </w:pPr>
      <w:r>
        <w:rPr>
          <w:b w:val="0"/>
          <w:bCs/>
        </w:rPr>
        <w:t>Rencana</w:t>
      </w:r>
      <w:r>
        <w:rPr>
          <w:b w:val="0"/>
          <w:bCs/>
        </w:rPr>
        <w:t xml:space="preserve"> pekan </w:t>
      </w:r>
      <w:r>
        <w:rPr>
          <w:b w:val="0"/>
          <w:bCs/>
        </w:rPr>
        <w:t>efektif</w:t>
      </w:r>
      <w:r>
        <w:rPr>
          <w:b w:val="0"/>
          <w:bCs/>
        </w:rPr>
        <w:t xml:space="preserve"> </w:t>
      </w:r>
      <w:r>
        <w:rPr>
          <w:b w:val="0"/>
          <w:bCs/>
        </w:rPr>
        <w:t>merupakan</w:t>
      </w:r>
      <w:r>
        <w:rPr>
          <w:b w:val="0"/>
          <w:bCs/>
        </w:rPr>
        <w:t xml:space="preserve"> </w:t>
      </w:r>
      <w:r>
        <w:rPr>
          <w:b w:val="0"/>
          <w:bCs/>
        </w:rPr>
        <w:t>suatu</w:t>
      </w:r>
      <w:r>
        <w:rPr>
          <w:b w:val="0"/>
          <w:bCs/>
        </w:rPr>
        <w:t xml:space="preserve"> </w:t>
      </w:r>
      <w:r>
        <w:rPr>
          <w:b w:val="0"/>
          <w:bCs/>
        </w:rPr>
        <w:t>rencana</w:t>
      </w:r>
      <w:r>
        <w:rPr>
          <w:b w:val="0"/>
          <w:bCs/>
        </w:rPr>
        <w:t xml:space="preserve"> pekan yang </w:t>
      </w:r>
      <w:r>
        <w:rPr>
          <w:b w:val="0"/>
          <w:bCs/>
        </w:rPr>
        <w:t>dapat</w:t>
      </w:r>
      <w:r>
        <w:rPr>
          <w:b w:val="0"/>
          <w:bCs/>
          <w:spacing w:val="1"/>
        </w:rPr>
        <w:t xml:space="preserve"> </w:t>
      </w:r>
      <w:r>
        <w:rPr>
          <w:b w:val="0"/>
          <w:bCs/>
        </w:rPr>
        <w:t>digunakan</w:t>
      </w:r>
      <w:r>
        <w:rPr>
          <w:b w:val="0"/>
          <w:bCs/>
          <w:spacing w:val="1"/>
        </w:rPr>
        <w:t xml:space="preserve"> </w:t>
      </w:r>
      <w:r>
        <w:rPr>
          <w:b w:val="0"/>
          <w:bCs/>
        </w:rPr>
        <w:t>secara</w:t>
      </w:r>
      <w:r>
        <w:rPr>
          <w:b w:val="0"/>
          <w:bCs/>
          <w:spacing w:val="1"/>
        </w:rPr>
        <w:t xml:space="preserve"> </w:t>
      </w:r>
      <w:r>
        <w:rPr>
          <w:b w:val="0"/>
          <w:bCs/>
        </w:rPr>
        <w:t>efektif</w:t>
      </w:r>
      <w:r>
        <w:rPr>
          <w:b w:val="0"/>
          <w:bCs/>
          <w:spacing w:val="1"/>
        </w:rPr>
        <w:t xml:space="preserve"> </w:t>
      </w:r>
      <w:r>
        <w:rPr>
          <w:b w:val="0"/>
          <w:bCs/>
        </w:rPr>
        <w:t>oleh</w:t>
      </w:r>
      <w:r>
        <w:rPr>
          <w:b w:val="0"/>
          <w:bCs/>
          <w:spacing w:val="1"/>
        </w:rPr>
        <w:t xml:space="preserve"> </w:t>
      </w:r>
      <w:r>
        <w:rPr>
          <w:b w:val="0"/>
          <w:bCs/>
        </w:rPr>
        <w:t>pengajar</w:t>
      </w:r>
      <w:r>
        <w:rPr>
          <w:b w:val="0"/>
          <w:bCs/>
          <w:spacing w:val="1"/>
        </w:rPr>
        <w:t xml:space="preserve"> </w:t>
      </w:r>
      <w:r>
        <w:rPr>
          <w:b w:val="0"/>
          <w:bCs/>
        </w:rPr>
        <w:t>untuk</w:t>
      </w:r>
      <w:r>
        <w:rPr>
          <w:b w:val="0"/>
          <w:bCs/>
          <w:spacing w:val="1"/>
        </w:rPr>
        <w:t xml:space="preserve"> </w:t>
      </w:r>
      <w:r>
        <w:rPr>
          <w:b w:val="0"/>
          <w:bCs/>
        </w:rPr>
        <w:t>merencanakan</w:t>
      </w:r>
      <w:r>
        <w:rPr>
          <w:b w:val="0"/>
          <w:bCs/>
          <w:spacing w:val="1"/>
        </w:rPr>
        <w:t xml:space="preserve"> </w:t>
      </w:r>
      <w:r>
        <w:rPr>
          <w:b w:val="0"/>
          <w:bCs/>
        </w:rPr>
        <w:t>dan</w:t>
      </w:r>
      <w:r>
        <w:rPr>
          <w:b w:val="0"/>
          <w:bCs/>
          <w:spacing w:val="1"/>
        </w:rPr>
        <w:t xml:space="preserve"> </w:t>
      </w:r>
      <w:r>
        <w:rPr>
          <w:b w:val="0"/>
          <w:bCs/>
        </w:rPr>
        <w:t>menentukan</w:t>
      </w:r>
      <w:r>
        <w:rPr>
          <w:b w:val="0"/>
          <w:bCs/>
          <w:spacing w:val="1"/>
        </w:rPr>
        <w:t xml:space="preserve"> </w:t>
      </w:r>
      <w:r>
        <w:rPr>
          <w:b w:val="0"/>
          <w:bCs/>
        </w:rPr>
        <w:t>perlunya</w:t>
      </w:r>
      <w:r>
        <w:rPr>
          <w:b w:val="0"/>
          <w:bCs/>
          <w:spacing w:val="1"/>
        </w:rPr>
        <w:t xml:space="preserve"> </w:t>
      </w:r>
      <w:r>
        <w:rPr>
          <w:b w:val="0"/>
          <w:bCs/>
        </w:rPr>
        <w:t>minggu</w:t>
      </w:r>
      <w:r>
        <w:rPr>
          <w:b w:val="0"/>
          <w:bCs/>
          <w:spacing w:val="1"/>
        </w:rPr>
        <w:t xml:space="preserve"> </w:t>
      </w:r>
      <w:r>
        <w:rPr>
          <w:b w:val="0"/>
          <w:bCs/>
        </w:rPr>
        <w:t>efektif</w:t>
      </w:r>
      <w:r>
        <w:rPr>
          <w:b w:val="0"/>
          <w:bCs/>
          <w:spacing w:val="1"/>
        </w:rPr>
        <w:t xml:space="preserve"> </w:t>
      </w:r>
      <w:r>
        <w:rPr>
          <w:b w:val="0"/>
          <w:bCs/>
        </w:rPr>
        <w:t>dalam</w:t>
      </w:r>
      <w:r>
        <w:rPr>
          <w:b w:val="0"/>
          <w:bCs/>
          <w:spacing w:val="1"/>
        </w:rPr>
        <w:t xml:space="preserve"> </w:t>
      </w:r>
      <w:r>
        <w:rPr>
          <w:b w:val="0"/>
          <w:bCs/>
        </w:rPr>
        <w:t>mengalokasikan</w:t>
      </w:r>
      <w:r>
        <w:rPr>
          <w:b w:val="0"/>
          <w:bCs/>
          <w:spacing w:val="1"/>
        </w:rPr>
        <w:t xml:space="preserve"> </w:t>
      </w:r>
      <w:r>
        <w:rPr>
          <w:b w:val="0"/>
          <w:bCs/>
        </w:rPr>
        <w:t>waktu</w:t>
      </w:r>
      <w:r>
        <w:rPr>
          <w:b w:val="0"/>
          <w:bCs/>
          <w:spacing w:val="1"/>
        </w:rPr>
        <w:t xml:space="preserve"> </w:t>
      </w:r>
      <w:r>
        <w:rPr>
          <w:b w:val="0"/>
          <w:bCs/>
        </w:rPr>
        <w:t>untuk</w:t>
      </w:r>
      <w:r>
        <w:rPr>
          <w:b w:val="0"/>
          <w:bCs/>
          <w:spacing w:val="-1"/>
        </w:rPr>
        <w:t xml:space="preserve"> </w:t>
      </w:r>
      <w:r>
        <w:rPr>
          <w:b w:val="0"/>
          <w:bCs/>
        </w:rPr>
        <w:t>mengajar</w:t>
      </w:r>
      <w:r>
        <w:rPr>
          <w:b w:val="0"/>
          <w:bCs/>
        </w:rPr>
        <w:t>.</w:t>
      </w:r>
    </w:p>
    <w:bookmarkStart w:id="2" w:name="_bookmark15"/>
    <w:bookmarkEnd w:id="2"/>
    <w:p>
      <w:pPr>
        <w:pStyle w:val="ListParagraph"/>
        <w:widowControl w:val="0"/>
        <w:numPr>
          <w:ilvl w:val="2"/>
          <w:numId w:val="8"/>
        </w:numPr>
        <w:autoSpaceDE w:val="0"/>
        <w:autoSpaceDN w:val="0"/>
        <w:spacing w:before="0" w:after="0" w:line="240" w:lineRule="auto"/>
        <w:ind w:left="851"/>
        <w:jc w:val="both"/>
        <w:rPr>
          <w:rFonts w:ascii="Times New Roman" w:hAnsi="Times New Roman" w:cs="Times New Roman"/>
          <w:b/>
          <w:sz w:val="24"/>
        </w:rPr>
      </w:pPr>
      <w:r>
        <w:rPr>
          <w:rFonts w:ascii="Times New Roman" w:hAnsi="Times New Roman" w:cs="Times New Roman"/>
          <w:b/>
          <w:sz w:val="24"/>
        </w:rPr>
        <w:t>Program</w:t>
      </w:r>
      <w:r>
        <w:rPr>
          <w:rFonts w:ascii="Times New Roman" w:hAnsi="Times New Roman" w:cs="Times New Roman"/>
          <w:b/>
          <w:spacing w:val="-10"/>
          <w:sz w:val="24"/>
        </w:rPr>
        <w:t xml:space="preserve"> </w:t>
      </w:r>
      <w:r>
        <w:rPr>
          <w:rFonts w:ascii="Times New Roman" w:hAnsi="Times New Roman" w:cs="Times New Roman"/>
          <w:b/>
          <w:sz w:val="24"/>
        </w:rPr>
        <w:t>Tahunan</w:t>
      </w:r>
      <w:r>
        <w:rPr>
          <w:rFonts w:ascii="Times New Roman" w:hAnsi="Times New Roman" w:cs="Times New Roman"/>
          <w:b/>
          <w:sz w:val="24"/>
        </w:rPr>
        <w:t xml:space="preserve"> (</w:t>
      </w:r>
      <w:r>
        <w:rPr>
          <w:rFonts w:ascii="Times New Roman" w:hAnsi="Times New Roman" w:cs="Times New Roman"/>
          <w:b/>
          <w:sz w:val="24"/>
        </w:rPr>
        <w:t>Terlampir</w:t>
      </w:r>
      <w:r>
        <w:rPr>
          <w:rFonts w:ascii="Times New Roman" w:hAnsi="Times New Roman" w:cs="Times New Roman"/>
          <w:b/>
          <w:sz w:val="24"/>
        </w:rPr>
        <w:t>)</w:t>
      </w:r>
    </w:p>
    <w:p>
      <w:pPr>
        <w:pStyle w:val="BodyText"/>
        <w:spacing w:before="0" w:line="360" w:lineRule="auto"/>
        <w:ind w:left="428" w:firstLine="292"/>
        <w:jc w:val="both"/>
        <w:rPr>
          <w:b w:val="0"/>
          <w:bCs/>
        </w:rPr>
      </w:pPr>
      <w:r>
        <w:rPr>
          <w:b w:val="0"/>
          <w:bCs/>
        </w:rPr>
        <w:t>Program</w:t>
      </w:r>
      <w:r>
        <w:rPr>
          <w:b w:val="0"/>
          <w:bCs/>
          <w:spacing w:val="1"/>
        </w:rPr>
        <w:t xml:space="preserve"> </w:t>
      </w:r>
      <w:r>
        <w:rPr>
          <w:b w:val="0"/>
          <w:bCs/>
        </w:rPr>
        <w:t>Tahunan</w:t>
      </w:r>
      <w:r>
        <w:rPr>
          <w:b w:val="0"/>
          <w:bCs/>
        </w:rPr>
        <w:t xml:space="preserve"> </w:t>
      </w:r>
      <w:r>
        <w:rPr>
          <w:b w:val="0"/>
          <w:bCs/>
        </w:rPr>
        <w:t>adalah</w:t>
      </w:r>
      <w:r>
        <w:rPr>
          <w:b w:val="0"/>
          <w:bCs/>
          <w:spacing w:val="1"/>
        </w:rPr>
        <w:t xml:space="preserve"> </w:t>
      </w:r>
      <w:r>
        <w:rPr>
          <w:b w:val="0"/>
          <w:bCs/>
        </w:rPr>
        <w:t>rencana</w:t>
      </w:r>
      <w:r>
        <w:rPr>
          <w:b w:val="0"/>
          <w:bCs/>
          <w:spacing w:val="1"/>
        </w:rPr>
        <w:t xml:space="preserve"> </w:t>
      </w:r>
      <w:r>
        <w:rPr>
          <w:b w:val="0"/>
          <w:bCs/>
        </w:rPr>
        <w:t>penetapan</w:t>
      </w:r>
      <w:r>
        <w:rPr>
          <w:b w:val="0"/>
          <w:bCs/>
          <w:spacing w:val="1"/>
        </w:rPr>
        <w:t xml:space="preserve"> </w:t>
      </w:r>
      <w:r>
        <w:rPr>
          <w:b w:val="0"/>
          <w:bCs/>
        </w:rPr>
        <w:t>alokasi</w:t>
      </w:r>
      <w:r>
        <w:rPr>
          <w:b w:val="0"/>
          <w:bCs/>
          <w:spacing w:val="1"/>
        </w:rPr>
        <w:t xml:space="preserve"> </w:t>
      </w:r>
      <w:r>
        <w:rPr>
          <w:b w:val="0"/>
          <w:bCs/>
        </w:rPr>
        <w:t>waktu</w:t>
      </w:r>
      <w:r>
        <w:rPr>
          <w:b w:val="0"/>
          <w:bCs/>
          <w:spacing w:val="1"/>
        </w:rPr>
        <w:t xml:space="preserve"> </w:t>
      </w:r>
      <w:r>
        <w:rPr>
          <w:b w:val="0"/>
          <w:bCs/>
        </w:rPr>
        <w:t>satu</w:t>
      </w:r>
      <w:r>
        <w:rPr>
          <w:b w:val="0"/>
          <w:bCs/>
          <w:spacing w:val="1"/>
        </w:rPr>
        <w:t xml:space="preserve"> </w:t>
      </w:r>
      <w:r>
        <w:rPr>
          <w:b w:val="0"/>
          <w:bCs/>
        </w:rPr>
        <w:t>tahun</w:t>
      </w:r>
      <w:r>
        <w:rPr>
          <w:b w:val="0"/>
          <w:bCs/>
          <w:spacing w:val="1"/>
        </w:rPr>
        <w:t xml:space="preserve"> </w:t>
      </w:r>
      <w:r>
        <w:rPr>
          <w:b w:val="0"/>
          <w:bCs/>
        </w:rPr>
        <w:t>untuk</w:t>
      </w:r>
      <w:r>
        <w:rPr>
          <w:b w:val="0"/>
          <w:bCs/>
          <w:spacing w:val="1"/>
        </w:rPr>
        <w:t xml:space="preserve"> </w:t>
      </w:r>
      <w:r>
        <w:rPr>
          <w:b w:val="0"/>
          <w:bCs/>
        </w:rPr>
        <w:t>mencapai</w:t>
      </w:r>
      <w:r>
        <w:rPr>
          <w:b w:val="0"/>
          <w:bCs/>
          <w:spacing w:val="1"/>
        </w:rPr>
        <w:t xml:space="preserve"> </w:t>
      </w:r>
      <w:r>
        <w:rPr>
          <w:b w:val="0"/>
          <w:bCs/>
        </w:rPr>
        <w:t>tujuan</w:t>
      </w:r>
      <w:r>
        <w:rPr>
          <w:b w:val="0"/>
          <w:bCs/>
          <w:spacing w:val="1"/>
        </w:rPr>
        <w:t xml:space="preserve"> </w:t>
      </w:r>
      <w:r>
        <w:rPr>
          <w:b w:val="0"/>
          <w:bCs/>
        </w:rPr>
        <w:t>(KI</w:t>
      </w:r>
      <w:r>
        <w:rPr>
          <w:b w:val="0"/>
          <w:bCs/>
          <w:spacing w:val="1"/>
        </w:rPr>
        <w:t xml:space="preserve"> </w:t>
      </w:r>
      <w:r>
        <w:rPr>
          <w:b w:val="0"/>
          <w:bCs/>
        </w:rPr>
        <w:t>dan</w:t>
      </w:r>
      <w:r>
        <w:rPr>
          <w:b w:val="0"/>
          <w:bCs/>
          <w:spacing w:val="1"/>
        </w:rPr>
        <w:t xml:space="preserve"> </w:t>
      </w:r>
      <w:r>
        <w:rPr>
          <w:b w:val="0"/>
          <w:bCs/>
        </w:rPr>
        <w:t>KD)</w:t>
      </w:r>
      <w:r>
        <w:rPr>
          <w:b w:val="0"/>
          <w:bCs/>
          <w:spacing w:val="1"/>
        </w:rPr>
        <w:t xml:space="preserve"> </w:t>
      </w:r>
      <w:r>
        <w:rPr>
          <w:b w:val="0"/>
          <w:bCs/>
        </w:rPr>
        <w:t>yang</w:t>
      </w:r>
      <w:r>
        <w:rPr>
          <w:b w:val="0"/>
          <w:bCs/>
          <w:spacing w:val="1"/>
        </w:rPr>
        <w:t xml:space="preserve"> </w:t>
      </w:r>
      <w:r>
        <w:rPr>
          <w:b w:val="0"/>
          <w:bCs/>
        </w:rPr>
        <w:t>telah</w:t>
      </w:r>
      <w:r>
        <w:rPr>
          <w:b w:val="0"/>
          <w:bCs/>
          <w:spacing w:val="1"/>
        </w:rPr>
        <w:t xml:space="preserve"> </w:t>
      </w:r>
      <w:r>
        <w:rPr>
          <w:b w:val="0"/>
          <w:bCs/>
        </w:rPr>
        <w:t>ditetapkan</w:t>
      </w:r>
      <w:r>
        <w:rPr>
          <w:b w:val="0"/>
          <w:bCs/>
        </w:rPr>
        <w:t>.</w:t>
      </w:r>
      <w:r>
        <w:rPr>
          <w:b w:val="0"/>
          <w:bCs/>
          <w:spacing w:val="1"/>
        </w:rPr>
        <w:t xml:space="preserve"> </w:t>
      </w:r>
      <w:r>
        <w:rPr>
          <w:b w:val="0"/>
          <w:bCs/>
        </w:rPr>
        <w:t>Penentuan</w:t>
      </w:r>
      <w:r>
        <w:rPr>
          <w:b w:val="0"/>
          <w:bCs/>
        </w:rPr>
        <w:t xml:space="preserve"> </w:t>
      </w:r>
      <w:r>
        <w:rPr>
          <w:b w:val="0"/>
          <w:bCs/>
        </w:rPr>
        <w:t>alokasi</w:t>
      </w:r>
      <w:r>
        <w:rPr>
          <w:b w:val="0"/>
          <w:bCs/>
        </w:rPr>
        <w:t xml:space="preserve"> </w:t>
      </w:r>
      <w:r>
        <w:rPr>
          <w:b w:val="0"/>
          <w:bCs/>
        </w:rPr>
        <w:t>waktu</w:t>
      </w:r>
      <w:r>
        <w:rPr>
          <w:b w:val="0"/>
          <w:bCs/>
        </w:rPr>
        <w:t xml:space="preserve"> </w:t>
      </w:r>
      <w:r>
        <w:rPr>
          <w:b w:val="0"/>
          <w:bCs/>
        </w:rPr>
        <w:t>ditentukan</w:t>
      </w:r>
      <w:r>
        <w:rPr>
          <w:b w:val="0"/>
          <w:bCs/>
        </w:rPr>
        <w:t xml:space="preserve"> pada </w:t>
      </w:r>
      <w:r>
        <w:rPr>
          <w:b w:val="0"/>
          <w:bCs/>
        </w:rPr>
        <w:t>jumlah</w:t>
      </w:r>
      <w:r>
        <w:rPr>
          <w:b w:val="0"/>
          <w:bCs/>
        </w:rPr>
        <w:t xml:space="preserve"> jam </w:t>
      </w:r>
      <w:r>
        <w:rPr>
          <w:b w:val="0"/>
          <w:bCs/>
        </w:rPr>
        <w:t>pelajaran</w:t>
      </w:r>
      <w:r>
        <w:rPr>
          <w:b w:val="0"/>
          <w:bCs/>
        </w:rPr>
        <w:t xml:space="preserve"> </w:t>
      </w:r>
      <w:r>
        <w:rPr>
          <w:b w:val="0"/>
          <w:bCs/>
        </w:rPr>
        <w:t>sesuai</w:t>
      </w:r>
      <w:r>
        <w:rPr>
          <w:b w:val="0"/>
          <w:bCs/>
          <w:spacing w:val="1"/>
        </w:rPr>
        <w:t xml:space="preserve"> </w:t>
      </w:r>
      <w:r>
        <w:rPr>
          <w:b w:val="0"/>
          <w:bCs/>
        </w:rPr>
        <w:t>dengan</w:t>
      </w:r>
      <w:r>
        <w:rPr>
          <w:b w:val="0"/>
          <w:bCs/>
        </w:rPr>
        <w:t xml:space="preserve"> </w:t>
      </w:r>
      <w:r>
        <w:rPr>
          <w:b w:val="0"/>
          <w:bCs/>
        </w:rPr>
        <w:t>struktur</w:t>
      </w:r>
      <w:r>
        <w:rPr>
          <w:b w:val="0"/>
          <w:bCs/>
        </w:rPr>
        <w:t xml:space="preserve"> </w:t>
      </w:r>
      <w:r>
        <w:rPr>
          <w:b w:val="0"/>
          <w:bCs/>
        </w:rPr>
        <w:t>kurikulum</w:t>
      </w:r>
      <w:r>
        <w:rPr>
          <w:b w:val="0"/>
          <w:bCs/>
        </w:rPr>
        <w:t xml:space="preserve"> yang </w:t>
      </w:r>
      <w:r>
        <w:rPr>
          <w:b w:val="0"/>
          <w:bCs/>
        </w:rPr>
        <w:t>berlaku</w:t>
      </w:r>
      <w:r>
        <w:rPr>
          <w:b w:val="0"/>
          <w:bCs/>
        </w:rPr>
        <w:t xml:space="preserve"> </w:t>
      </w:r>
      <w:r>
        <w:rPr>
          <w:b w:val="0"/>
          <w:bCs/>
        </w:rPr>
        <w:t>serta</w:t>
      </w:r>
      <w:r>
        <w:rPr>
          <w:b w:val="0"/>
          <w:bCs/>
        </w:rPr>
        <w:t xml:space="preserve"> </w:t>
      </w:r>
      <w:r>
        <w:rPr>
          <w:b w:val="0"/>
          <w:bCs/>
        </w:rPr>
        <w:t>keluasan</w:t>
      </w:r>
      <w:r>
        <w:rPr>
          <w:b w:val="0"/>
          <w:bCs/>
        </w:rPr>
        <w:t xml:space="preserve"> </w:t>
      </w:r>
      <w:r>
        <w:rPr>
          <w:b w:val="0"/>
          <w:bCs/>
        </w:rPr>
        <w:t>materi</w:t>
      </w:r>
      <w:r>
        <w:rPr>
          <w:b w:val="0"/>
          <w:bCs/>
        </w:rPr>
        <w:t xml:space="preserve"> yang</w:t>
      </w:r>
      <w:r>
        <w:rPr>
          <w:b w:val="0"/>
          <w:bCs/>
          <w:spacing w:val="1"/>
        </w:rPr>
        <w:t xml:space="preserve"> </w:t>
      </w:r>
      <w:r>
        <w:rPr>
          <w:b w:val="0"/>
          <w:bCs/>
        </w:rPr>
        <w:t>harus</w:t>
      </w:r>
      <w:r>
        <w:rPr>
          <w:b w:val="0"/>
          <w:bCs/>
          <w:spacing w:val="-2"/>
        </w:rPr>
        <w:t xml:space="preserve"> </w:t>
      </w:r>
      <w:r>
        <w:rPr>
          <w:b w:val="0"/>
          <w:bCs/>
        </w:rPr>
        <w:t>dikuasai</w:t>
      </w:r>
      <w:r>
        <w:rPr>
          <w:b w:val="0"/>
          <w:bCs/>
        </w:rPr>
        <w:t xml:space="preserve"> oleh </w:t>
      </w:r>
      <w:r>
        <w:rPr>
          <w:b w:val="0"/>
          <w:bCs/>
        </w:rPr>
        <w:t>siswa</w:t>
      </w:r>
      <w:r>
        <w:rPr>
          <w:b w:val="0"/>
          <w:bCs/>
        </w:rPr>
        <w:t>.</w:t>
      </w:r>
    </w:p>
    <w:p>
      <w:pPr>
        <w:pStyle w:val="BodyText"/>
        <w:spacing w:before="0" w:line="360" w:lineRule="auto"/>
        <w:jc w:val="both"/>
        <w:rPr>
          <w:b w:val="0"/>
          <w:bCs/>
        </w:rPr>
      </w:pPr>
    </w:p>
    <w:p>
      <w:pPr>
        <w:pStyle w:val="BodyText"/>
        <w:spacing w:before="0" w:line="360" w:lineRule="auto"/>
        <w:ind w:left="428" w:firstLine="292"/>
        <w:jc w:val="both"/>
        <w:rPr>
          <w:b w:val="0"/>
          <w:bCs/>
        </w:rPr>
      </w:pPr>
    </w:p>
    <w:p>
      <w:pPr>
        <w:pStyle w:val="BodyText"/>
        <w:spacing w:before="140" w:line="360" w:lineRule="auto"/>
        <w:ind w:left="428" w:firstLine="292"/>
        <w:jc w:val="center"/>
        <w:rPr>
          <w:b/>
          <w:bCs/>
        </w:rPr>
      </w:pPr>
      <w:r>
        <w:rPr>
          <w:rFonts w:hint="eastAsia"/>
          <w:b/>
          <w:bCs/>
          <w:lang w:eastAsia="zh-CN"/>
        </w:rPr>
        <w:t>6</w:t>
      </w:r>
    </w:p>
    <w:bookmarkStart w:id="3" w:name="_bookmark16"/>
    <w:bookmarkEnd w:id="3"/>
    <w:p>
      <w:pPr>
        <w:pStyle w:val="ListParagraph"/>
        <w:widowControl w:val="0"/>
        <w:numPr>
          <w:ilvl w:val="2"/>
          <w:numId w:val="8"/>
        </w:numPr>
        <w:tabs>
          <w:tab w:val="left" w:pos="1418"/>
        </w:tabs>
        <w:autoSpaceDE w:val="0"/>
        <w:autoSpaceDN w:val="0"/>
        <w:spacing w:before="159" w:after="0" w:line="240" w:lineRule="auto"/>
        <w:ind w:left="851"/>
        <w:contextualSpacing w:val="0"/>
        <w:rPr>
          <w:rFonts w:ascii="Times New Roman" w:hAnsi="Times New Roman" w:cs="Times New Roman"/>
          <w:b/>
          <w:sz w:val="24"/>
        </w:rPr>
      </w:pPr>
      <w:r>
        <w:rPr>
          <w:rFonts w:ascii="Times New Roman" w:hAnsi="Times New Roman" w:cs="Times New Roman"/>
          <w:b/>
          <w:sz w:val="24"/>
        </w:rPr>
        <w:t>Program</w:t>
      </w:r>
      <w:r>
        <w:rPr>
          <w:rFonts w:ascii="Times New Roman" w:hAnsi="Times New Roman" w:cs="Times New Roman"/>
          <w:b/>
          <w:spacing w:val="-12"/>
          <w:sz w:val="24"/>
        </w:rPr>
        <w:t xml:space="preserve"> </w:t>
      </w:r>
      <w:r>
        <w:rPr>
          <w:rFonts w:ascii="Times New Roman" w:hAnsi="Times New Roman" w:cs="Times New Roman"/>
          <w:b/>
          <w:sz w:val="24"/>
        </w:rPr>
        <w:t>Semester</w:t>
      </w:r>
      <w:r>
        <w:rPr>
          <w:rFonts w:ascii="Times New Roman" w:hAnsi="Times New Roman" w:cs="Times New Roman"/>
          <w:b/>
          <w:sz w:val="24"/>
        </w:rPr>
        <w:t xml:space="preserve"> (</w:t>
      </w:r>
      <w:r>
        <w:rPr>
          <w:rFonts w:ascii="Times New Roman" w:hAnsi="Times New Roman" w:cs="Times New Roman"/>
          <w:b/>
          <w:sz w:val="24"/>
        </w:rPr>
        <w:t>Terlampir</w:t>
      </w:r>
      <w:r>
        <w:rPr>
          <w:rFonts w:ascii="Times New Roman" w:hAnsi="Times New Roman" w:cs="Times New Roman"/>
          <w:b/>
          <w:sz w:val="24"/>
        </w:rPr>
        <w:t>)</w:t>
      </w:r>
    </w:p>
    <w:p>
      <w:pPr>
        <w:pStyle w:val="BodyText"/>
        <w:spacing w:before="0" w:line="360" w:lineRule="auto"/>
        <w:ind w:left="428" w:firstLine="720"/>
        <w:jc w:val="both"/>
        <w:rPr>
          <w:b w:val="0"/>
          <w:bCs/>
        </w:rPr>
      </w:pPr>
      <w:r>
        <w:rPr>
          <w:b w:val="0"/>
          <w:bCs/>
        </w:rPr>
        <w:t>Program</w:t>
      </w:r>
      <w:r>
        <w:rPr>
          <w:b w:val="0"/>
          <w:bCs/>
          <w:spacing w:val="1"/>
        </w:rPr>
        <w:t xml:space="preserve"> </w:t>
      </w:r>
      <w:r>
        <w:rPr>
          <w:b w:val="0"/>
          <w:bCs/>
        </w:rPr>
        <w:t>semester</w:t>
      </w:r>
      <w:r>
        <w:rPr>
          <w:b w:val="0"/>
          <w:bCs/>
          <w:spacing w:val="1"/>
        </w:rPr>
        <w:t xml:space="preserve"> </w:t>
      </w:r>
      <w:r>
        <w:rPr>
          <w:b w:val="0"/>
          <w:bCs/>
        </w:rPr>
        <w:t>adalah</w:t>
      </w:r>
      <w:r>
        <w:rPr>
          <w:b w:val="0"/>
          <w:bCs/>
          <w:spacing w:val="1"/>
        </w:rPr>
        <w:t xml:space="preserve"> </w:t>
      </w:r>
      <w:r>
        <w:rPr>
          <w:b w:val="0"/>
          <w:bCs/>
        </w:rPr>
        <w:t>satuan</w:t>
      </w:r>
      <w:r>
        <w:rPr>
          <w:b w:val="0"/>
          <w:bCs/>
          <w:spacing w:val="1"/>
        </w:rPr>
        <w:t xml:space="preserve"> </w:t>
      </w:r>
      <w:r>
        <w:rPr>
          <w:b w:val="0"/>
          <w:bCs/>
        </w:rPr>
        <w:t>waktu</w:t>
      </w:r>
      <w:r>
        <w:rPr>
          <w:b w:val="0"/>
          <w:bCs/>
          <w:spacing w:val="1"/>
        </w:rPr>
        <w:t xml:space="preserve"> </w:t>
      </w:r>
      <w:r>
        <w:rPr>
          <w:b w:val="0"/>
          <w:bCs/>
        </w:rPr>
        <w:t>yang</w:t>
      </w:r>
      <w:r>
        <w:rPr>
          <w:b w:val="0"/>
          <w:bCs/>
          <w:spacing w:val="1"/>
        </w:rPr>
        <w:t xml:space="preserve"> </w:t>
      </w:r>
      <w:r>
        <w:rPr>
          <w:b w:val="0"/>
          <w:bCs/>
        </w:rPr>
        <w:t>digunakan</w:t>
      </w:r>
      <w:r>
        <w:rPr>
          <w:b w:val="0"/>
          <w:bCs/>
          <w:spacing w:val="1"/>
        </w:rPr>
        <w:t xml:space="preserve"> </w:t>
      </w:r>
      <w:r>
        <w:rPr>
          <w:b w:val="0"/>
          <w:bCs/>
        </w:rPr>
        <w:t>untuk</w:t>
      </w:r>
      <w:r>
        <w:rPr>
          <w:b w:val="0"/>
          <w:bCs/>
          <w:spacing w:val="1"/>
        </w:rPr>
        <w:t xml:space="preserve"> </w:t>
      </w:r>
      <w:r>
        <w:rPr>
          <w:b w:val="0"/>
          <w:bCs/>
        </w:rPr>
        <w:t>penyelenggaraan</w:t>
      </w:r>
      <w:r>
        <w:rPr>
          <w:b w:val="0"/>
          <w:bCs/>
          <w:spacing w:val="1"/>
        </w:rPr>
        <w:t xml:space="preserve"> </w:t>
      </w:r>
      <w:r>
        <w:rPr>
          <w:b w:val="0"/>
          <w:bCs/>
        </w:rPr>
        <w:t>program</w:t>
      </w:r>
      <w:r>
        <w:rPr>
          <w:b w:val="0"/>
          <w:bCs/>
          <w:spacing w:val="1"/>
        </w:rPr>
        <w:t xml:space="preserve"> </w:t>
      </w:r>
      <w:r>
        <w:rPr>
          <w:b w:val="0"/>
          <w:bCs/>
        </w:rPr>
        <w:t>pendidikan</w:t>
      </w:r>
      <w:r>
        <w:rPr>
          <w:b w:val="0"/>
          <w:bCs/>
        </w:rPr>
        <w:t>.</w:t>
      </w:r>
      <w:r>
        <w:rPr>
          <w:b w:val="0"/>
          <w:bCs/>
          <w:spacing w:val="1"/>
        </w:rPr>
        <w:t xml:space="preserve"> </w:t>
      </w:r>
      <w:r>
        <w:rPr>
          <w:b w:val="0"/>
          <w:bCs/>
        </w:rPr>
        <w:t>Kegiatan</w:t>
      </w:r>
      <w:r>
        <w:rPr>
          <w:b w:val="0"/>
          <w:bCs/>
          <w:spacing w:val="1"/>
        </w:rPr>
        <w:t xml:space="preserve"> </w:t>
      </w:r>
      <w:r>
        <w:rPr>
          <w:b w:val="0"/>
          <w:bCs/>
        </w:rPr>
        <w:t>yang</w:t>
      </w:r>
      <w:r>
        <w:rPr>
          <w:b w:val="0"/>
          <w:bCs/>
          <w:spacing w:val="1"/>
        </w:rPr>
        <w:t xml:space="preserve"> </w:t>
      </w:r>
      <w:r>
        <w:rPr>
          <w:b w:val="0"/>
          <w:bCs/>
        </w:rPr>
        <w:t>dilaksanakan</w:t>
      </w:r>
      <w:r>
        <w:rPr>
          <w:b w:val="0"/>
          <w:bCs/>
          <w:spacing w:val="1"/>
        </w:rPr>
        <w:t xml:space="preserve"> </w:t>
      </w:r>
      <w:r>
        <w:rPr>
          <w:b w:val="0"/>
          <w:bCs/>
        </w:rPr>
        <w:t>untuk</w:t>
      </w:r>
      <w:r>
        <w:rPr>
          <w:b w:val="0"/>
          <w:bCs/>
          <w:spacing w:val="1"/>
        </w:rPr>
        <w:t xml:space="preserve"> </w:t>
      </w:r>
      <w:r>
        <w:rPr>
          <w:b w:val="0"/>
          <w:bCs/>
        </w:rPr>
        <w:t>penyelenggaraan</w:t>
      </w:r>
      <w:r>
        <w:rPr>
          <w:b w:val="0"/>
          <w:bCs/>
          <w:spacing w:val="1"/>
        </w:rPr>
        <w:t xml:space="preserve"> </w:t>
      </w:r>
      <w:r>
        <w:rPr>
          <w:b w:val="0"/>
          <w:bCs/>
        </w:rPr>
        <w:t>program</w:t>
      </w:r>
      <w:r>
        <w:rPr>
          <w:b w:val="0"/>
          <w:bCs/>
          <w:spacing w:val="1"/>
        </w:rPr>
        <w:t xml:space="preserve"> </w:t>
      </w:r>
      <w:r>
        <w:rPr>
          <w:b w:val="0"/>
          <w:bCs/>
        </w:rPr>
        <w:t>pendidikan</w:t>
      </w:r>
      <w:r>
        <w:rPr>
          <w:b w:val="0"/>
          <w:bCs/>
        </w:rPr>
        <w:t>.</w:t>
      </w:r>
      <w:r>
        <w:rPr>
          <w:b w:val="0"/>
          <w:bCs/>
          <w:spacing w:val="1"/>
        </w:rPr>
        <w:t xml:space="preserve"> </w:t>
      </w:r>
      <w:r>
        <w:rPr>
          <w:b w:val="0"/>
          <w:bCs/>
        </w:rPr>
        <w:t>Kegiatan</w:t>
      </w:r>
      <w:r>
        <w:rPr>
          <w:b w:val="0"/>
          <w:bCs/>
          <w:spacing w:val="1"/>
        </w:rPr>
        <w:t xml:space="preserve"> </w:t>
      </w:r>
      <w:r>
        <w:rPr>
          <w:b w:val="0"/>
          <w:bCs/>
        </w:rPr>
        <w:t>yang</w:t>
      </w:r>
      <w:r>
        <w:rPr>
          <w:b w:val="0"/>
          <w:bCs/>
          <w:spacing w:val="1"/>
        </w:rPr>
        <w:t xml:space="preserve"> </w:t>
      </w:r>
      <w:r>
        <w:rPr>
          <w:b w:val="0"/>
          <w:bCs/>
        </w:rPr>
        <w:t>dilaksanakan</w:t>
      </w:r>
      <w:r>
        <w:rPr>
          <w:b w:val="0"/>
          <w:bCs/>
          <w:spacing w:val="1"/>
        </w:rPr>
        <w:t xml:space="preserve"> </w:t>
      </w:r>
      <w:r>
        <w:rPr>
          <w:b w:val="0"/>
          <w:bCs/>
        </w:rPr>
        <w:t>dalam</w:t>
      </w:r>
      <w:r>
        <w:rPr>
          <w:b w:val="0"/>
          <w:bCs/>
          <w:spacing w:val="1"/>
        </w:rPr>
        <w:t xml:space="preserve"> </w:t>
      </w:r>
      <w:r>
        <w:rPr>
          <w:b w:val="0"/>
          <w:bCs/>
        </w:rPr>
        <w:t>semester</w:t>
      </w:r>
      <w:r>
        <w:rPr>
          <w:b w:val="0"/>
          <w:bCs/>
          <w:spacing w:val="1"/>
        </w:rPr>
        <w:t xml:space="preserve"> </w:t>
      </w:r>
      <w:r>
        <w:rPr>
          <w:b w:val="0"/>
          <w:bCs/>
        </w:rPr>
        <w:t>itu</w:t>
      </w:r>
      <w:r>
        <w:rPr>
          <w:b w:val="0"/>
          <w:bCs/>
          <w:spacing w:val="1"/>
        </w:rPr>
        <w:t xml:space="preserve"> </w:t>
      </w:r>
      <w:r>
        <w:rPr>
          <w:b w:val="0"/>
          <w:bCs/>
        </w:rPr>
        <w:t>ialah</w:t>
      </w:r>
      <w:r>
        <w:rPr>
          <w:b w:val="0"/>
          <w:bCs/>
          <w:spacing w:val="61"/>
        </w:rPr>
        <w:t xml:space="preserve"> </w:t>
      </w:r>
      <w:r>
        <w:rPr>
          <w:b w:val="0"/>
          <w:bCs/>
        </w:rPr>
        <w:t>kegiatan</w:t>
      </w:r>
      <w:r>
        <w:rPr>
          <w:b w:val="0"/>
          <w:bCs/>
          <w:spacing w:val="61"/>
        </w:rPr>
        <w:t xml:space="preserve"> </w:t>
      </w:r>
      <w:r>
        <w:rPr>
          <w:b w:val="0"/>
          <w:bCs/>
        </w:rPr>
        <w:t>tatap</w:t>
      </w:r>
      <w:r>
        <w:rPr>
          <w:b w:val="0"/>
          <w:bCs/>
          <w:spacing w:val="61"/>
        </w:rPr>
        <w:t xml:space="preserve"> </w:t>
      </w:r>
      <w:r>
        <w:rPr>
          <w:b w:val="0"/>
          <w:bCs/>
        </w:rPr>
        <w:t>muka</w:t>
      </w:r>
      <w:r>
        <w:rPr>
          <w:b w:val="0"/>
          <w:bCs/>
        </w:rPr>
        <w:t>,</w:t>
      </w:r>
      <w:r>
        <w:rPr>
          <w:b w:val="0"/>
          <w:bCs/>
          <w:spacing w:val="1"/>
        </w:rPr>
        <w:t xml:space="preserve"> </w:t>
      </w:r>
      <w:r>
        <w:rPr>
          <w:b w:val="0"/>
          <w:bCs/>
        </w:rPr>
        <w:t>praktikum</w:t>
      </w:r>
      <w:r>
        <w:rPr>
          <w:b w:val="0"/>
          <w:bCs/>
        </w:rPr>
        <w:t xml:space="preserve">, </w:t>
      </w:r>
      <w:r>
        <w:rPr>
          <w:b w:val="0"/>
          <w:bCs/>
        </w:rPr>
        <w:t>kerja</w:t>
      </w:r>
      <w:r>
        <w:rPr>
          <w:b w:val="0"/>
          <w:bCs/>
        </w:rPr>
        <w:t xml:space="preserve"> </w:t>
      </w:r>
      <w:r>
        <w:rPr>
          <w:b w:val="0"/>
          <w:bCs/>
        </w:rPr>
        <w:t>lapangan</w:t>
      </w:r>
      <w:r>
        <w:rPr>
          <w:b w:val="0"/>
          <w:bCs/>
        </w:rPr>
        <w:t xml:space="preserve">, mid-semester, </w:t>
      </w:r>
      <w:r>
        <w:rPr>
          <w:b w:val="0"/>
          <w:bCs/>
        </w:rPr>
        <w:t>ujian</w:t>
      </w:r>
      <w:r>
        <w:rPr>
          <w:b w:val="0"/>
          <w:bCs/>
        </w:rPr>
        <w:t xml:space="preserve"> semester dan </w:t>
      </w:r>
      <w:r>
        <w:rPr>
          <w:b w:val="0"/>
          <w:bCs/>
        </w:rPr>
        <w:t>berbagai</w:t>
      </w:r>
      <w:r>
        <w:rPr>
          <w:b w:val="0"/>
          <w:bCs/>
          <w:spacing w:val="1"/>
        </w:rPr>
        <w:t xml:space="preserve"> </w:t>
      </w:r>
      <w:r>
        <w:rPr>
          <w:b w:val="0"/>
          <w:bCs/>
        </w:rPr>
        <w:t>kegiatan</w:t>
      </w:r>
      <w:r>
        <w:rPr>
          <w:b w:val="0"/>
          <w:bCs/>
        </w:rPr>
        <w:t xml:space="preserve"> </w:t>
      </w:r>
      <w:r>
        <w:rPr>
          <w:b w:val="0"/>
          <w:bCs/>
        </w:rPr>
        <w:t>lainnya</w:t>
      </w:r>
      <w:r>
        <w:rPr>
          <w:b w:val="0"/>
          <w:bCs/>
          <w:spacing w:val="1"/>
        </w:rPr>
        <w:t xml:space="preserve"> </w:t>
      </w:r>
      <w:r>
        <w:rPr>
          <w:b w:val="0"/>
          <w:bCs/>
        </w:rPr>
        <w:t>yang</w:t>
      </w:r>
      <w:r>
        <w:rPr>
          <w:b w:val="0"/>
          <w:bCs/>
          <w:spacing w:val="-4"/>
        </w:rPr>
        <w:t xml:space="preserve"> </w:t>
      </w:r>
      <w:r>
        <w:rPr>
          <w:b w:val="0"/>
          <w:bCs/>
        </w:rPr>
        <w:t>diberi</w:t>
      </w:r>
      <w:r>
        <w:rPr>
          <w:b w:val="0"/>
          <w:bCs/>
        </w:rPr>
        <w:t xml:space="preserve"> </w:t>
      </w:r>
      <w:r>
        <w:rPr>
          <w:b w:val="0"/>
          <w:bCs/>
        </w:rPr>
        <w:t>penilaian</w:t>
      </w:r>
      <w:r>
        <w:rPr>
          <w:b w:val="0"/>
          <w:bCs/>
        </w:rPr>
        <w:t xml:space="preserve"> </w:t>
      </w:r>
      <w:r>
        <w:rPr>
          <w:b w:val="0"/>
          <w:bCs/>
        </w:rPr>
        <w:t>keberhasilan</w:t>
      </w:r>
      <w:r>
        <w:rPr>
          <w:b w:val="0"/>
          <w:bCs/>
        </w:rPr>
        <w:t>.</w:t>
      </w:r>
    </w:p>
    <w:bookmarkStart w:id="4" w:name="_bookmark17"/>
    <w:bookmarkEnd w:id="4"/>
    <w:p>
      <w:pPr>
        <w:pStyle w:val="ListParagraph"/>
        <w:widowControl w:val="0"/>
        <w:numPr>
          <w:ilvl w:val="2"/>
          <w:numId w:val="8"/>
        </w:numPr>
        <w:tabs>
          <w:tab w:val="left" w:pos="1418"/>
        </w:tabs>
        <w:autoSpaceDE w:val="0"/>
        <w:autoSpaceDN w:val="0"/>
        <w:spacing w:before="0" w:after="0" w:line="240" w:lineRule="auto"/>
        <w:ind w:left="851" w:hanging="443"/>
        <w:contextualSpacing w:val="0"/>
        <w:rPr>
          <w:rFonts w:ascii="Times New Roman" w:hAnsi="Times New Roman" w:cs="Times New Roman"/>
          <w:b/>
          <w:sz w:val="24"/>
        </w:rPr>
      </w:pPr>
      <w:r>
        <w:rPr>
          <w:rFonts w:ascii="Times New Roman" w:hAnsi="Times New Roman" w:cs="Times New Roman"/>
          <w:b/>
          <w:sz w:val="24"/>
        </w:rPr>
        <w:t>Silabus</w:t>
      </w:r>
      <w:r>
        <w:rPr>
          <w:rFonts w:ascii="Times New Roman" w:hAnsi="Times New Roman" w:cs="Times New Roman"/>
          <w:b/>
          <w:spacing w:val="-7"/>
          <w:sz w:val="24"/>
        </w:rPr>
        <w:t xml:space="preserve"> </w:t>
      </w:r>
      <w:r>
        <w:rPr>
          <w:rFonts w:ascii="Times New Roman" w:hAnsi="Times New Roman" w:cs="Times New Roman"/>
          <w:b/>
          <w:sz w:val="24"/>
        </w:rPr>
        <w:t>(</w:t>
      </w:r>
      <w:r>
        <w:rPr>
          <w:rFonts w:ascii="Times New Roman" w:hAnsi="Times New Roman" w:cs="Times New Roman"/>
          <w:b/>
          <w:sz w:val="24"/>
        </w:rPr>
        <w:t>T</w:t>
      </w:r>
      <w:r>
        <w:rPr>
          <w:rFonts w:ascii="Times New Roman" w:hAnsi="Times New Roman" w:cs="Times New Roman"/>
          <w:b/>
          <w:sz w:val="24"/>
        </w:rPr>
        <w:t>erlampir</w:t>
      </w:r>
      <w:r>
        <w:rPr>
          <w:rFonts w:ascii="Times New Roman" w:hAnsi="Times New Roman" w:cs="Times New Roman"/>
          <w:b/>
          <w:sz w:val="24"/>
        </w:rPr>
        <w:t>)</w:t>
      </w:r>
    </w:p>
    <w:p>
      <w:pPr>
        <w:pStyle w:val="BodyText"/>
        <w:spacing w:before="0" w:after="0" w:line="360" w:lineRule="auto"/>
        <w:ind w:left="408" w:firstLine="312"/>
        <w:jc w:val="both"/>
        <w:rPr>
          <w:b w:val="0"/>
          <w:bCs/>
        </w:rPr>
      </w:pPr>
      <w:r>
        <w:rPr>
          <w:b w:val="0"/>
          <w:bCs/>
        </w:rPr>
        <w:t>Silabus</w:t>
      </w:r>
      <w:r>
        <w:rPr>
          <w:b w:val="0"/>
          <w:bCs/>
        </w:rPr>
        <w:t xml:space="preserve"> </w:t>
      </w:r>
      <w:r>
        <w:rPr>
          <w:b w:val="0"/>
          <w:bCs/>
        </w:rPr>
        <w:t>merupakan</w:t>
      </w:r>
      <w:r>
        <w:rPr>
          <w:b w:val="0"/>
          <w:bCs/>
        </w:rPr>
        <w:t xml:space="preserve"> </w:t>
      </w:r>
      <w:r>
        <w:rPr>
          <w:b w:val="0"/>
          <w:bCs/>
        </w:rPr>
        <w:t>rencana</w:t>
      </w:r>
      <w:r>
        <w:rPr>
          <w:b w:val="0"/>
          <w:bCs/>
        </w:rPr>
        <w:t xml:space="preserve"> </w:t>
      </w:r>
      <w:r>
        <w:rPr>
          <w:b w:val="0"/>
          <w:bCs/>
        </w:rPr>
        <w:t>pembelajaran</w:t>
      </w:r>
      <w:r>
        <w:rPr>
          <w:b w:val="0"/>
          <w:bCs/>
        </w:rPr>
        <w:t xml:space="preserve"> pada </w:t>
      </w:r>
      <w:r>
        <w:rPr>
          <w:b w:val="0"/>
          <w:bCs/>
        </w:rPr>
        <w:t>suatu</w:t>
      </w:r>
      <w:r>
        <w:rPr>
          <w:b w:val="0"/>
          <w:bCs/>
        </w:rPr>
        <w:t xml:space="preserve"> </w:t>
      </w:r>
      <w:r>
        <w:rPr>
          <w:b w:val="0"/>
          <w:bCs/>
        </w:rPr>
        <w:t>bidang</w:t>
      </w:r>
      <w:r>
        <w:rPr>
          <w:b w:val="0"/>
          <w:bCs/>
        </w:rPr>
        <w:t xml:space="preserve"> </w:t>
      </w:r>
      <w:r>
        <w:rPr>
          <w:b w:val="0"/>
          <w:bCs/>
        </w:rPr>
        <w:t>studi</w:t>
      </w:r>
      <w:r>
        <w:rPr>
          <w:b w:val="0"/>
          <w:bCs/>
          <w:spacing w:val="1"/>
        </w:rPr>
        <w:t xml:space="preserve"> </w:t>
      </w:r>
      <w:r>
        <w:rPr>
          <w:b w:val="0"/>
          <w:bCs/>
        </w:rPr>
        <w:t>tertentu</w:t>
      </w:r>
      <w:r>
        <w:rPr>
          <w:b w:val="0"/>
          <w:bCs/>
          <w:spacing w:val="1"/>
        </w:rPr>
        <w:t xml:space="preserve"> </w:t>
      </w:r>
      <w:r>
        <w:rPr>
          <w:b w:val="0"/>
          <w:bCs/>
        </w:rPr>
        <w:t>yang</w:t>
      </w:r>
      <w:r>
        <w:rPr>
          <w:b w:val="0"/>
          <w:bCs/>
          <w:spacing w:val="1"/>
        </w:rPr>
        <w:t xml:space="preserve"> </w:t>
      </w:r>
      <w:r>
        <w:rPr>
          <w:b w:val="0"/>
          <w:bCs/>
        </w:rPr>
        <w:t>mencakup</w:t>
      </w:r>
      <w:r>
        <w:rPr>
          <w:b w:val="0"/>
          <w:bCs/>
          <w:spacing w:val="1"/>
        </w:rPr>
        <w:t xml:space="preserve"> </w:t>
      </w:r>
      <w:r>
        <w:rPr>
          <w:b w:val="0"/>
          <w:bCs/>
        </w:rPr>
        <w:t>standar</w:t>
      </w:r>
      <w:r>
        <w:rPr>
          <w:b w:val="0"/>
          <w:bCs/>
          <w:spacing w:val="1"/>
        </w:rPr>
        <w:t xml:space="preserve"> </w:t>
      </w:r>
      <w:r>
        <w:rPr>
          <w:b w:val="0"/>
          <w:bCs/>
        </w:rPr>
        <w:t>kompetensi</w:t>
      </w:r>
      <w:r>
        <w:rPr>
          <w:b w:val="0"/>
          <w:bCs/>
        </w:rPr>
        <w:t>/</w:t>
      </w:r>
      <w:r>
        <w:rPr>
          <w:b w:val="0"/>
          <w:bCs/>
        </w:rPr>
        <w:t>kompetensi</w:t>
      </w:r>
      <w:r>
        <w:rPr>
          <w:b w:val="0"/>
          <w:bCs/>
          <w:spacing w:val="1"/>
        </w:rPr>
        <w:t xml:space="preserve"> </w:t>
      </w:r>
      <w:r>
        <w:rPr>
          <w:b w:val="0"/>
          <w:bCs/>
        </w:rPr>
        <w:t>inti,</w:t>
      </w:r>
      <w:r>
        <w:rPr>
          <w:b w:val="0"/>
          <w:bCs/>
          <w:spacing w:val="1"/>
        </w:rPr>
        <w:t xml:space="preserve"> </w:t>
      </w:r>
      <w:r>
        <w:rPr>
          <w:b w:val="0"/>
          <w:bCs/>
        </w:rPr>
        <w:t>kompetensi</w:t>
      </w:r>
      <w:r>
        <w:rPr>
          <w:b w:val="0"/>
          <w:bCs/>
        </w:rPr>
        <w:t xml:space="preserve"> </w:t>
      </w:r>
      <w:r>
        <w:rPr>
          <w:b w:val="0"/>
          <w:bCs/>
        </w:rPr>
        <w:t>dasar</w:t>
      </w:r>
      <w:r>
        <w:rPr>
          <w:b w:val="0"/>
          <w:bCs/>
        </w:rPr>
        <w:t xml:space="preserve">, </w:t>
      </w:r>
      <w:r>
        <w:rPr>
          <w:b w:val="0"/>
          <w:bCs/>
        </w:rPr>
        <w:t>indikator</w:t>
      </w:r>
      <w:r>
        <w:rPr>
          <w:b w:val="0"/>
          <w:bCs/>
        </w:rPr>
        <w:t xml:space="preserve">, </w:t>
      </w:r>
      <w:r>
        <w:rPr>
          <w:b w:val="0"/>
          <w:bCs/>
        </w:rPr>
        <w:t>materi</w:t>
      </w:r>
      <w:r>
        <w:rPr>
          <w:b w:val="0"/>
          <w:bCs/>
        </w:rPr>
        <w:t xml:space="preserve"> </w:t>
      </w:r>
      <w:r>
        <w:rPr>
          <w:b w:val="0"/>
          <w:bCs/>
        </w:rPr>
        <w:t>pokok</w:t>
      </w:r>
      <w:r>
        <w:rPr>
          <w:b w:val="0"/>
          <w:bCs/>
        </w:rPr>
        <w:t xml:space="preserve">/ </w:t>
      </w:r>
      <w:r>
        <w:rPr>
          <w:b w:val="0"/>
          <w:bCs/>
        </w:rPr>
        <w:t>pembelajaran</w:t>
      </w:r>
      <w:r>
        <w:rPr>
          <w:b w:val="0"/>
          <w:bCs/>
        </w:rPr>
        <w:t xml:space="preserve">, </w:t>
      </w:r>
      <w:r>
        <w:rPr>
          <w:b w:val="0"/>
          <w:bCs/>
        </w:rPr>
        <w:t>penilaian</w:t>
      </w:r>
      <w:r>
        <w:rPr>
          <w:b w:val="0"/>
          <w:bCs/>
        </w:rPr>
        <w:t>,</w:t>
      </w:r>
      <w:r>
        <w:rPr>
          <w:b w:val="0"/>
          <w:bCs/>
          <w:spacing w:val="1"/>
        </w:rPr>
        <w:t xml:space="preserve"> </w:t>
      </w:r>
      <w:r>
        <w:rPr>
          <w:b w:val="0"/>
          <w:bCs/>
        </w:rPr>
        <w:t>alokasi</w:t>
      </w:r>
      <w:r>
        <w:rPr>
          <w:b w:val="0"/>
          <w:bCs/>
          <w:spacing w:val="1"/>
        </w:rPr>
        <w:t xml:space="preserve"> </w:t>
      </w:r>
      <w:r>
        <w:rPr>
          <w:b w:val="0"/>
          <w:bCs/>
        </w:rPr>
        <w:t>waktu</w:t>
      </w:r>
      <w:r>
        <w:rPr>
          <w:b w:val="0"/>
          <w:bCs/>
        </w:rPr>
        <w:t xml:space="preserve"> dan </w:t>
      </w:r>
      <w:r>
        <w:rPr>
          <w:b w:val="0"/>
          <w:bCs/>
        </w:rPr>
        <w:t>sumber</w:t>
      </w:r>
      <w:r>
        <w:rPr>
          <w:b w:val="0"/>
          <w:bCs/>
        </w:rPr>
        <w:t xml:space="preserve"> </w:t>
      </w:r>
      <w:r>
        <w:rPr>
          <w:b w:val="0"/>
          <w:bCs/>
        </w:rPr>
        <w:t>belajar</w:t>
      </w:r>
      <w:r>
        <w:rPr>
          <w:b w:val="0"/>
          <w:bCs/>
        </w:rPr>
        <w:t>.</w:t>
      </w:r>
      <w:r>
        <w:rPr>
          <w:b w:val="0"/>
          <w:bCs/>
        </w:rPr>
        <w:t xml:space="preserve"> </w:t>
      </w:r>
      <w:r>
        <w:rPr>
          <w:b w:val="0"/>
          <w:bCs/>
        </w:rPr>
        <w:t>Silabus</w:t>
      </w:r>
      <w:r>
        <w:rPr>
          <w:b w:val="0"/>
          <w:bCs/>
        </w:rPr>
        <w:t xml:space="preserve"> </w:t>
      </w:r>
      <w:r>
        <w:rPr>
          <w:b w:val="0"/>
          <w:bCs/>
        </w:rPr>
        <w:t>adalah</w:t>
      </w:r>
      <w:r>
        <w:rPr>
          <w:b w:val="0"/>
          <w:bCs/>
        </w:rPr>
        <w:t xml:space="preserve"> </w:t>
      </w:r>
      <w:r>
        <w:rPr>
          <w:b w:val="0"/>
          <w:bCs/>
        </w:rPr>
        <w:t>suatu</w:t>
      </w:r>
      <w:r>
        <w:rPr>
          <w:b w:val="0"/>
          <w:bCs/>
        </w:rPr>
        <w:t xml:space="preserve"> </w:t>
      </w:r>
      <w:r>
        <w:rPr>
          <w:b w:val="0"/>
          <w:bCs/>
        </w:rPr>
        <w:t>penjabaran</w:t>
      </w:r>
      <w:r>
        <w:rPr>
          <w:b w:val="0"/>
          <w:bCs/>
        </w:rPr>
        <w:t xml:space="preserve"> </w:t>
      </w:r>
      <w:r>
        <w:rPr>
          <w:b w:val="0"/>
          <w:bCs/>
        </w:rPr>
        <w:t>untuk</w:t>
      </w:r>
      <w:r>
        <w:rPr>
          <w:b w:val="0"/>
          <w:bCs/>
        </w:rPr>
        <w:t xml:space="preserve"> </w:t>
      </w:r>
      <w:r>
        <w:rPr>
          <w:b w:val="0"/>
          <w:bCs/>
        </w:rPr>
        <w:t>mempermudah</w:t>
      </w:r>
      <w:r>
        <w:rPr>
          <w:b w:val="0"/>
          <w:bCs/>
        </w:rPr>
        <w:t xml:space="preserve"> guru </w:t>
      </w:r>
      <w:r>
        <w:rPr>
          <w:b w:val="0"/>
          <w:bCs/>
        </w:rPr>
        <w:t>dalam</w:t>
      </w:r>
      <w:r>
        <w:rPr>
          <w:b w:val="0"/>
          <w:bCs/>
          <w:spacing w:val="1"/>
        </w:rPr>
        <w:t xml:space="preserve"> </w:t>
      </w:r>
      <w:r>
        <w:rPr>
          <w:b w:val="0"/>
          <w:bCs/>
        </w:rPr>
        <w:t>mencapai</w:t>
      </w:r>
      <w:r>
        <w:rPr>
          <w:b w:val="0"/>
          <w:bCs/>
        </w:rPr>
        <w:t xml:space="preserve"> </w:t>
      </w:r>
      <w:r>
        <w:rPr>
          <w:b w:val="0"/>
          <w:bCs/>
        </w:rPr>
        <w:t>kompetensi</w:t>
      </w:r>
      <w:r>
        <w:rPr>
          <w:b w:val="0"/>
          <w:bCs/>
        </w:rPr>
        <w:t xml:space="preserve"> </w:t>
      </w:r>
      <w:r>
        <w:rPr>
          <w:b w:val="0"/>
          <w:bCs/>
        </w:rPr>
        <w:t>pembelajaran</w:t>
      </w:r>
      <w:r>
        <w:rPr>
          <w:b w:val="0"/>
          <w:bCs/>
        </w:rPr>
        <w:t xml:space="preserve">. </w:t>
      </w:r>
      <w:r>
        <w:rPr>
          <w:b w:val="0"/>
          <w:bCs/>
        </w:rPr>
        <w:t>Dengan</w:t>
      </w:r>
      <w:r>
        <w:rPr>
          <w:b w:val="0"/>
          <w:bCs/>
        </w:rPr>
        <w:t xml:space="preserve"> </w:t>
      </w:r>
      <w:r>
        <w:rPr>
          <w:b w:val="0"/>
          <w:bCs/>
        </w:rPr>
        <w:t>adanya</w:t>
      </w:r>
      <w:r>
        <w:rPr>
          <w:b w:val="0"/>
          <w:bCs/>
        </w:rPr>
        <w:t xml:space="preserve"> </w:t>
      </w:r>
      <w:r>
        <w:rPr>
          <w:b w:val="0"/>
          <w:bCs/>
        </w:rPr>
        <w:t>silabus</w:t>
      </w:r>
      <w:r>
        <w:rPr>
          <w:b w:val="0"/>
          <w:bCs/>
        </w:rPr>
        <w:t xml:space="preserve"> guru </w:t>
      </w:r>
      <w:r>
        <w:rPr>
          <w:b w:val="0"/>
          <w:bCs/>
        </w:rPr>
        <w:t>akan</w:t>
      </w:r>
      <w:r>
        <w:rPr>
          <w:b w:val="0"/>
          <w:bCs/>
          <w:spacing w:val="1"/>
        </w:rPr>
        <w:t xml:space="preserve"> </w:t>
      </w:r>
      <w:r>
        <w:rPr>
          <w:b w:val="0"/>
          <w:bCs/>
        </w:rPr>
        <w:t>lebih</w:t>
      </w:r>
      <w:r>
        <w:rPr>
          <w:b w:val="0"/>
          <w:bCs/>
        </w:rPr>
        <w:t xml:space="preserve"> </w:t>
      </w:r>
      <w:r>
        <w:rPr>
          <w:b w:val="0"/>
          <w:bCs/>
        </w:rPr>
        <w:t>mudah</w:t>
      </w:r>
      <w:r>
        <w:rPr>
          <w:b w:val="0"/>
          <w:bCs/>
        </w:rPr>
        <w:t xml:space="preserve"> </w:t>
      </w:r>
      <w:r>
        <w:rPr>
          <w:b w:val="0"/>
          <w:bCs/>
        </w:rPr>
        <w:t>dalam</w:t>
      </w:r>
      <w:r>
        <w:rPr>
          <w:b w:val="0"/>
          <w:bCs/>
        </w:rPr>
        <w:t xml:space="preserve"> </w:t>
      </w:r>
      <w:r>
        <w:rPr>
          <w:b w:val="0"/>
          <w:bCs/>
        </w:rPr>
        <w:t>melaksanakan</w:t>
      </w:r>
      <w:r>
        <w:rPr>
          <w:b w:val="0"/>
          <w:bCs/>
        </w:rPr>
        <w:t xml:space="preserve"> </w:t>
      </w:r>
      <w:r>
        <w:rPr>
          <w:b w:val="0"/>
          <w:bCs/>
        </w:rPr>
        <w:t>pembelajaran</w:t>
      </w:r>
      <w:r>
        <w:rPr>
          <w:b w:val="0"/>
          <w:bCs/>
        </w:rPr>
        <w:t xml:space="preserve"> dan </w:t>
      </w:r>
      <w:r>
        <w:rPr>
          <w:b w:val="0"/>
          <w:bCs/>
        </w:rPr>
        <w:t>dalam</w:t>
      </w:r>
      <w:r>
        <w:rPr>
          <w:b w:val="0"/>
          <w:bCs/>
        </w:rPr>
        <w:t xml:space="preserve"> </w:t>
      </w:r>
      <w:r>
        <w:rPr>
          <w:b w:val="0"/>
          <w:bCs/>
        </w:rPr>
        <w:t>penyusunan</w:t>
      </w:r>
      <w:r>
        <w:rPr>
          <w:b w:val="0"/>
          <w:bCs/>
        </w:rPr>
        <w:t xml:space="preserve"> </w:t>
      </w:r>
      <w:r>
        <w:rPr>
          <w:b w:val="0"/>
          <w:bCs/>
          <w:spacing w:val="-57"/>
        </w:rPr>
        <w:t xml:space="preserve"> </w:t>
      </w:r>
      <w:r>
        <w:rPr>
          <w:b w:val="0"/>
          <w:bCs/>
        </w:rPr>
        <w:t>RPP</w:t>
      </w:r>
      <w:r>
        <w:rPr>
          <w:b w:val="0"/>
          <w:bCs/>
        </w:rPr>
        <w:t>,</w:t>
      </w:r>
      <w:r>
        <w:rPr>
          <w:b w:val="0"/>
          <w:bCs/>
          <w:spacing w:val="-2"/>
        </w:rPr>
        <w:t xml:space="preserve"> </w:t>
      </w:r>
      <w:r>
        <w:rPr>
          <w:b w:val="0"/>
          <w:bCs/>
        </w:rPr>
        <w:t xml:space="preserve">program </w:t>
      </w:r>
      <w:r>
        <w:rPr>
          <w:b w:val="0"/>
          <w:bCs/>
        </w:rPr>
        <w:t>tahunan</w:t>
      </w:r>
      <w:r>
        <w:rPr>
          <w:b w:val="0"/>
          <w:bCs/>
        </w:rPr>
        <w:t xml:space="preserve"> dan</w:t>
      </w:r>
      <w:r>
        <w:rPr>
          <w:b w:val="0"/>
          <w:bCs/>
          <w:spacing w:val="1"/>
        </w:rPr>
        <w:t xml:space="preserve"> </w:t>
      </w:r>
      <w:r>
        <w:rPr>
          <w:b w:val="0"/>
          <w:bCs/>
        </w:rPr>
        <w:t>program semester.</w:t>
      </w:r>
    </w:p>
    <w:bookmarkStart w:id="5" w:name="_bookmark18"/>
    <w:bookmarkEnd w:id="5"/>
    <w:p>
      <w:pPr>
        <w:pStyle w:val="ListParagraph"/>
        <w:widowControl w:val="0"/>
        <w:numPr>
          <w:ilvl w:val="2"/>
          <w:numId w:val="8"/>
        </w:numPr>
        <w:tabs>
          <w:tab w:val="left" w:pos="1418"/>
        </w:tabs>
        <w:autoSpaceDE w:val="0"/>
        <w:autoSpaceDN w:val="0"/>
        <w:spacing w:before="0" w:after="0" w:line="240" w:lineRule="auto"/>
        <w:ind w:left="851"/>
        <w:contextualSpacing w:val="0"/>
        <w:rPr>
          <w:rFonts w:ascii="Times New Roman" w:hAnsi="Times New Roman" w:cs="Times New Roman"/>
          <w:b/>
          <w:sz w:val="24"/>
        </w:rPr>
      </w:pPr>
      <w:r>
        <w:rPr>
          <w:rFonts w:ascii="Times New Roman" w:hAnsi="Times New Roman" w:cs="Times New Roman"/>
          <w:b/>
          <w:sz w:val="24"/>
        </w:rPr>
        <w:t>Rencana</w:t>
      </w:r>
      <w:r>
        <w:rPr>
          <w:rFonts w:ascii="Times New Roman" w:hAnsi="Times New Roman" w:cs="Times New Roman"/>
          <w:b/>
          <w:spacing w:val="-6"/>
          <w:sz w:val="24"/>
        </w:rPr>
        <w:t xml:space="preserve"> </w:t>
      </w:r>
      <w:r>
        <w:rPr>
          <w:rFonts w:ascii="Times New Roman" w:hAnsi="Times New Roman" w:cs="Times New Roman"/>
          <w:b/>
          <w:sz w:val="24"/>
        </w:rPr>
        <w:t>Pelaksanaan</w:t>
      </w:r>
      <w:r>
        <w:rPr>
          <w:rFonts w:ascii="Times New Roman" w:hAnsi="Times New Roman" w:cs="Times New Roman"/>
          <w:b/>
          <w:spacing w:val="-5"/>
          <w:sz w:val="24"/>
        </w:rPr>
        <w:t xml:space="preserve"> </w:t>
      </w:r>
      <w:r>
        <w:rPr>
          <w:rFonts w:ascii="Times New Roman" w:hAnsi="Times New Roman" w:cs="Times New Roman"/>
          <w:b/>
          <w:sz w:val="24"/>
        </w:rPr>
        <w:t>Pembelajaran</w:t>
      </w:r>
      <w:r>
        <w:rPr>
          <w:rFonts w:ascii="Times New Roman" w:hAnsi="Times New Roman" w:cs="Times New Roman"/>
          <w:b/>
          <w:spacing w:val="-3"/>
          <w:sz w:val="24"/>
        </w:rPr>
        <w:t xml:space="preserve"> </w:t>
      </w:r>
      <w:r>
        <w:rPr>
          <w:rFonts w:ascii="Times New Roman" w:hAnsi="Times New Roman" w:cs="Times New Roman"/>
          <w:b/>
          <w:sz w:val="24"/>
        </w:rPr>
        <w:t>(RPP)</w:t>
      </w:r>
      <w:r>
        <w:rPr>
          <w:rFonts w:ascii="Times New Roman" w:hAnsi="Times New Roman" w:cs="Times New Roman"/>
          <w:b/>
          <w:spacing w:val="-5"/>
          <w:sz w:val="24"/>
        </w:rPr>
        <w:t xml:space="preserve"> </w:t>
      </w:r>
      <w:r>
        <w:rPr>
          <w:rFonts w:ascii="Times New Roman" w:hAnsi="Times New Roman" w:cs="Times New Roman"/>
          <w:b/>
          <w:sz w:val="24"/>
        </w:rPr>
        <w:t>(</w:t>
      </w:r>
      <w:r>
        <w:rPr>
          <w:rFonts w:ascii="Times New Roman" w:hAnsi="Times New Roman" w:cs="Times New Roman"/>
          <w:b/>
          <w:sz w:val="24"/>
        </w:rPr>
        <w:t>T</w:t>
      </w:r>
      <w:r>
        <w:rPr>
          <w:rFonts w:ascii="Times New Roman" w:hAnsi="Times New Roman" w:cs="Times New Roman"/>
          <w:b/>
          <w:sz w:val="24"/>
        </w:rPr>
        <w:t>erlampir</w:t>
      </w:r>
      <w:r>
        <w:rPr>
          <w:rFonts w:ascii="Times New Roman" w:hAnsi="Times New Roman" w:cs="Times New Roman"/>
          <w:b/>
          <w:sz w:val="24"/>
        </w:rPr>
        <w:t>)</w:t>
      </w:r>
    </w:p>
    <w:p>
      <w:pPr>
        <w:pStyle w:val="BodyText"/>
        <w:spacing w:before="0" w:after="0" w:line="360" w:lineRule="auto"/>
        <w:ind w:left="428" w:firstLine="292"/>
        <w:jc w:val="both"/>
        <w:rPr>
          <w:b w:val="0"/>
          <w:bCs/>
        </w:rPr>
      </w:pPr>
      <w:r>
        <w:rPr>
          <w:b w:val="0"/>
          <w:bCs/>
        </w:rPr>
        <w:t>Rencana</w:t>
      </w:r>
      <w:r>
        <w:rPr>
          <w:b w:val="0"/>
          <w:bCs/>
          <w:spacing w:val="1"/>
        </w:rPr>
        <w:t xml:space="preserve"> </w:t>
      </w:r>
      <w:r>
        <w:rPr>
          <w:b w:val="0"/>
          <w:bCs/>
        </w:rPr>
        <w:t>Pelaksanaan</w:t>
      </w:r>
      <w:r>
        <w:rPr>
          <w:b w:val="0"/>
          <w:bCs/>
          <w:spacing w:val="1"/>
        </w:rPr>
        <w:t xml:space="preserve"> </w:t>
      </w:r>
      <w:r>
        <w:rPr>
          <w:b w:val="0"/>
          <w:bCs/>
        </w:rPr>
        <w:t>Pembelajaran</w:t>
      </w:r>
      <w:r>
        <w:rPr>
          <w:b w:val="0"/>
          <w:bCs/>
          <w:spacing w:val="1"/>
        </w:rPr>
        <w:t xml:space="preserve"> </w:t>
      </w:r>
      <w:r>
        <w:rPr>
          <w:b w:val="0"/>
          <w:bCs/>
        </w:rPr>
        <w:t>(RPP)</w:t>
      </w:r>
      <w:r>
        <w:rPr>
          <w:b w:val="0"/>
          <w:bCs/>
          <w:spacing w:val="1"/>
        </w:rPr>
        <w:t xml:space="preserve"> </w:t>
      </w:r>
      <w:r>
        <w:rPr>
          <w:b w:val="0"/>
          <w:bCs/>
        </w:rPr>
        <w:t>adalah</w:t>
      </w:r>
      <w:r>
        <w:rPr>
          <w:b w:val="0"/>
          <w:bCs/>
          <w:spacing w:val="1"/>
        </w:rPr>
        <w:t xml:space="preserve"> </w:t>
      </w:r>
      <w:r>
        <w:rPr>
          <w:b w:val="0"/>
          <w:bCs/>
        </w:rPr>
        <w:t>rencana</w:t>
      </w:r>
      <w:r>
        <w:rPr>
          <w:b w:val="0"/>
          <w:bCs/>
          <w:spacing w:val="1"/>
        </w:rPr>
        <w:t xml:space="preserve"> </w:t>
      </w:r>
      <w:r>
        <w:rPr>
          <w:b w:val="0"/>
          <w:bCs/>
        </w:rPr>
        <w:t>yang</w:t>
      </w:r>
      <w:r>
        <w:rPr>
          <w:b w:val="0"/>
          <w:bCs/>
          <w:spacing w:val="-57"/>
        </w:rPr>
        <w:t xml:space="preserve"> </w:t>
      </w:r>
      <w:r>
        <w:rPr>
          <w:b w:val="0"/>
          <w:bCs/>
        </w:rPr>
        <w:t>menggambarkan</w:t>
      </w:r>
      <w:r>
        <w:rPr>
          <w:b w:val="0"/>
          <w:bCs/>
          <w:spacing w:val="1"/>
        </w:rPr>
        <w:t xml:space="preserve"> </w:t>
      </w:r>
      <w:r>
        <w:rPr>
          <w:b w:val="0"/>
          <w:bCs/>
        </w:rPr>
        <w:t>prosedur</w:t>
      </w:r>
      <w:r>
        <w:rPr>
          <w:b w:val="0"/>
          <w:bCs/>
          <w:spacing w:val="1"/>
        </w:rPr>
        <w:t xml:space="preserve"> </w:t>
      </w:r>
      <w:r>
        <w:rPr>
          <w:b w:val="0"/>
          <w:bCs/>
        </w:rPr>
        <w:t>dan</w:t>
      </w:r>
      <w:r>
        <w:rPr>
          <w:b w:val="0"/>
          <w:bCs/>
          <w:spacing w:val="1"/>
        </w:rPr>
        <w:t xml:space="preserve"> </w:t>
      </w:r>
      <w:r>
        <w:rPr>
          <w:b w:val="0"/>
          <w:bCs/>
        </w:rPr>
        <w:t>manajemen</w:t>
      </w:r>
      <w:r>
        <w:rPr>
          <w:b w:val="0"/>
          <w:bCs/>
          <w:spacing w:val="1"/>
        </w:rPr>
        <w:t xml:space="preserve"> </w:t>
      </w:r>
      <w:r>
        <w:rPr>
          <w:b w:val="0"/>
          <w:bCs/>
        </w:rPr>
        <w:t>pembelajaran</w:t>
      </w:r>
      <w:r>
        <w:rPr>
          <w:b w:val="0"/>
          <w:bCs/>
          <w:spacing w:val="1"/>
        </w:rPr>
        <w:t xml:space="preserve"> </w:t>
      </w:r>
      <w:r>
        <w:rPr>
          <w:b w:val="0"/>
          <w:bCs/>
        </w:rPr>
        <w:t>untuk</w:t>
      </w:r>
      <w:r>
        <w:rPr>
          <w:b w:val="0"/>
          <w:bCs/>
          <w:spacing w:val="1"/>
        </w:rPr>
        <w:t xml:space="preserve"> </w:t>
      </w:r>
      <w:r>
        <w:rPr>
          <w:b w:val="0"/>
          <w:bCs/>
        </w:rPr>
        <w:t>mencapai</w:t>
      </w:r>
      <w:r>
        <w:rPr>
          <w:b w:val="0"/>
          <w:bCs/>
          <w:spacing w:val="1"/>
        </w:rPr>
        <w:t xml:space="preserve"> </w:t>
      </w:r>
      <w:r>
        <w:rPr>
          <w:b w:val="0"/>
          <w:bCs/>
        </w:rPr>
        <w:t>satu</w:t>
      </w:r>
      <w:r>
        <w:rPr>
          <w:b w:val="0"/>
          <w:bCs/>
          <w:spacing w:val="1"/>
        </w:rPr>
        <w:t xml:space="preserve"> </w:t>
      </w:r>
      <w:r>
        <w:rPr>
          <w:b w:val="0"/>
          <w:bCs/>
        </w:rPr>
        <w:t>atau</w:t>
      </w:r>
      <w:r>
        <w:rPr>
          <w:b w:val="0"/>
          <w:bCs/>
          <w:spacing w:val="1"/>
        </w:rPr>
        <w:t xml:space="preserve"> </w:t>
      </w:r>
      <w:r>
        <w:rPr>
          <w:b w:val="0"/>
          <w:bCs/>
        </w:rPr>
        <w:t>lebih</w:t>
      </w:r>
      <w:r>
        <w:rPr>
          <w:b w:val="0"/>
          <w:bCs/>
          <w:spacing w:val="1"/>
        </w:rPr>
        <w:t xml:space="preserve"> </w:t>
      </w:r>
      <w:r>
        <w:rPr>
          <w:b w:val="0"/>
          <w:bCs/>
        </w:rPr>
        <w:t>kompetensi</w:t>
      </w:r>
      <w:r>
        <w:rPr>
          <w:b w:val="0"/>
          <w:bCs/>
          <w:spacing w:val="1"/>
        </w:rPr>
        <w:t xml:space="preserve"> </w:t>
      </w:r>
      <w:r>
        <w:rPr>
          <w:b w:val="0"/>
          <w:bCs/>
        </w:rPr>
        <w:t>dasar</w:t>
      </w:r>
      <w:r>
        <w:rPr>
          <w:b w:val="0"/>
          <w:bCs/>
          <w:spacing w:val="1"/>
        </w:rPr>
        <w:t xml:space="preserve"> </w:t>
      </w:r>
      <w:r>
        <w:rPr>
          <w:b w:val="0"/>
          <w:bCs/>
        </w:rPr>
        <w:t>yang</w:t>
      </w:r>
      <w:r>
        <w:rPr>
          <w:b w:val="0"/>
          <w:bCs/>
          <w:spacing w:val="1"/>
        </w:rPr>
        <w:t xml:space="preserve"> </w:t>
      </w:r>
      <w:r>
        <w:rPr>
          <w:b w:val="0"/>
          <w:bCs/>
        </w:rPr>
        <w:t>ditetapkan</w:t>
      </w:r>
      <w:r>
        <w:rPr>
          <w:b w:val="0"/>
          <w:bCs/>
          <w:spacing w:val="1"/>
        </w:rPr>
        <w:t xml:space="preserve"> </w:t>
      </w:r>
      <w:r>
        <w:rPr>
          <w:b w:val="0"/>
          <w:bCs/>
        </w:rPr>
        <w:t>dalam</w:t>
      </w:r>
      <w:r>
        <w:rPr>
          <w:b w:val="0"/>
          <w:bCs/>
          <w:spacing w:val="1"/>
        </w:rPr>
        <w:t xml:space="preserve"> </w:t>
      </w:r>
      <w:r>
        <w:rPr>
          <w:b w:val="0"/>
          <w:bCs/>
        </w:rPr>
        <w:t>standar</w:t>
      </w:r>
      <w:r>
        <w:rPr>
          <w:b w:val="0"/>
          <w:bCs/>
        </w:rPr>
        <w:t xml:space="preserve"> </w:t>
      </w:r>
      <w:r>
        <w:rPr>
          <w:b w:val="0"/>
          <w:bCs/>
        </w:rPr>
        <w:t>isi</w:t>
      </w:r>
      <w:r>
        <w:rPr>
          <w:b w:val="0"/>
          <w:bCs/>
        </w:rPr>
        <w:t xml:space="preserve"> dan </w:t>
      </w:r>
      <w:r>
        <w:rPr>
          <w:b w:val="0"/>
          <w:bCs/>
        </w:rPr>
        <w:t>dijabarkan</w:t>
      </w:r>
      <w:r>
        <w:rPr>
          <w:b w:val="0"/>
          <w:bCs/>
          <w:spacing w:val="-1"/>
        </w:rPr>
        <w:t xml:space="preserve"> </w:t>
      </w:r>
      <w:r>
        <w:rPr>
          <w:b w:val="0"/>
          <w:bCs/>
        </w:rPr>
        <w:t>dalam</w:t>
      </w:r>
      <w:r>
        <w:rPr>
          <w:b w:val="0"/>
          <w:bCs/>
        </w:rPr>
        <w:t xml:space="preserve"> </w:t>
      </w:r>
      <w:r>
        <w:rPr>
          <w:b w:val="0"/>
          <w:bCs/>
        </w:rPr>
        <w:t>silabus</w:t>
      </w:r>
      <w:r>
        <w:rPr>
          <w:b w:val="0"/>
          <w:bCs/>
        </w:rPr>
        <w:t>.</w:t>
      </w:r>
    </w:p>
    <w:p>
      <w:pPr>
        <w:pStyle w:val="BodyText"/>
        <w:spacing w:before="0" w:line="360" w:lineRule="auto"/>
        <w:ind w:left="428" w:firstLine="720"/>
        <w:jc w:val="both"/>
        <w:rPr>
          <w:b w:val="0"/>
          <w:bCs/>
        </w:rPr>
      </w:pPr>
      <w:r>
        <w:rPr>
          <w:b w:val="0"/>
          <w:bCs/>
        </w:rPr>
        <w:t>Dengan</w:t>
      </w:r>
      <w:r>
        <w:rPr>
          <w:b w:val="0"/>
          <w:bCs/>
          <w:spacing w:val="1"/>
        </w:rPr>
        <w:t xml:space="preserve"> </w:t>
      </w:r>
      <w:r>
        <w:rPr>
          <w:b w:val="0"/>
          <w:bCs/>
        </w:rPr>
        <w:t>kata</w:t>
      </w:r>
      <w:r>
        <w:rPr>
          <w:b w:val="0"/>
          <w:bCs/>
          <w:spacing w:val="1"/>
        </w:rPr>
        <w:t xml:space="preserve"> </w:t>
      </w:r>
      <w:r>
        <w:rPr>
          <w:b w:val="0"/>
          <w:bCs/>
        </w:rPr>
        <w:t>lain,</w:t>
      </w:r>
      <w:r>
        <w:rPr>
          <w:b w:val="0"/>
          <w:bCs/>
          <w:spacing w:val="1"/>
        </w:rPr>
        <w:t xml:space="preserve"> </w:t>
      </w:r>
      <w:r>
        <w:rPr>
          <w:b w:val="0"/>
          <w:bCs/>
        </w:rPr>
        <w:t>rencana</w:t>
      </w:r>
      <w:r>
        <w:rPr>
          <w:b w:val="0"/>
          <w:bCs/>
          <w:spacing w:val="1"/>
        </w:rPr>
        <w:t xml:space="preserve"> </w:t>
      </w:r>
      <w:r>
        <w:rPr>
          <w:b w:val="0"/>
          <w:bCs/>
        </w:rPr>
        <w:t>pelaksanaan</w:t>
      </w:r>
      <w:r>
        <w:rPr>
          <w:b w:val="0"/>
          <w:bCs/>
          <w:spacing w:val="1"/>
        </w:rPr>
        <w:t xml:space="preserve"> </w:t>
      </w:r>
      <w:r>
        <w:rPr>
          <w:b w:val="0"/>
          <w:bCs/>
        </w:rPr>
        <w:t>pembelajaran</w:t>
      </w:r>
      <w:r>
        <w:rPr>
          <w:b w:val="0"/>
          <w:bCs/>
          <w:spacing w:val="1"/>
        </w:rPr>
        <w:t xml:space="preserve"> </w:t>
      </w:r>
      <w:r>
        <w:rPr>
          <w:b w:val="0"/>
          <w:bCs/>
        </w:rPr>
        <w:t>(RPP)</w:t>
      </w:r>
      <w:r>
        <w:rPr>
          <w:b w:val="0"/>
          <w:bCs/>
          <w:spacing w:val="1"/>
        </w:rPr>
        <w:t xml:space="preserve"> </w:t>
      </w:r>
      <w:r>
        <w:rPr>
          <w:b w:val="0"/>
          <w:bCs/>
        </w:rPr>
        <w:t>merupaka</w:t>
      </w:r>
      <w:r>
        <w:rPr>
          <w:b w:val="0"/>
          <w:bCs/>
        </w:rPr>
        <w:t>n</w:t>
      </w:r>
      <w:r>
        <w:rPr>
          <w:b w:val="0"/>
          <w:bCs/>
        </w:rPr>
        <w:t xml:space="preserve"> </w:t>
      </w:r>
      <w:r>
        <w:rPr>
          <w:b w:val="0"/>
          <w:bCs/>
        </w:rPr>
        <w:t>suatu</w:t>
      </w:r>
      <w:r>
        <w:rPr>
          <w:b w:val="0"/>
          <w:bCs/>
        </w:rPr>
        <w:t xml:space="preserve"> </w:t>
      </w:r>
      <w:r>
        <w:rPr>
          <w:b w:val="0"/>
          <w:bCs/>
        </w:rPr>
        <w:t>rangkaian</w:t>
      </w:r>
      <w:r>
        <w:rPr>
          <w:b w:val="0"/>
          <w:bCs/>
        </w:rPr>
        <w:t xml:space="preserve"> </w:t>
      </w:r>
      <w:r>
        <w:rPr>
          <w:b w:val="0"/>
          <w:bCs/>
        </w:rPr>
        <w:t>dari</w:t>
      </w:r>
      <w:r>
        <w:rPr>
          <w:b w:val="0"/>
          <w:bCs/>
        </w:rPr>
        <w:t xml:space="preserve"> </w:t>
      </w:r>
      <w:r>
        <w:rPr>
          <w:b w:val="0"/>
          <w:bCs/>
        </w:rPr>
        <w:t>s</w:t>
      </w:r>
      <w:r>
        <w:rPr>
          <w:b w:val="0"/>
          <w:bCs/>
        </w:rPr>
        <w:t>k</w:t>
      </w:r>
      <w:r>
        <w:rPr>
          <w:b w:val="0"/>
          <w:bCs/>
        </w:rPr>
        <w:t>enario</w:t>
      </w:r>
      <w:r>
        <w:rPr>
          <w:b w:val="0"/>
          <w:bCs/>
        </w:rPr>
        <w:t xml:space="preserve"> </w:t>
      </w:r>
      <w:r>
        <w:rPr>
          <w:b w:val="0"/>
          <w:bCs/>
        </w:rPr>
        <w:t>kegiatan</w:t>
      </w:r>
      <w:r>
        <w:rPr>
          <w:b w:val="0"/>
          <w:bCs/>
        </w:rPr>
        <w:t xml:space="preserve"> yang </w:t>
      </w:r>
      <w:r>
        <w:rPr>
          <w:b w:val="0"/>
          <w:bCs/>
        </w:rPr>
        <w:t>ingin</w:t>
      </w:r>
      <w:r>
        <w:rPr>
          <w:b w:val="0"/>
          <w:bCs/>
        </w:rPr>
        <w:t xml:space="preserve"> dan </w:t>
      </w:r>
      <w:r>
        <w:rPr>
          <w:b w:val="0"/>
          <w:bCs/>
        </w:rPr>
        <w:t>akan</w:t>
      </w:r>
      <w:r>
        <w:rPr>
          <w:b w:val="0"/>
          <w:bCs/>
          <w:spacing w:val="1"/>
        </w:rPr>
        <w:t xml:space="preserve"> </w:t>
      </w:r>
      <w:r>
        <w:rPr>
          <w:b w:val="0"/>
          <w:bCs/>
        </w:rPr>
        <w:t>dilakukan</w:t>
      </w:r>
      <w:r>
        <w:rPr>
          <w:b w:val="0"/>
          <w:bCs/>
          <w:spacing w:val="31"/>
        </w:rPr>
        <w:t xml:space="preserve"> </w:t>
      </w:r>
      <w:r>
        <w:rPr>
          <w:b w:val="0"/>
          <w:bCs/>
        </w:rPr>
        <w:t>oleh</w:t>
      </w:r>
      <w:r>
        <w:rPr>
          <w:b w:val="0"/>
          <w:bCs/>
          <w:spacing w:val="27"/>
        </w:rPr>
        <w:t xml:space="preserve"> </w:t>
      </w:r>
      <w:r>
        <w:rPr>
          <w:b w:val="0"/>
          <w:bCs/>
        </w:rPr>
        <w:t>guru.</w:t>
      </w:r>
      <w:r>
        <w:rPr>
          <w:b w:val="0"/>
          <w:bCs/>
        </w:rPr>
        <w:t xml:space="preserve"> </w:t>
      </w:r>
      <w:r>
        <w:rPr>
          <w:b w:val="0"/>
          <w:bCs/>
        </w:rPr>
        <w:t>Di</w:t>
      </w:r>
      <w:r>
        <w:rPr>
          <w:rFonts w:hint="eastAsia"/>
          <w:b w:val="0"/>
          <w:bCs/>
          <w:lang w:eastAsia="zh-CN"/>
        </w:rPr>
        <w:t xml:space="preserve"> </w:t>
      </w:r>
      <w:r>
        <w:rPr>
          <w:rFonts w:ascii="Times New Roman" w:eastAsia="Times New Roman" w:hAnsi="Times New Roman" w:cs="Times New Roman" w:hint="default"/>
          <w:b w:val="0"/>
          <w:bCs w:val="0"/>
          <w:sz w:val="24"/>
          <w:szCs w:val="24"/>
          <w:lang w:eastAsia="zh-CN"/>
        </w:rPr>
        <w:t>SMAS</w:t>
      </w:r>
      <w:r>
        <w:rPr>
          <w:rFonts w:ascii="Times New Roman" w:eastAsia="Times New Roman" w:hAnsi="Times New Roman" w:cs="Times New Roman" w:hint="default"/>
          <w:b w:val="0"/>
          <w:bCs w:val="0"/>
          <w:sz w:val="24"/>
          <w:szCs w:val="24"/>
        </w:rPr>
        <w:t xml:space="preserve"> </w:t>
      </w:r>
      <w:r>
        <w:rPr>
          <w:rFonts w:ascii="Times New Roman" w:eastAsia="Times New Roman" w:hAnsi="Times New Roman" w:cs="Times New Roman" w:hint="default"/>
          <w:b w:val="0"/>
          <w:bCs w:val="0"/>
          <w:sz w:val="24"/>
          <w:szCs w:val="24"/>
          <w:lang w:eastAsia="zh-CN"/>
        </w:rPr>
        <w:t>ISLAM YKHS S</w:t>
      </w:r>
      <w:r>
        <w:rPr>
          <w:rFonts w:ascii="Times New Roman" w:eastAsia="Times New Roman" w:hAnsi="Times New Roman" w:cs="Times New Roman" w:hint="eastAsia"/>
          <w:b w:val="0"/>
          <w:bCs w:val="0"/>
          <w:sz w:val="24"/>
          <w:szCs w:val="24"/>
          <w:lang w:eastAsia="zh-CN"/>
        </w:rPr>
        <w:t>epul</w:t>
      </w:r>
      <w:r>
        <w:rPr>
          <w:rFonts w:ascii="Times New Roman" w:eastAsia="Times New Roman" w:hAnsi="Times New Roman" w:cs="Times New Roman" w:hint="eastAsia"/>
          <w:b w:val="0"/>
          <w:bCs w:val="0"/>
          <w:sz w:val="24"/>
          <w:szCs w:val="24"/>
          <w:lang w:eastAsia="zh-CN"/>
        </w:rPr>
        <w:t>u</w:t>
      </w:r>
      <w:r>
        <w:rPr>
          <w:rFonts w:ascii="Times New Roman" w:eastAsia="Times New Roman" w:hAnsi="Times New Roman" w:cs="Times New Roman" w:hint="default"/>
          <w:b w:val="0"/>
          <w:bCs w:val="0"/>
          <w:sz w:val="24"/>
          <w:szCs w:val="24"/>
          <w:lang w:eastAsia="zh-CN"/>
        </w:rPr>
        <w:t xml:space="preserve"> </w:t>
      </w:r>
      <w:r>
        <w:rPr>
          <w:b w:val="0"/>
          <w:bCs/>
        </w:rPr>
        <w:t xml:space="preserve"> </w:t>
      </w:r>
      <w:r>
        <w:rPr>
          <w:b w:val="0"/>
          <w:bCs/>
        </w:rPr>
        <w:t>terb</w:t>
      </w:r>
      <w:r>
        <w:rPr>
          <w:b w:val="0"/>
          <w:bCs/>
        </w:rPr>
        <w:t>agi</w:t>
      </w:r>
      <w:r>
        <w:rPr>
          <w:b w:val="0"/>
          <w:bCs/>
        </w:rPr>
        <w:t xml:space="preserve"> </w:t>
      </w:r>
      <w:r>
        <w:rPr>
          <w:b w:val="0"/>
          <w:bCs/>
        </w:rPr>
        <w:t>menjadi</w:t>
      </w:r>
      <w:r>
        <w:rPr>
          <w:b w:val="0"/>
          <w:bCs/>
        </w:rPr>
        <w:t xml:space="preserve"> 2 </w:t>
      </w:r>
      <w:r>
        <w:rPr>
          <w:b w:val="0"/>
          <w:bCs/>
        </w:rPr>
        <w:t>kurikulum</w:t>
      </w:r>
      <w:r>
        <w:rPr>
          <w:b w:val="0"/>
          <w:bCs/>
        </w:rPr>
        <w:t xml:space="preserve"> </w:t>
      </w:r>
      <w:r>
        <w:rPr>
          <w:b w:val="0"/>
          <w:bCs/>
        </w:rPr>
        <w:t>yaitu</w:t>
      </w:r>
      <w:r>
        <w:rPr>
          <w:b w:val="0"/>
          <w:bCs/>
        </w:rPr>
        <w:t xml:space="preserve"> </w:t>
      </w:r>
      <w:r>
        <w:rPr>
          <w:b w:val="0"/>
          <w:bCs/>
        </w:rPr>
        <w:t>kelas</w:t>
      </w:r>
      <w:r>
        <w:rPr>
          <w:b w:val="0"/>
          <w:bCs/>
        </w:rPr>
        <w:t xml:space="preserve"> 10 </w:t>
      </w:r>
      <w:r>
        <w:rPr>
          <w:rFonts w:hint="eastAsia"/>
          <w:b w:val="0"/>
          <w:bCs/>
          <w:lang w:eastAsia="zh-CN"/>
        </w:rPr>
        <w:t>dan 1</w:t>
      </w:r>
      <w:r>
        <w:rPr>
          <w:rFonts w:hint="eastAsia"/>
          <w:b w:val="0"/>
          <w:bCs/>
          <w:lang w:eastAsia="zh-CN"/>
        </w:rPr>
        <w:t>1</w:t>
      </w:r>
      <w:r>
        <w:rPr>
          <w:b w:val="0"/>
          <w:bCs/>
        </w:rPr>
        <w:t>menggunakan</w:t>
      </w:r>
      <w:r>
        <w:rPr>
          <w:b w:val="0"/>
          <w:bCs/>
        </w:rPr>
        <w:t xml:space="preserve"> </w:t>
      </w:r>
      <w:r>
        <w:rPr>
          <w:rFonts w:hint="eastAsia"/>
          <w:b w:val="0"/>
          <w:bCs/>
          <w:lang w:eastAsia="zh-CN"/>
        </w:rPr>
        <w:t>kurikilim merdeka</w:t>
      </w:r>
      <w:r>
        <w:rPr>
          <w:rFonts w:hint="eastAsia"/>
          <w:b w:val="0"/>
          <w:bCs/>
          <w:lang w:eastAsia="zh-CN"/>
        </w:rPr>
        <w:t>,</w:t>
      </w:r>
      <w:r>
        <w:rPr>
          <w:rFonts w:hint="eastAsia"/>
          <w:b w:val="0"/>
          <w:bCs/>
          <w:lang w:eastAsia="zh-CN"/>
        </w:rPr>
        <w:t xml:space="preserve"> kelas</w:t>
      </w:r>
      <w:r>
        <w:rPr>
          <w:b w:val="0"/>
          <w:bCs/>
        </w:rPr>
        <w:t xml:space="preserve">12 </w:t>
      </w:r>
      <w:r>
        <w:rPr>
          <w:b w:val="0"/>
          <w:bCs/>
        </w:rPr>
        <w:t>menggunakan</w:t>
      </w:r>
      <w:r>
        <w:rPr>
          <w:b w:val="0"/>
          <w:bCs/>
        </w:rPr>
        <w:t xml:space="preserve"> </w:t>
      </w:r>
      <w:r>
        <w:rPr>
          <w:b w:val="0"/>
          <w:bCs/>
        </w:rPr>
        <w:t>k</w:t>
      </w:r>
      <w:r>
        <w:rPr>
          <w:rFonts w:hint="eastAsia"/>
          <w:b w:val="0"/>
          <w:bCs/>
          <w:lang w:eastAsia="zh-CN"/>
        </w:rPr>
        <w:t xml:space="preserve">13. </w:t>
      </w:r>
    </w:p>
    <w:p>
      <w:pPr>
        <w:pStyle w:val="BodyText"/>
        <w:spacing w:before="0" w:after="0" w:line="360" w:lineRule="auto"/>
        <w:ind w:left="428" w:firstLine="720"/>
        <w:jc w:val="both"/>
        <w:rPr>
          <w:b w:val="0"/>
          <w:bCs/>
        </w:rPr>
      </w:pPr>
      <w:r>
        <w:rPr>
          <w:b w:val="0"/>
          <w:bCs/>
        </w:rPr>
        <w:t xml:space="preserve">Modul ajar </w:t>
      </w:r>
      <w:r>
        <w:rPr>
          <w:b w:val="0"/>
          <w:bCs/>
        </w:rPr>
        <w:t>adalah</w:t>
      </w:r>
      <w:r>
        <w:rPr>
          <w:b w:val="0"/>
          <w:bCs/>
        </w:rPr>
        <w:t xml:space="preserve"> salah </w:t>
      </w:r>
      <w:r>
        <w:rPr>
          <w:b w:val="0"/>
          <w:bCs/>
        </w:rPr>
        <w:t>satu</w:t>
      </w:r>
      <w:r>
        <w:rPr>
          <w:b w:val="0"/>
          <w:bCs/>
        </w:rPr>
        <w:t xml:space="preserve"> </w:t>
      </w:r>
      <w:r>
        <w:rPr>
          <w:b w:val="0"/>
          <w:bCs/>
        </w:rPr>
        <w:t>jenis</w:t>
      </w:r>
      <w:r>
        <w:rPr>
          <w:b w:val="0"/>
          <w:bCs/>
        </w:rPr>
        <w:t xml:space="preserve"> </w:t>
      </w:r>
      <w:r>
        <w:rPr>
          <w:b w:val="0"/>
          <w:bCs/>
        </w:rPr>
        <w:t>perangkat</w:t>
      </w:r>
      <w:r>
        <w:rPr>
          <w:b w:val="0"/>
          <w:bCs/>
        </w:rPr>
        <w:t xml:space="preserve"> ajar </w:t>
      </w:r>
      <w:r>
        <w:rPr>
          <w:b w:val="0"/>
          <w:bCs/>
        </w:rPr>
        <w:t>dalam</w:t>
      </w:r>
      <w:r>
        <w:rPr>
          <w:b w:val="0"/>
          <w:bCs/>
        </w:rPr>
        <w:t xml:space="preserve"> </w:t>
      </w:r>
      <w:r>
        <w:rPr>
          <w:b w:val="0"/>
          <w:bCs/>
        </w:rPr>
        <w:t>Kurikulum</w:t>
      </w:r>
      <w:r>
        <w:rPr>
          <w:b w:val="0"/>
          <w:bCs/>
        </w:rPr>
        <w:t xml:space="preserve"> </w:t>
      </w:r>
      <w:r>
        <w:rPr>
          <w:b w:val="0"/>
          <w:bCs/>
        </w:rPr>
        <w:t xml:space="preserve">Merdeka yang </w:t>
      </w:r>
      <w:r>
        <w:rPr>
          <w:b w:val="0"/>
          <w:bCs/>
        </w:rPr>
        <w:t>dirancang</w:t>
      </w:r>
      <w:r>
        <w:rPr>
          <w:b w:val="0"/>
          <w:bCs/>
        </w:rPr>
        <w:t xml:space="preserve"> </w:t>
      </w:r>
      <w:r>
        <w:rPr>
          <w:b w:val="0"/>
          <w:bCs/>
        </w:rPr>
        <w:t>secara</w:t>
      </w:r>
      <w:r>
        <w:rPr>
          <w:b w:val="0"/>
          <w:bCs/>
        </w:rPr>
        <w:t xml:space="preserve"> </w:t>
      </w:r>
      <w:r>
        <w:rPr>
          <w:b w:val="0"/>
          <w:bCs/>
        </w:rPr>
        <w:t>lengkap</w:t>
      </w:r>
      <w:r>
        <w:rPr>
          <w:b w:val="0"/>
          <w:bCs/>
        </w:rPr>
        <w:t xml:space="preserve"> dan </w:t>
      </w:r>
      <w:r>
        <w:rPr>
          <w:b w:val="0"/>
          <w:bCs/>
        </w:rPr>
        <w:t>sistematis</w:t>
      </w:r>
      <w:r>
        <w:rPr>
          <w:b w:val="0"/>
          <w:bCs/>
        </w:rPr>
        <w:t xml:space="preserve"> </w:t>
      </w:r>
      <w:r>
        <w:rPr>
          <w:b w:val="0"/>
          <w:bCs/>
        </w:rPr>
        <w:t>sebagai</w:t>
      </w:r>
      <w:r>
        <w:rPr>
          <w:b w:val="0"/>
          <w:bCs/>
        </w:rPr>
        <w:t xml:space="preserve"> </w:t>
      </w:r>
      <w:r>
        <w:rPr>
          <w:b w:val="0"/>
          <w:bCs/>
        </w:rPr>
        <w:t>panduan</w:t>
      </w:r>
      <w:r>
        <w:rPr>
          <w:b w:val="0"/>
          <w:bCs/>
        </w:rPr>
        <w:t xml:space="preserve"> dan </w:t>
      </w:r>
      <w:r>
        <w:rPr>
          <w:b w:val="0"/>
          <w:bCs/>
        </w:rPr>
        <w:t>pedoman</w:t>
      </w:r>
      <w:r>
        <w:rPr>
          <w:b w:val="0"/>
          <w:bCs/>
        </w:rPr>
        <w:t xml:space="preserve"> guru </w:t>
      </w:r>
      <w:r>
        <w:rPr>
          <w:b w:val="0"/>
          <w:bCs/>
        </w:rPr>
        <w:t>dalam</w:t>
      </w:r>
      <w:r>
        <w:rPr>
          <w:b w:val="0"/>
          <w:bCs/>
        </w:rPr>
        <w:t xml:space="preserve"> </w:t>
      </w:r>
      <w:r>
        <w:rPr>
          <w:b w:val="0"/>
          <w:bCs/>
        </w:rPr>
        <w:t>melaksanakan</w:t>
      </w:r>
      <w:r>
        <w:rPr>
          <w:b w:val="0"/>
          <w:bCs/>
        </w:rPr>
        <w:t xml:space="preserve"> </w:t>
      </w:r>
      <w:r>
        <w:rPr>
          <w:b w:val="0"/>
          <w:bCs/>
        </w:rPr>
        <w:t>kegiatan</w:t>
      </w:r>
      <w:r>
        <w:rPr>
          <w:b w:val="0"/>
          <w:bCs/>
        </w:rPr>
        <w:t xml:space="preserve"> </w:t>
      </w:r>
      <w:r>
        <w:rPr>
          <w:b w:val="0"/>
          <w:bCs/>
        </w:rPr>
        <w:t>pembelajaran</w:t>
      </w:r>
      <w:r>
        <w:rPr>
          <w:b w:val="0"/>
          <w:bCs/>
        </w:rPr>
        <w:t xml:space="preserve">. </w:t>
      </w:r>
      <w:r>
        <w:rPr>
          <w:b w:val="0"/>
          <w:bCs/>
        </w:rPr>
        <w:t>Setiap</w:t>
      </w:r>
      <w:r>
        <w:rPr>
          <w:b w:val="0"/>
          <w:bCs/>
          <w:spacing w:val="25"/>
        </w:rPr>
        <w:t xml:space="preserve"> </w:t>
      </w:r>
      <w:r>
        <w:rPr>
          <w:b w:val="0"/>
          <w:bCs/>
        </w:rPr>
        <w:t>ada</w:t>
      </w:r>
      <w:r>
        <w:rPr>
          <w:b w:val="0"/>
          <w:bCs/>
          <w:spacing w:val="28"/>
        </w:rPr>
        <w:t xml:space="preserve"> </w:t>
      </w:r>
      <w:r>
        <w:rPr>
          <w:b w:val="0"/>
          <w:bCs/>
        </w:rPr>
        <w:t>proses</w:t>
      </w:r>
      <w:r>
        <w:rPr>
          <w:b w:val="0"/>
          <w:bCs/>
          <w:spacing w:val="26"/>
        </w:rPr>
        <w:t xml:space="preserve"> </w:t>
      </w:r>
      <w:r>
        <w:rPr>
          <w:b w:val="0"/>
          <w:bCs/>
        </w:rPr>
        <w:t>pembelajaran</w:t>
      </w:r>
      <w:r>
        <w:rPr>
          <w:b w:val="0"/>
          <w:bCs/>
          <w:spacing w:val="29"/>
        </w:rPr>
        <w:t xml:space="preserve"> </w:t>
      </w:r>
      <w:r>
        <w:rPr>
          <w:b w:val="0"/>
          <w:bCs/>
        </w:rPr>
        <w:t>maka</w:t>
      </w:r>
      <w:r>
        <w:rPr>
          <w:b w:val="0"/>
          <w:bCs/>
          <w:spacing w:val="30"/>
        </w:rPr>
        <w:t xml:space="preserve"> </w:t>
      </w:r>
      <w:r>
        <w:rPr>
          <w:b w:val="0"/>
          <w:bCs/>
        </w:rPr>
        <w:t xml:space="preserve">guru </w:t>
      </w:r>
      <w:r>
        <w:rPr>
          <w:b w:val="0"/>
          <w:bCs/>
        </w:rPr>
        <w:t>mengajar</w:t>
      </w:r>
      <w:r>
        <w:rPr>
          <w:b w:val="0"/>
          <w:bCs/>
        </w:rPr>
        <w:t xml:space="preserve"> </w:t>
      </w:r>
      <w:r>
        <w:rPr>
          <w:b w:val="0"/>
          <w:bCs/>
        </w:rPr>
        <w:t>sesuai</w:t>
      </w:r>
      <w:r>
        <w:rPr>
          <w:b w:val="0"/>
          <w:bCs/>
        </w:rPr>
        <w:t xml:space="preserve"> </w:t>
      </w:r>
      <w:r>
        <w:rPr>
          <w:b w:val="0"/>
          <w:bCs/>
        </w:rPr>
        <w:t>pedoman</w:t>
      </w:r>
      <w:r>
        <w:rPr>
          <w:b w:val="0"/>
          <w:bCs/>
        </w:rPr>
        <w:t xml:space="preserve"> Modul Ajar</w:t>
      </w:r>
      <w:r>
        <w:rPr>
          <w:b w:val="0"/>
          <w:bCs/>
        </w:rPr>
        <w:t xml:space="preserve"> yang </w:t>
      </w:r>
      <w:r>
        <w:rPr>
          <w:b w:val="0"/>
          <w:bCs/>
        </w:rPr>
        <w:t>telah</w:t>
      </w:r>
      <w:r>
        <w:rPr>
          <w:b w:val="0"/>
          <w:bCs/>
        </w:rPr>
        <w:t xml:space="preserve"> di </w:t>
      </w:r>
      <w:r>
        <w:rPr>
          <w:b w:val="0"/>
          <w:bCs/>
        </w:rPr>
        <w:t>buat</w:t>
      </w:r>
      <w:r>
        <w:rPr>
          <w:b w:val="0"/>
          <w:bCs/>
        </w:rPr>
        <w:t xml:space="preserve">. </w:t>
      </w:r>
      <w:r>
        <w:rPr>
          <w:b w:val="0"/>
          <w:bCs/>
        </w:rPr>
        <w:t>Sehingga</w:t>
      </w:r>
      <w:r>
        <w:rPr>
          <w:b w:val="0"/>
          <w:bCs/>
        </w:rPr>
        <w:t xml:space="preserve"> </w:t>
      </w:r>
      <w:r>
        <w:rPr>
          <w:b w:val="0"/>
          <w:bCs/>
        </w:rPr>
        <w:t>ketika</w:t>
      </w:r>
      <w:r>
        <w:rPr>
          <w:b w:val="0"/>
          <w:bCs/>
          <w:spacing w:val="1"/>
        </w:rPr>
        <w:t xml:space="preserve"> </w:t>
      </w:r>
      <w:r>
        <w:rPr>
          <w:b w:val="0"/>
          <w:bCs/>
        </w:rPr>
        <w:t>mengajar</w:t>
      </w:r>
      <w:r>
        <w:rPr>
          <w:b w:val="0"/>
          <w:bCs/>
          <w:spacing w:val="1"/>
        </w:rPr>
        <w:t xml:space="preserve"> </w:t>
      </w:r>
      <w:r>
        <w:rPr>
          <w:b w:val="0"/>
          <w:bCs/>
        </w:rPr>
        <w:t>tidak</w:t>
      </w:r>
      <w:r>
        <w:rPr>
          <w:b w:val="0"/>
          <w:bCs/>
          <w:spacing w:val="1"/>
        </w:rPr>
        <w:t xml:space="preserve"> </w:t>
      </w:r>
      <w:r>
        <w:rPr>
          <w:b w:val="0"/>
          <w:bCs/>
        </w:rPr>
        <w:t>mengurangi</w:t>
      </w:r>
      <w:r>
        <w:rPr>
          <w:b w:val="0"/>
          <w:bCs/>
          <w:spacing w:val="1"/>
        </w:rPr>
        <w:t xml:space="preserve"> </w:t>
      </w:r>
      <w:r>
        <w:rPr>
          <w:b w:val="0"/>
          <w:bCs/>
        </w:rPr>
        <w:t>dan</w:t>
      </w:r>
      <w:r>
        <w:rPr>
          <w:b w:val="0"/>
          <w:bCs/>
          <w:spacing w:val="1"/>
        </w:rPr>
        <w:t xml:space="preserve"> </w:t>
      </w:r>
      <w:r>
        <w:rPr>
          <w:b w:val="0"/>
          <w:bCs/>
        </w:rPr>
        <w:t>melebihkan</w:t>
      </w:r>
      <w:r>
        <w:rPr>
          <w:b w:val="0"/>
          <w:bCs/>
          <w:spacing w:val="1"/>
        </w:rPr>
        <w:t xml:space="preserve"> </w:t>
      </w:r>
      <w:r>
        <w:rPr>
          <w:b w:val="0"/>
          <w:bCs/>
        </w:rPr>
        <w:t>waktu</w:t>
      </w:r>
      <w:r>
        <w:rPr>
          <w:b w:val="0"/>
          <w:bCs/>
          <w:spacing w:val="1"/>
        </w:rPr>
        <w:t xml:space="preserve"> </w:t>
      </w:r>
      <w:r>
        <w:rPr>
          <w:b w:val="0"/>
          <w:bCs/>
        </w:rPr>
        <w:t>pembelajaran</w:t>
      </w:r>
      <w:r>
        <w:rPr>
          <w:b w:val="0"/>
          <w:bCs/>
          <w:spacing w:val="1"/>
        </w:rPr>
        <w:t xml:space="preserve"> </w:t>
      </w:r>
      <w:r>
        <w:rPr>
          <w:b w:val="0"/>
          <w:bCs/>
        </w:rPr>
        <w:t>dikarenakan</w:t>
      </w:r>
      <w:r>
        <w:rPr>
          <w:b w:val="0"/>
          <w:bCs/>
          <w:spacing w:val="1"/>
        </w:rPr>
        <w:t xml:space="preserve"> </w:t>
      </w:r>
      <w:r>
        <w:rPr>
          <w:b w:val="0"/>
          <w:bCs/>
        </w:rPr>
        <w:t>telah</w:t>
      </w:r>
      <w:r>
        <w:rPr>
          <w:b w:val="0"/>
          <w:bCs/>
          <w:spacing w:val="-5"/>
        </w:rPr>
        <w:t xml:space="preserve"> </w:t>
      </w:r>
      <w:r>
        <w:rPr>
          <w:b w:val="0"/>
          <w:bCs/>
        </w:rPr>
        <w:t>tersusun</w:t>
      </w:r>
      <w:r>
        <w:rPr>
          <w:b w:val="0"/>
          <w:bCs/>
          <w:spacing w:val="-1"/>
        </w:rPr>
        <w:t xml:space="preserve"> </w:t>
      </w:r>
      <w:r>
        <w:rPr>
          <w:b w:val="0"/>
          <w:bCs/>
        </w:rPr>
        <w:t>sesuai</w:t>
      </w:r>
      <w:r>
        <w:rPr>
          <w:b w:val="0"/>
          <w:bCs/>
          <w:spacing w:val="3"/>
        </w:rPr>
        <w:t xml:space="preserve"> </w:t>
      </w:r>
      <w:r>
        <w:rPr>
          <w:b w:val="0"/>
          <w:bCs/>
        </w:rPr>
        <w:t>rencana</w:t>
      </w:r>
      <w:r>
        <w:rPr>
          <w:b w:val="0"/>
          <w:bCs/>
          <w:spacing w:val="1"/>
        </w:rPr>
        <w:t xml:space="preserve"> </w:t>
      </w:r>
      <w:r>
        <w:rPr>
          <w:b w:val="0"/>
          <w:bCs/>
        </w:rPr>
        <w:t>yang</w:t>
      </w:r>
      <w:r>
        <w:rPr>
          <w:b w:val="0"/>
          <w:bCs/>
          <w:spacing w:val="-5"/>
        </w:rPr>
        <w:t xml:space="preserve"> </w:t>
      </w:r>
      <w:r>
        <w:rPr>
          <w:b w:val="0"/>
          <w:bCs/>
        </w:rPr>
        <w:t>direncanakan</w:t>
      </w:r>
      <w:r>
        <w:rPr>
          <w:b w:val="0"/>
          <w:bCs/>
        </w:rPr>
        <w:t>.</w:t>
      </w:r>
    </w:p>
    <w:p>
      <w:pPr>
        <w:pStyle w:val="BodyText"/>
        <w:spacing w:before="0" w:line="360" w:lineRule="auto"/>
        <w:ind w:left="428" w:firstLine="720"/>
        <w:jc w:val="both"/>
        <w:rPr>
          <w:b w:val="0"/>
          <w:bCs/>
        </w:rPr>
      </w:pPr>
      <w:r>
        <w:rPr>
          <w:b w:val="0"/>
          <w:bCs/>
        </w:rPr>
        <w:t>Dalam</w:t>
      </w:r>
      <w:r>
        <w:rPr>
          <w:b w:val="0"/>
          <w:bCs/>
          <w:spacing w:val="1"/>
        </w:rPr>
        <w:t xml:space="preserve"> </w:t>
      </w:r>
      <w:r>
        <w:rPr>
          <w:b w:val="0"/>
          <w:bCs/>
        </w:rPr>
        <w:t>Modul Ajar</w:t>
      </w:r>
      <w:r>
        <w:rPr>
          <w:b w:val="0"/>
          <w:bCs/>
          <w:spacing w:val="1"/>
        </w:rPr>
        <w:t xml:space="preserve"> </w:t>
      </w:r>
      <w:r>
        <w:rPr>
          <w:b w:val="0"/>
          <w:bCs/>
        </w:rPr>
        <w:t>yang</w:t>
      </w:r>
      <w:r>
        <w:rPr>
          <w:b w:val="0"/>
          <w:bCs/>
          <w:spacing w:val="1"/>
        </w:rPr>
        <w:t xml:space="preserve"> </w:t>
      </w:r>
      <w:r>
        <w:rPr>
          <w:b w:val="0"/>
          <w:bCs/>
        </w:rPr>
        <w:t>dirancang</w:t>
      </w:r>
      <w:r>
        <w:rPr>
          <w:b w:val="0"/>
          <w:bCs/>
          <w:spacing w:val="1"/>
        </w:rPr>
        <w:t xml:space="preserve"> </w:t>
      </w:r>
      <w:r>
        <w:rPr>
          <w:b w:val="0"/>
          <w:bCs/>
        </w:rPr>
        <w:t>terdiri</w:t>
      </w:r>
      <w:r>
        <w:rPr>
          <w:b w:val="0"/>
          <w:bCs/>
          <w:spacing w:val="1"/>
        </w:rPr>
        <w:t xml:space="preserve"> </w:t>
      </w:r>
      <w:r>
        <w:rPr>
          <w:b w:val="0"/>
          <w:bCs/>
        </w:rPr>
        <w:t>atas</w:t>
      </w:r>
      <w:r>
        <w:rPr>
          <w:b w:val="0"/>
          <w:bCs/>
        </w:rPr>
        <w:t xml:space="preserve"> </w:t>
      </w:r>
      <w:r>
        <w:rPr>
          <w:b w:val="0"/>
          <w:bCs/>
        </w:rPr>
        <w:t>informasi</w:t>
      </w:r>
      <w:r>
        <w:rPr>
          <w:b w:val="0"/>
          <w:bCs/>
        </w:rPr>
        <w:t xml:space="preserve"> </w:t>
      </w:r>
      <w:r>
        <w:rPr>
          <w:b w:val="0"/>
          <w:bCs/>
        </w:rPr>
        <w:t>umum</w:t>
      </w:r>
      <w:r>
        <w:rPr>
          <w:b w:val="0"/>
          <w:bCs/>
        </w:rPr>
        <w:t xml:space="preserve"> (</w:t>
      </w:r>
      <w:r>
        <w:rPr>
          <w:b w:val="0"/>
          <w:bCs/>
        </w:rPr>
        <w:t>identitas</w:t>
      </w:r>
      <w:r>
        <w:rPr>
          <w:b w:val="0"/>
          <w:bCs/>
        </w:rPr>
        <w:t xml:space="preserve"> </w:t>
      </w:r>
      <w:r>
        <w:rPr>
          <w:b w:val="0"/>
          <w:bCs/>
        </w:rPr>
        <w:t>modul</w:t>
      </w:r>
      <w:r>
        <w:rPr>
          <w:b w:val="0"/>
          <w:bCs/>
        </w:rPr>
        <w:t xml:space="preserve">, </w:t>
      </w:r>
      <w:r>
        <w:rPr>
          <w:b w:val="0"/>
          <w:bCs/>
        </w:rPr>
        <w:t>kompetensi</w:t>
      </w:r>
      <w:r>
        <w:rPr>
          <w:b w:val="0"/>
          <w:bCs/>
        </w:rPr>
        <w:t xml:space="preserve"> </w:t>
      </w:r>
      <w:r>
        <w:rPr>
          <w:b w:val="0"/>
          <w:bCs/>
        </w:rPr>
        <w:t>awal</w:t>
      </w:r>
      <w:r>
        <w:rPr>
          <w:b w:val="0"/>
          <w:bCs/>
        </w:rPr>
        <w:t xml:space="preserve">, </w:t>
      </w:r>
      <w:r>
        <w:rPr>
          <w:b w:val="0"/>
          <w:bCs/>
        </w:rPr>
        <w:t>profil</w:t>
      </w:r>
      <w:r>
        <w:rPr>
          <w:b w:val="0"/>
          <w:bCs/>
        </w:rPr>
        <w:t xml:space="preserve"> </w:t>
      </w:r>
      <w:r>
        <w:rPr>
          <w:b w:val="0"/>
          <w:bCs/>
        </w:rPr>
        <w:t>pelajar</w:t>
      </w:r>
      <w:r>
        <w:rPr>
          <w:b w:val="0"/>
          <w:bCs/>
        </w:rPr>
        <w:t xml:space="preserve"> Pancasila, </w:t>
      </w:r>
      <w:r>
        <w:rPr>
          <w:b w:val="0"/>
          <w:bCs/>
        </w:rPr>
        <w:t>sarana</w:t>
      </w:r>
      <w:r>
        <w:rPr>
          <w:b w:val="0"/>
          <w:bCs/>
        </w:rPr>
        <w:t xml:space="preserve"> dan </w:t>
      </w:r>
      <w:r>
        <w:rPr>
          <w:b w:val="0"/>
          <w:bCs/>
        </w:rPr>
        <w:t>prasarana</w:t>
      </w:r>
      <w:r>
        <w:rPr>
          <w:b w:val="0"/>
          <w:bCs/>
        </w:rPr>
        <w:t xml:space="preserve">, target </w:t>
      </w:r>
      <w:r>
        <w:rPr>
          <w:b w:val="0"/>
          <w:bCs/>
        </w:rPr>
        <w:t>peserta</w:t>
      </w:r>
      <w:r>
        <w:rPr>
          <w:b w:val="0"/>
          <w:bCs/>
        </w:rPr>
        <w:t xml:space="preserve"> </w:t>
      </w:r>
      <w:r>
        <w:rPr>
          <w:b w:val="0"/>
          <w:bCs/>
        </w:rPr>
        <w:t>didik</w:t>
      </w:r>
      <w:r>
        <w:rPr>
          <w:b w:val="0"/>
          <w:bCs/>
        </w:rPr>
        <w:t xml:space="preserve">, model </w:t>
      </w:r>
      <w:r>
        <w:rPr>
          <w:b w:val="0"/>
          <w:bCs/>
        </w:rPr>
        <w:t>pembelajaran</w:t>
      </w:r>
      <w:r>
        <w:rPr>
          <w:b w:val="0"/>
          <w:bCs/>
        </w:rPr>
        <w:t xml:space="preserve">), </w:t>
      </w:r>
      <w:r>
        <w:rPr>
          <w:b w:val="0"/>
          <w:bCs/>
        </w:rPr>
        <w:t>komponen</w:t>
      </w:r>
      <w:r>
        <w:rPr>
          <w:b w:val="0"/>
          <w:bCs/>
        </w:rPr>
        <w:t xml:space="preserve"> inti (</w:t>
      </w:r>
      <w:r>
        <w:rPr>
          <w:b w:val="0"/>
          <w:bCs/>
        </w:rPr>
        <w:t>tujuan</w:t>
      </w:r>
      <w:r>
        <w:rPr>
          <w:b w:val="0"/>
          <w:bCs/>
        </w:rPr>
        <w:t xml:space="preserve"> </w:t>
      </w:r>
      <w:r>
        <w:rPr>
          <w:b w:val="0"/>
          <w:bCs/>
        </w:rPr>
        <w:t>pembelajaran</w:t>
      </w:r>
      <w:r>
        <w:rPr>
          <w:b w:val="0"/>
          <w:bCs/>
        </w:rPr>
        <w:t xml:space="preserve">, </w:t>
      </w:r>
      <w:r>
        <w:rPr>
          <w:b w:val="0"/>
          <w:bCs/>
        </w:rPr>
        <w:t>pemahaman</w:t>
      </w:r>
      <w:r>
        <w:rPr>
          <w:b w:val="0"/>
          <w:bCs/>
        </w:rPr>
        <w:t xml:space="preserve"> </w:t>
      </w:r>
      <w:r>
        <w:rPr>
          <w:b w:val="0"/>
          <w:bCs/>
        </w:rPr>
        <w:t>bermakna</w:t>
      </w:r>
      <w:r>
        <w:rPr>
          <w:b w:val="0"/>
          <w:bCs/>
        </w:rPr>
        <w:t xml:space="preserve">, </w:t>
      </w:r>
      <w:r>
        <w:rPr>
          <w:b w:val="0"/>
          <w:bCs/>
        </w:rPr>
        <w:t>pertanyaan</w:t>
      </w:r>
      <w:r>
        <w:rPr>
          <w:b w:val="0"/>
          <w:bCs/>
        </w:rPr>
        <w:t xml:space="preserve"> </w:t>
      </w:r>
      <w:r>
        <w:rPr>
          <w:b w:val="0"/>
          <w:bCs/>
        </w:rPr>
        <w:t>pemantik</w:t>
      </w:r>
      <w:r>
        <w:rPr>
          <w:b w:val="0"/>
          <w:bCs/>
        </w:rPr>
        <w:t xml:space="preserve">, </w:t>
      </w:r>
      <w:r>
        <w:rPr>
          <w:b w:val="0"/>
          <w:bCs/>
        </w:rPr>
        <w:t>kegiatan</w:t>
      </w:r>
      <w:r>
        <w:rPr>
          <w:b w:val="0"/>
          <w:bCs/>
        </w:rPr>
        <w:t xml:space="preserve"> </w:t>
      </w:r>
      <w:r>
        <w:rPr>
          <w:b w:val="0"/>
          <w:bCs/>
        </w:rPr>
        <w:t>pembelajaran</w:t>
      </w:r>
      <w:r>
        <w:rPr>
          <w:b w:val="0"/>
          <w:bCs/>
        </w:rPr>
        <w:t xml:space="preserve">, </w:t>
      </w:r>
    </w:p>
    <w:p>
      <w:pPr>
        <w:pStyle w:val="BodyText"/>
        <w:spacing w:before="0" w:line="360" w:lineRule="auto"/>
        <w:jc w:val="center"/>
        <w:rPr>
          <w:b w:val="0"/>
          <w:bCs/>
        </w:rPr>
      </w:pPr>
      <w:r>
        <w:rPr>
          <w:rFonts w:hint="eastAsia"/>
          <w:b/>
          <w:bCs/>
          <w:lang w:eastAsia="zh-CN"/>
        </w:rPr>
        <w:t>7</w:t>
      </w:r>
    </w:p>
    <w:p>
      <w:pPr>
        <w:pStyle w:val="BodyText"/>
        <w:spacing w:before="0" w:line="360" w:lineRule="auto"/>
        <w:ind w:left="428" w:firstLine="720"/>
        <w:jc w:val="both"/>
        <w:rPr>
          <w:b w:val="0"/>
          <w:bCs/>
        </w:rPr>
      </w:pPr>
      <w:r>
        <w:rPr>
          <w:b w:val="0"/>
          <w:bCs/>
        </w:rPr>
        <w:t>asesmen</w:t>
      </w:r>
      <w:r>
        <w:rPr>
          <w:b w:val="0"/>
          <w:bCs/>
        </w:rPr>
        <w:t>/</w:t>
      </w:r>
      <w:r>
        <w:rPr>
          <w:b w:val="0"/>
          <w:bCs/>
        </w:rPr>
        <w:t>penilaian</w:t>
      </w:r>
      <w:r>
        <w:rPr>
          <w:b w:val="0"/>
          <w:bCs/>
        </w:rPr>
        <w:t xml:space="preserve">, </w:t>
      </w:r>
      <w:r>
        <w:rPr>
          <w:b w:val="0"/>
          <w:bCs/>
        </w:rPr>
        <w:t>pengayaan</w:t>
      </w:r>
      <w:r>
        <w:rPr>
          <w:b w:val="0"/>
          <w:bCs/>
        </w:rPr>
        <w:t xml:space="preserve"> dan remedial, </w:t>
      </w:r>
      <w:r>
        <w:rPr>
          <w:b w:val="0"/>
          <w:bCs/>
        </w:rPr>
        <w:t>refleksi</w:t>
      </w:r>
      <w:r>
        <w:rPr>
          <w:b w:val="0"/>
          <w:bCs/>
        </w:rPr>
        <w:t xml:space="preserve"> guru dan </w:t>
      </w:r>
      <w:r>
        <w:rPr>
          <w:b w:val="0"/>
          <w:bCs/>
        </w:rPr>
        <w:t>peserta</w:t>
      </w:r>
      <w:r>
        <w:rPr>
          <w:b w:val="0"/>
          <w:bCs/>
        </w:rPr>
        <w:t xml:space="preserve"> </w:t>
      </w:r>
      <w:r>
        <w:rPr>
          <w:b w:val="0"/>
          <w:bCs/>
        </w:rPr>
        <w:t>didik</w:t>
      </w:r>
      <w:r>
        <w:rPr>
          <w:b w:val="0"/>
          <w:bCs/>
        </w:rPr>
        <w:t>), Lampiran-</w:t>
      </w:r>
      <w:r>
        <w:rPr>
          <w:b w:val="0"/>
          <w:bCs/>
        </w:rPr>
        <w:t>lampiran</w:t>
      </w:r>
      <w:r>
        <w:rPr>
          <w:b w:val="0"/>
          <w:bCs/>
        </w:rPr>
        <w:t xml:space="preserve"> (</w:t>
      </w:r>
      <w:r>
        <w:rPr>
          <w:b w:val="0"/>
          <w:bCs/>
        </w:rPr>
        <w:t>lembar</w:t>
      </w:r>
      <w:r>
        <w:rPr>
          <w:b w:val="0"/>
          <w:bCs/>
        </w:rPr>
        <w:t xml:space="preserve"> </w:t>
      </w:r>
      <w:r>
        <w:rPr>
          <w:b w:val="0"/>
          <w:bCs/>
        </w:rPr>
        <w:t>kerja</w:t>
      </w:r>
      <w:r>
        <w:rPr>
          <w:b w:val="0"/>
          <w:bCs/>
        </w:rPr>
        <w:t xml:space="preserve"> </w:t>
      </w:r>
      <w:r>
        <w:rPr>
          <w:b w:val="0"/>
          <w:bCs/>
        </w:rPr>
        <w:t>peserta</w:t>
      </w:r>
      <w:r>
        <w:rPr>
          <w:b w:val="0"/>
          <w:bCs/>
        </w:rPr>
        <w:t xml:space="preserve"> </w:t>
      </w:r>
      <w:r>
        <w:rPr>
          <w:b w:val="0"/>
          <w:bCs/>
        </w:rPr>
        <w:t>didik</w:t>
      </w:r>
      <w:r>
        <w:rPr>
          <w:b w:val="0"/>
          <w:bCs/>
        </w:rPr>
        <w:t xml:space="preserve">/LKPD, </w:t>
      </w:r>
      <w:r>
        <w:rPr>
          <w:b w:val="0"/>
          <w:bCs/>
        </w:rPr>
        <w:t>bahan</w:t>
      </w:r>
      <w:r>
        <w:rPr>
          <w:b w:val="0"/>
          <w:bCs/>
        </w:rPr>
        <w:t xml:space="preserve"> </w:t>
      </w:r>
      <w:r>
        <w:rPr>
          <w:b w:val="0"/>
          <w:bCs/>
        </w:rPr>
        <w:t>bacaan</w:t>
      </w:r>
      <w:r>
        <w:rPr>
          <w:b w:val="0"/>
          <w:bCs/>
        </w:rPr>
        <w:t xml:space="preserve"> guru dan </w:t>
      </w:r>
      <w:r>
        <w:rPr>
          <w:b w:val="0"/>
          <w:bCs/>
        </w:rPr>
        <w:t>peserta</w:t>
      </w:r>
      <w:r>
        <w:rPr>
          <w:b w:val="0"/>
          <w:bCs/>
        </w:rPr>
        <w:t xml:space="preserve"> </w:t>
      </w:r>
      <w:r>
        <w:rPr>
          <w:b w:val="0"/>
          <w:bCs/>
        </w:rPr>
        <w:t>didik</w:t>
      </w:r>
      <w:r>
        <w:rPr>
          <w:b w:val="0"/>
          <w:bCs/>
        </w:rPr>
        <w:t xml:space="preserve">, </w:t>
      </w:r>
      <w:r>
        <w:rPr>
          <w:b w:val="0"/>
          <w:bCs/>
        </w:rPr>
        <w:t>glosarium</w:t>
      </w:r>
      <w:r>
        <w:rPr>
          <w:b w:val="0"/>
          <w:bCs/>
        </w:rPr>
        <w:t xml:space="preserve">, dan daftar </w:t>
      </w:r>
      <w:r>
        <w:rPr>
          <w:b w:val="0"/>
          <w:bCs/>
        </w:rPr>
        <w:t>pusataka</w:t>
      </w:r>
      <w:r>
        <w:rPr>
          <w:b w:val="0"/>
          <w:bCs/>
        </w:rPr>
        <w:t>).</w:t>
      </w:r>
    </w:p>
    <w:p>
      <w:pPr>
        <w:pStyle w:val="BodyText"/>
        <w:spacing w:before="144" w:line="360" w:lineRule="auto"/>
        <w:ind w:left="428" w:firstLine="720"/>
        <w:jc w:val="both"/>
        <w:rPr>
          <w:bCs/>
        </w:rPr>
      </w:pPr>
      <w:r>
        <w:rPr>
          <w:b w:val="0"/>
          <w:bCs/>
        </w:rPr>
        <w:t>Sedangkan</w:t>
      </w:r>
      <w:r>
        <w:rPr>
          <w:b w:val="0"/>
          <w:bCs/>
        </w:rPr>
        <w:t xml:space="preserve"> RPP </w:t>
      </w:r>
      <w:r>
        <w:rPr>
          <w:b w:val="0"/>
          <w:bCs/>
        </w:rPr>
        <w:t>merupakan</w:t>
      </w:r>
      <w:r>
        <w:rPr>
          <w:b w:val="0"/>
          <w:bCs/>
        </w:rPr>
        <w:t xml:space="preserve"> </w:t>
      </w:r>
      <w:r>
        <w:rPr>
          <w:b w:val="0"/>
          <w:bCs/>
        </w:rPr>
        <w:t>rencana</w:t>
      </w:r>
      <w:r>
        <w:rPr>
          <w:b w:val="0"/>
          <w:bCs/>
        </w:rPr>
        <w:t xml:space="preserve"> </w:t>
      </w:r>
      <w:r>
        <w:rPr>
          <w:b w:val="0"/>
          <w:bCs/>
        </w:rPr>
        <w:t>kegiatan</w:t>
      </w:r>
      <w:r>
        <w:rPr>
          <w:b w:val="0"/>
          <w:bCs/>
        </w:rPr>
        <w:t xml:space="preserve"> </w:t>
      </w:r>
      <w:r>
        <w:rPr>
          <w:b w:val="0"/>
          <w:bCs/>
        </w:rPr>
        <w:t>pembelajaran</w:t>
      </w:r>
      <w:r>
        <w:rPr>
          <w:b w:val="0"/>
          <w:bCs/>
        </w:rPr>
        <w:t xml:space="preserve"> </w:t>
      </w:r>
      <w:r>
        <w:rPr>
          <w:b w:val="0"/>
          <w:bCs/>
        </w:rPr>
        <w:t>tatap</w:t>
      </w:r>
      <w:r>
        <w:rPr>
          <w:b w:val="0"/>
          <w:bCs/>
        </w:rPr>
        <w:t xml:space="preserve"> </w:t>
      </w:r>
      <w:r>
        <w:rPr>
          <w:b w:val="0"/>
          <w:bCs/>
        </w:rPr>
        <w:t>muka</w:t>
      </w:r>
      <w:r>
        <w:rPr>
          <w:b w:val="0"/>
          <w:bCs/>
        </w:rPr>
        <w:t xml:space="preserve"> </w:t>
      </w:r>
      <w:r>
        <w:rPr>
          <w:b w:val="0"/>
          <w:bCs/>
        </w:rPr>
        <w:t>untuk</w:t>
      </w:r>
      <w:r>
        <w:rPr>
          <w:b w:val="0"/>
          <w:bCs/>
        </w:rPr>
        <w:t xml:space="preserve"> </w:t>
      </w:r>
      <w:r>
        <w:rPr>
          <w:b w:val="0"/>
          <w:bCs/>
        </w:rPr>
        <w:t>satu</w:t>
      </w:r>
      <w:r>
        <w:rPr>
          <w:b w:val="0"/>
          <w:bCs/>
        </w:rPr>
        <w:t xml:space="preserve"> kali </w:t>
      </w:r>
      <w:r>
        <w:rPr>
          <w:b w:val="0"/>
          <w:bCs/>
        </w:rPr>
        <w:t>pertemuan</w:t>
      </w:r>
      <w:r>
        <w:rPr>
          <w:b w:val="0"/>
          <w:bCs/>
        </w:rPr>
        <w:t xml:space="preserve"> </w:t>
      </w:r>
      <w:r>
        <w:rPr>
          <w:b w:val="0"/>
          <w:bCs/>
        </w:rPr>
        <w:t>atau</w:t>
      </w:r>
      <w:r>
        <w:rPr>
          <w:b w:val="0"/>
          <w:bCs/>
        </w:rPr>
        <w:t xml:space="preserve"> </w:t>
      </w:r>
      <w:r>
        <w:rPr>
          <w:b w:val="0"/>
          <w:bCs/>
        </w:rPr>
        <w:t>lebih</w:t>
      </w:r>
      <w:r>
        <w:rPr>
          <w:b w:val="0"/>
          <w:bCs/>
        </w:rPr>
        <w:t xml:space="preserve">. RPP </w:t>
      </w:r>
      <w:r>
        <w:rPr>
          <w:b w:val="0"/>
          <w:bCs/>
        </w:rPr>
        <w:t>dikembangkan</w:t>
      </w:r>
      <w:r>
        <w:rPr>
          <w:b w:val="0"/>
          <w:bCs/>
        </w:rPr>
        <w:t xml:space="preserve"> </w:t>
      </w:r>
      <w:r>
        <w:rPr>
          <w:b w:val="0"/>
          <w:bCs/>
        </w:rPr>
        <w:t>dalam</w:t>
      </w:r>
      <w:r>
        <w:rPr>
          <w:b w:val="0"/>
          <w:bCs/>
        </w:rPr>
        <w:t xml:space="preserve"> </w:t>
      </w:r>
      <w:r>
        <w:rPr>
          <w:b w:val="0"/>
          <w:bCs/>
        </w:rPr>
        <w:t>silabus</w:t>
      </w:r>
      <w:r>
        <w:rPr>
          <w:b w:val="0"/>
          <w:bCs/>
        </w:rPr>
        <w:t xml:space="preserve"> </w:t>
      </w:r>
      <w:r>
        <w:rPr>
          <w:b w:val="0"/>
          <w:bCs/>
        </w:rPr>
        <w:t>untuk</w:t>
      </w:r>
      <w:r>
        <w:rPr>
          <w:b w:val="0"/>
          <w:bCs/>
        </w:rPr>
        <w:t xml:space="preserve"> </w:t>
      </w:r>
      <w:r>
        <w:rPr>
          <w:b w:val="0"/>
          <w:bCs/>
        </w:rPr>
        <w:t>mengarahkan</w:t>
      </w:r>
      <w:r>
        <w:rPr>
          <w:b w:val="0"/>
          <w:bCs/>
        </w:rPr>
        <w:t xml:space="preserve"> </w:t>
      </w:r>
      <w:r>
        <w:rPr>
          <w:b w:val="0"/>
          <w:bCs/>
        </w:rPr>
        <w:t>kegiatan</w:t>
      </w:r>
      <w:r>
        <w:rPr>
          <w:b w:val="0"/>
          <w:bCs/>
        </w:rPr>
        <w:t xml:space="preserve"> </w:t>
      </w:r>
      <w:r>
        <w:rPr>
          <w:b w:val="0"/>
          <w:bCs/>
        </w:rPr>
        <w:t>pembelajaran</w:t>
      </w:r>
      <w:r>
        <w:rPr>
          <w:b w:val="0"/>
          <w:bCs/>
        </w:rPr>
        <w:t xml:space="preserve"> </w:t>
      </w:r>
      <w:r>
        <w:rPr>
          <w:b w:val="0"/>
          <w:bCs/>
        </w:rPr>
        <w:t>peserta</w:t>
      </w:r>
      <w:r>
        <w:rPr>
          <w:b w:val="0"/>
          <w:bCs/>
        </w:rPr>
        <w:t xml:space="preserve"> </w:t>
      </w:r>
      <w:r>
        <w:rPr>
          <w:b w:val="0"/>
          <w:bCs/>
        </w:rPr>
        <w:t>didik</w:t>
      </w:r>
      <w:r>
        <w:rPr>
          <w:b w:val="0"/>
          <w:bCs/>
        </w:rPr>
        <w:t xml:space="preserve"> </w:t>
      </w:r>
      <w:r>
        <w:rPr>
          <w:b w:val="0"/>
          <w:bCs/>
        </w:rPr>
        <w:t>dalam</w:t>
      </w:r>
      <w:r>
        <w:rPr>
          <w:b w:val="0"/>
          <w:bCs/>
        </w:rPr>
        <w:t xml:space="preserve"> Upaya </w:t>
      </w:r>
      <w:r>
        <w:rPr>
          <w:b w:val="0"/>
          <w:bCs/>
        </w:rPr>
        <w:t>mencapai</w:t>
      </w:r>
      <w:r>
        <w:rPr>
          <w:b w:val="0"/>
          <w:bCs/>
        </w:rPr>
        <w:t xml:space="preserve"> </w:t>
      </w:r>
      <w:r>
        <w:rPr>
          <w:b w:val="0"/>
          <w:bCs/>
        </w:rPr>
        <w:t>Kompetensi</w:t>
      </w:r>
      <w:r>
        <w:rPr>
          <w:b w:val="0"/>
          <w:bCs/>
        </w:rPr>
        <w:t xml:space="preserve"> Dasar (KD). </w:t>
      </w:r>
    </w:p>
    <w:p>
      <w:pPr>
        <w:pStyle w:val="ListParagraph"/>
        <w:numPr>
          <w:ilvl w:val="0"/>
          <w:numId w:val="8"/>
        </w:numPr>
        <w:tabs>
          <w:tab w:val="left" w:leader="dot" w:pos="7938"/>
        </w:tabs>
        <w:spacing w:before="0" w:after="0" w:line="360" w:lineRule="auto"/>
        <w:ind w:left="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Pelaksanaan</w:t>
      </w:r>
      <w:r>
        <w:rPr>
          <w:rFonts w:ascii="Times New Roman" w:eastAsia="Calibri" w:hAnsi="Times New Roman" w:cs="Times New Roman"/>
          <w:b/>
          <w:bCs/>
          <w:sz w:val="24"/>
          <w:szCs w:val="24"/>
        </w:rPr>
        <w:t xml:space="preserve"> Program </w:t>
      </w:r>
    </w:p>
    <w:p>
      <w:pPr>
        <w:spacing w:line="360" w:lineRule="auto"/>
        <w:ind w:firstLine="851"/>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Dari pelaksanaan Pengenalan Lapangan Persekolahan (PLP) yang dilakukan di</w:t>
      </w:r>
      <w:r>
        <w:rPr>
          <w:rFonts w:ascii="Times New Roman" w:eastAsia="Calibri" w:hAnsi="Times New Roman" w:cs="Times New Roman" w:hint="eastAsia"/>
          <w:noProof/>
          <w:sz w:val="24"/>
          <w:szCs w:val="24"/>
          <w:lang w:eastAsia="zh-CN"/>
        </w:rPr>
        <w:t xml:space="preserve"> </w:t>
      </w:r>
      <w:r>
        <w:rPr>
          <w:rFonts w:ascii="Times New Roman" w:eastAsia="Times New Roman" w:hAnsi="Times New Roman" w:cs="Times New Roman" w:hint="default"/>
          <w:b w:val="0"/>
          <w:bCs w:val="0"/>
          <w:sz w:val="24"/>
          <w:szCs w:val="24"/>
          <w:lang w:eastAsia="zh-CN"/>
        </w:rPr>
        <w:t>SMAS</w:t>
      </w:r>
      <w:r>
        <w:rPr>
          <w:rFonts w:ascii="Times New Roman" w:eastAsia="Times New Roman" w:hAnsi="Times New Roman" w:cs="Times New Roman" w:hint="default"/>
          <w:b w:val="0"/>
          <w:bCs w:val="0"/>
          <w:sz w:val="24"/>
          <w:szCs w:val="24"/>
        </w:rPr>
        <w:t xml:space="preserve"> </w:t>
      </w:r>
      <w:r>
        <w:rPr>
          <w:rFonts w:ascii="Times New Roman" w:eastAsia="Times New Roman" w:hAnsi="Times New Roman" w:cs="Times New Roman" w:hint="default"/>
          <w:b w:val="0"/>
          <w:bCs w:val="0"/>
          <w:sz w:val="24"/>
          <w:szCs w:val="24"/>
          <w:lang w:eastAsia="zh-CN"/>
        </w:rPr>
        <w:t>ISLAM YKHS S</w:t>
      </w:r>
      <w:r>
        <w:rPr>
          <w:rFonts w:ascii="Times New Roman" w:eastAsia="Times New Roman" w:hAnsi="Times New Roman" w:cs="Times New Roman" w:hint="eastAsia"/>
          <w:b w:val="0"/>
          <w:bCs w:val="0"/>
          <w:sz w:val="24"/>
          <w:szCs w:val="24"/>
          <w:lang w:eastAsia="zh-CN"/>
        </w:rPr>
        <w:t>epul</w:t>
      </w:r>
      <w:r>
        <w:rPr>
          <w:rFonts w:ascii="Times New Roman" w:eastAsia="Times New Roman" w:hAnsi="Times New Roman" w:cs="Times New Roman" w:hint="eastAsia"/>
          <w:b w:val="0"/>
          <w:bCs w:val="0"/>
          <w:sz w:val="24"/>
          <w:szCs w:val="24"/>
          <w:lang w:eastAsia="zh-CN"/>
        </w:rPr>
        <w:t>u</w:t>
      </w:r>
      <w:r>
        <w:rPr>
          <w:rFonts w:ascii="Times New Roman" w:eastAsia="Times New Roman" w:hAnsi="Times New Roman" w:cs="Times New Roman" w:hint="default"/>
          <w:b w:val="0"/>
          <w:bCs w:val="0"/>
          <w:sz w:val="24"/>
          <w:szCs w:val="24"/>
          <w:lang w:eastAsia="zh-CN"/>
        </w:rPr>
        <w:t xml:space="preserve"> </w:t>
      </w:r>
      <w:r>
        <w:rPr>
          <w:rFonts w:ascii="Times New Roman" w:eastAsia="Calibri" w:hAnsi="Times New Roman" w:cs="Times New Roman"/>
          <w:noProof/>
          <w:sz w:val="24"/>
          <w:szCs w:val="24"/>
        </w:rPr>
        <w:t>.</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mendapat tu</w:t>
      </w:r>
      <w:r>
        <w:rPr>
          <w:rFonts w:ascii="Times New Roman" w:eastAsia="Calibri" w:hAnsi="Times New Roman" w:cs="Times New Roman"/>
          <w:noProof/>
          <w:sz w:val="24"/>
          <w:szCs w:val="24"/>
        </w:rPr>
        <w:t>gas praktik mengajar di Kelas X</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 Materi yang ditugaskan oleh guru pamong untuk diberikan kepada </w:t>
      </w:r>
      <w:r>
        <w:rPr>
          <w:rFonts w:ascii="Times New Roman" w:eastAsia="Calibri" w:hAnsi="Times New Roman" w:cs="Times New Roman"/>
          <w:noProof/>
          <w:sz w:val="24"/>
          <w:szCs w:val="24"/>
        </w:rPr>
        <w:t>para mahasi</w:t>
      </w:r>
      <w:r>
        <w:rPr>
          <w:rFonts w:ascii="Times New Roman" w:eastAsia="Calibri" w:hAnsi="Times New Roman" w:cs="Times New Roman"/>
          <w:noProof/>
          <w:sz w:val="24"/>
          <w:szCs w:val="24"/>
        </w:rPr>
        <w:t>siswa yaitu sebagai berikut:</w:t>
      </w:r>
    </w:p>
    <w:p>
      <w:pPr>
        <w:spacing w:line="36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TABEL 2.1</w:t>
      </w:r>
      <w:r>
        <w:rPr>
          <w:rFonts w:ascii="Times New Roman" w:eastAsia="Calibri" w:hAnsi="Times New Roman" w:cs="Times New Roman"/>
          <w:b/>
          <w:noProof/>
          <w:sz w:val="24"/>
          <w:szCs w:val="24"/>
        </w:rPr>
        <w:t xml:space="preserve"> </w:t>
      </w:r>
      <w:r>
        <w:rPr>
          <w:rFonts w:ascii="Times New Roman" w:eastAsia="Times New Roman" w:hAnsi="Times New Roman" w:cs="Times New Roman"/>
          <w:bCs/>
          <w:noProof/>
          <w:sz w:val="24"/>
          <w:szCs w:val="24"/>
        </w:rPr>
        <w:t xml:space="preserve"> </w:t>
      </w:r>
      <w:r>
        <w:rPr>
          <w:rFonts w:ascii="Times New Roman" w:eastAsia="Times New Roman" w:hAnsi="Times New Roman" w:cs="Times New Roman"/>
          <w:b/>
          <w:bCs/>
          <w:noProof/>
          <w:sz w:val="24"/>
          <w:szCs w:val="24"/>
        </w:rPr>
        <w:t>Pelaksanaan  P</w:t>
      </w:r>
      <w:r>
        <w:rPr>
          <w:rFonts w:ascii="Times New Roman" w:eastAsia="Times New Roman" w:hAnsi="Times New Roman" w:cs="Times New Roman"/>
          <w:b/>
          <w:bCs/>
          <w:noProof/>
          <w:sz w:val="24"/>
          <w:szCs w:val="24"/>
        </w:rPr>
        <w:t>rogram</w:t>
      </w:r>
    </w:p>
    <w:tbl>
      <w:tblPr>
        <w:tblStyle w:val="TableGrid"/>
        <w:tblW w:w="0" w:type="auto"/>
        <w:jc w:val="center"/>
        <w:tblLook w:val="04A0"/>
      </w:tblPr>
      <w:tblGrid>
        <w:gridCol w:w="1884"/>
        <w:gridCol w:w="1416"/>
        <w:gridCol w:w="1328"/>
        <w:gridCol w:w="3309"/>
      </w:tblGrid>
      <w:tr>
        <w:tblPrEx>
          <w:tblW w:w="0" w:type="auto"/>
          <w:jc w:val="center"/>
          <w:tblLook w:val="04A0"/>
        </w:tblPrEx>
        <w:trPr>
          <w:trHeight w:val="539"/>
          <w:jc w:val="center"/>
        </w:trPr>
        <w:tc>
          <w:tcPr>
            <w:tcW w:w="1884" w:type="dxa"/>
            <w:vAlign w:val="center"/>
          </w:tcPr>
          <w:p>
            <w:pPr>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Hari/Tanggal</w:t>
            </w:r>
          </w:p>
        </w:tc>
        <w:tc>
          <w:tcPr>
            <w:tcW w:w="1416" w:type="dxa"/>
            <w:vAlign w:val="center"/>
          </w:tcPr>
          <w:p>
            <w:pPr>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Pertemuan ke</w:t>
            </w:r>
          </w:p>
        </w:tc>
        <w:tc>
          <w:tcPr>
            <w:tcW w:w="1327" w:type="dxa"/>
            <w:vAlign w:val="center"/>
          </w:tcPr>
          <w:p>
            <w:pPr>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kelas</w:t>
            </w:r>
          </w:p>
        </w:tc>
        <w:tc>
          <w:tcPr>
            <w:tcW w:w="3309" w:type="dxa"/>
            <w:vAlign w:val="center"/>
          </w:tcPr>
          <w:p>
            <w:pPr>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Sub Bab</w:t>
            </w:r>
          </w:p>
        </w:tc>
      </w:tr>
      <w:tr>
        <w:tblPrEx>
          <w:tblW w:w="0" w:type="auto"/>
          <w:jc w:val="center"/>
          <w:tblLook w:val="04A0"/>
        </w:tblPrEx>
        <w:trPr>
          <w:jc w:val="center"/>
        </w:trPr>
        <w:tc>
          <w:tcPr>
            <w:tcW w:w="1884"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jum'at 1</w:t>
            </w:r>
            <w:r>
              <w:rPr>
                <w:rFonts w:ascii="Times New Roman" w:eastAsia="Calibri" w:hAnsi="Times New Roman" w:cs="Times New Roman" w:hint="default"/>
                <w:noProof/>
                <w:sz w:val="24"/>
                <w:szCs w:val="24"/>
                <w:lang w:val="en-US" w:eastAsia="zh-CN"/>
              </w:rPr>
              <w:t xml:space="preserve"> </w:t>
            </w:r>
            <w:r>
              <w:rPr>
                <w:rFonts w:ascii="Times New Roman" w:eastAsia="Calibri" w:hAnsi="Times New Roman" w:cs="Times New Roman" w:hint="eastAsia"/>
                <w:noProof/>
                <w:sz w:val="24"/>
                <w:szCs w:val="24"/>
                <w:lang w:eastAsia="zh-CN"/>
              </w:rPr>
              <w:t>september 2023</w:t>
            </w:r>
          </w:p>
        </w:tc>
        <w:tc>
          <w:tcPr>
            <w:tcW w:w="1416"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1</w:t>
            </w:r>
          </w:p>
        </w:tc>
        <w:tc>
          <w:tcPr>
            <w:tcW w:w="1327"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X</w:t>
            </w:r>
            <w:r>
              <w:rPr>
                <w:rFonts w:ascii="Times New Roman" w:eastAsia="Calibri" w:hAnsi="Times New Roman" w:cs="Times New Roman" w:hint="eastAsia"/>
                <w:noProof/>
                <w:sz w:val="24"/>
                <w:szCs w:val="24"/>
                <w:lang w:eastAsia="zh-CN"/>
              </w:rPr>
              <w:t>-2</w:t>
            </w:r>
          </w:p>
        </w:tc>
        <w:tc>
          <w:tcPr>
            <w:tcW w:w="3309" w:type="dxa"/>
            <w:vAlign w:val="center"/>
          </w:tcPr>
          <w:p>
            <w:pPr>
              <w:spacing w:line="360" w:lineRule="auto"/>
              <w:ind w:left="459"/>
              <w:contextualSpacing/>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t xml:space="preserve">Inti masalah ekonomi </w:t>
            </w:r>
          </w:p>
        </w:tc>
      </w:tr>
      <w:tr>
        <w:tblPrEx>
          <w:tblW w:w="0" w:type="auto"/>
          <w:jc w:val="center"/>
          <w:tblLook w:val="04A0"/>
        </w:tblPrEx>
        <w:trPr>
          <w:jc w:val="center"/>
        </w:trPr>
        <w:tc>
          <w:tcPr>
            <w:tcW w:w="1884"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S</w:t>
            </w:r>
            <w:r>
              <w:rPr>
                <w:rFonts w:ascii="Times New Roman" w:eastAsia="Calibri" w:hAnsi="Times New Roman" w:cs="Times New Roman" w:hint="default"/>
                <w:noProof/>
                <w:sz w:val="24"/>
                <w:szCs w:val="24"/>
                <w:lang w:val="en-US" w:eastAsia="zh-CN"/>
              </w:rPr>
              <w:t>abtu</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default"/>
                <w:noProof/>
                <w:sz w:val="24"/>
                <w:szCs w:val="24"/>
                <w:lang w:val="en-US" w:eastAsia="zh-CN"/>
              </w:rPr>
              <w:t xml:space="preserve">2 </w:t>
            </w:r>
            <w:r>
              <w:rPr>
                <w:rFonts w:ascii="Times New Roman" w:eastAsia="Calibri" w:hAnsi="Times New Roman" w:cs="Times New Roman" w:hint="eastAsia"/>
                <w:noProof/>
                <w:sz w:val="24"/>
                <w:szCs w:val="24"/>
                <w:lang w:eastAsia="zh-CN"/>
              </w:rPr>
              <w:t>september 2023</w:t>
            </w:r>
          </w:p>
        </w:tc>
        <w:tc>
          <w:tcPr>
            <w:tcW w:w="1416"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2</w:t>
            </w:r>
          </w:p>
        </w:tc>
        <w:tc>
          <w:tcPr>
            <w:tcW w:w="1327"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X-2</w:t>
            </w:r>
          </w:p>
        </w:tc>
        <w:tc>
          <w:tcPr>
            <w:tcW w:w="3309" w:type="dxa"/>
            <w:vAlign w:val="center"/>
          </w:tcPr>
          <w:p>
            <w:pPr>
              <w:spacing w:line="360" w:lineRule="auto"/>
              <w:ind w:left="459"/>
              <w:contextualSpacing/>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t xml:space="preserve">Menentukan pilihan yang tepat </w:t>
            </w:r>
          </w:p>
        </w:tc>
      </w:tr>
      <w:tr>
        <w:tblPrEx>
          <w:tblW w:w="0" w:type="auto"/>
          <w:jc w:val="center"/>
          <w:tblLook w:val="04A0"/>
        </w:tblPrEx>
        <w:trPr>
          <w:jc w:val="center"/>
        </w:trPr>
        <w:tc>
          <w:tcPr>
            <w:tcW w:w="1884"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default"/>
                <w:noProof/>
                <w:sz w:val="24"/>
                <w:szCs w:val="24"/>
                <w:lang w:val="en-US" w:eastAsia="zh-CN"/>
              </w:rPr>
              <w:t>Sabtu</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default"/>
                <w:noProof/>
                <w:sz w:val="24"/>
                <w:szCs w:val="24"/>
                <w:lang w:val="en-US" w:eastAsia="zh-CN"/>
              </w:rPr>
              <w:t xml:space="preserve">9 </w:t>
            </w:r>
            <w:r>
              <w:rPr>
                <w:rFonts w:ascii="Times New Roman" w:eastAsia="Calibri" w:hAnsi="Times New Roman" w:cs="Times New Roman" w:hint="eastAsia"/>
                <w:noProof/>
                <w:sz w:val="24"/>
                <w:szCs w:val="24"/>
                <w:lang w:eastAsia="zh-CN"/>
              </w:rPr>
              <w:t>september 2023</w:t>
            </w:r>
          </w:p>
        </w:tc>
        <w:tc>
          <w:tcPr>
            <w:tcW w:w="1416"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3</w:t>
            </w:r>
          </w:p>
        </w:tc>
        <w:tc>
          <w:tcPr>
            <w:tcW w:w="1327"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X-2</w:t>
            </w:r>
          </w:p>
        </w:tc>
        <w:tc>
          <w:tcPr>
            <w:tcW w:w="3309" w:type="dxa"/>
            <w:vAlign w:val="center"/>
          </w:tcPr>
          <w:p>
            <w:pPr>
              <w:spacing w:line="360" w:lineRule="auto"/>
              <w:ind w:left="317"/>
              <w:contextualSpacing/>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t xml:space="preserve">Skala prioritas dan pengelolaan keuangan </w:t>
            </w:r>
          </w:p>
        </w:tc>
      </w:tr>
      <w:tr>
        <w:tblPrEx>
          <w:tblW w:w="0" w:type="auto"/>
          <w:jc w:val="center"/>
          <w:tblLook w:val="04A0"/>
        </w:tblPrEx>
        <w:trPr>
          <w:jc w:val="center"/>
        </w:trPr>
        <w:tc>
          <w:tcPr>
            <w:tcW w:w="1884"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S</w:t>
            </w:r>
            <w:r>
              <w:rPr>
                <w:rFonts w:ascii="Times New Roman" w:eastAsia="Calibri" w:hAnsi="Times New Roman" w:cs="Times New Roman" w:hint="default"/>
                <w:noProof/>
                <w:sz w:val="24"/>
                <w:szCs w:val="24"/>
                <w:lang w:val="en-US" w:eastAsia="zh-CN"/>
              </w:rPr>
              <w:t>abtu</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eastAsia"/>
                <w:noProof/>
                <w:sz w:val="24"/>
                <w:szCs w:val="24"/>
                <w:lang w:eastAsia="zh-CN"/>
              </w:rPr>
              <w:t>1</w:t>
            </w:r>
            <w:r>
              <w:rPr>
                <w:rFonts w:ascii="Times New Roman" w:eastAsia="Calibri" w:hAnsi="Times New Roman" w:cs="Times New Roman" w:hint="default"/>
                <w:noProof/>
                <w:sz w:val="24"/>
                <w:szCs w:val="24"/>
                <w:lang w:val="en-US" w:eastAsia="zh-CN"/>
              </w:rPr>
              <w:t xml:space="preserve">6 </w:t>
            </w:r>
            <w:r>
              <w:rPr>
                <w:rFonts w:ascii="Times New Roman" w:eastAsia="Calibri" w:hAnsi="Times New Roman" w:cs="Times New Roman" w:hint="eastAsia"/>
                <w:noProof/>
                <w:sz w:val="24"/>
                <w:szCs w:val="24"/>
                <w:lang w:eastAsia="zh-CN"/>
              </w:rPr>
              <w:t>september 2023</w:t>
            </w:r>
          </w:p>
        </w:tc>
        <w:tc>
          <w:tcPr>
            <w:tcW w:w="1416"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4</w:t>
            </w:r>
          </w:p>
        </w:tc>
        <w:tc>
          <w:tcPr>
            <w:tcW w:w="1327" w:type="dxa"/>
            <w:vAlign w:val="center"/>
          </w:tcPr>
          <w:p>
            <w:pPr>
              <w:spacing w:line="360" w:lineRule="auto"/>
              <w:jc w:val="center"/>
              <w:rPr>
                <w:rFonts w:ascii="Times New Roman" w:eastAsia="Calibri" w:hAnsi="Times New Roman" w:cs="Times New Roman"/>
                <w:noProof/>
                <w:sz w:val="24"/>
                <w:szCs w:val="24"/>
              </w:rPr>
            </w:pPr>
            <w:r>
              <w:rPr>
                <w:rFonts w:ascii="Times New Roman" w:eastAsia="Calibri" w:hAnsi="Times New Roman" w:cs="Times New Roman" w:hint="eastAsia"/>
                <w:noProof/>
                <w:sz w:val="24"/>
                <w:szCs w:val="24"/>
                <w:lang w:eastAsia="zh-CN"/>
              </w:rPr>
              <w:t>X-2</w:t>
            </w:r>
          </w:p>
        </w:tc>
        <w:tc>
          <w:tcPr>
            <w:tcW w:w="3309" w:type="dxa"/>
            <w:vAlign w:val="center"/>
          </w:tcPr>
          <w:p>
            <w:pPr>
              <w:spacing w:line="360" w:lineRule="auto"/>
              <w:contextualSpacing/>
              <w:jc w:val="center"/>
              <w:rPr>
                <w:rFonts w:ascii="Times New Roman" w:eastAsia="Calibri" w:hAnsi="Times New Roman" w:cs="Times New Roman"/>
                <w:b/>
                <w:noProof/>
                <w:sz w:val="24"/>
                <w:szCs w:val="24"/>
              </w:rPr>
            </w:pPr>
            <w:r>
              <w:rPr>
                <w:rFonts w:hint="default"/>
                <w:color w:val="000000"/>
                <w:sz w:val="24"/>
                <w:szCs w:val="24"/>
                <w:lang w:val="en-US" w:eastAsia="zh-CN"/>
              </w:rPr>
              <w:t xml:space="preserve">kebutuhan dan alat pemenuhan kebutuhan </w:t>
            </w:r>
          </w:p>
        </w:tc>
      </w:tr>
    </w:tbl>
    <w:p>
      <w:pPr>
        <w:tabs>
          <w:tab w:val="left" w:pos="2512"/>
        </w:tabs>
        <w:spacing w:line="36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b/>
      </w:r>
    </w:p>
    <w:p>
      <w:pPr>
        <w:tabs>
          <w:tab w:val="left" w:pos="2512"/>
        </w:tabs>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hint="eastAsia"/>
          <w:b/>
          <w:noProof/>
          <w:sz w:val="24"/>
          <w:szCs w:val="24"/>
          <w:lang w:eastAsia="zh-CN"/>
        </w:rPr>
        <w:t>8</w:t>
      </w:r>
    </w:p>
    <w:p>
      <w:pPr>
        <w:tabs>
          <w:tab w:val="left" w:pos="2512"/>
        </w:tabs>
        <w:spacing w:line="360" w:lineRule="auto"/>
        <w:jc w:val="center"/>
        <w:rPr>
          <w:rFonts w:ascii="Times New Roman" w:eastAsia="Calibri" w:hAnsi="Times New Roman" w:cs="Times New Roman"/>
          <w:b/>
          <w:noProof/>
          <w:sz w:val="24"/>
          <w:szCs w:val="24"/>
        </w:rPr>
      </w:pPr>
    </w:p>
    <w:p>
      <w:pPr>
        <w:tabs>
          <w:tab w:val="left" w:pos="2512"/>
        </w:tabs>
        <w:spacing w:line="360" w:lineRule="auto"/>
        <w:jc w:val="center"/>
        <w:rPr>
          <w:rFonts w:ascii="Times New Roman" w:eastAsia="Calibri" w:hAnsi="Times New Roman" w:cs="Times New Roman"/>
          <w:b/>
          <w:noProof/>
          <w:sz w:val="24"/>
          <w:szCs w:val="24"/>
        </w:rPr>
      </w:pPr>
    </w:p>
    <w:p>
      <w:pPr>
        <w:tabs>
          <w:tab w:val="left" w:pos="2512"/>
        </w:tabs>
        <w:spacing w:line="360" w:lineRule="auto"/>
        <w:rPr>
          <w:rFonts w:ascii="Times New Roman" w:eastAsia="Calibri" w:hAnsi="Times New Roman" w:cs="Times New Roman"/>
          <w:b/>
          <w:noProof/>
          <w:sz w:val="24"/>
          <w:szCs w:val="24"/>
        </w:rPr>
      </w:pPr>
      <w:r>
        <w:rPr>
          <w:rFonts w:ascii="Times New Roman" w:eastAsia="Calibri" w:hAnsi="Times New Roman" w:cs="Times New Roman" w:hint="eastAsia"/>
          <w:b/>
          <w:noProof/>
          <w:sz w:val="24"/>
          <w:szCs w:val="24"/>
          <w:lang w:eastAsia="zh-CN"/>
        </w:rPr>
        <w:t>T</w:t>
      </w:r>
      <w:r>
        <w:rPr>
          <w:rFonts w:ascii="Times New Roman" w:eastAsia="Calibri" w:hAnsi="Times New Roman" w:cs="Times New Roman" w:hint="eastAsia"/>
          <w:b/>
          <w:noProof/>
          <w:sz w:val="24"/>
          <w:szCs w:val="24"/>
          <w:lang w:eastAsia="zh-CN"/>
        </w:rPr>
        <w:t>ABEL</w:t>
      </w:r>
      <w:r>
        <w:rPr>
          <w:rFonts w:ascii="Times New Roman" w:eastAsia="Calibri" w:hAnsi="Times New Roman" w:cs="Times New Roman" w:hint="eastAsia"/>
          <w:b/>
          <w:noProof/>
          <w:sz w:val="24"/>
          <w:szCs w:val="24"/>
          <w:lang w:eastAsia="zh-CN"/>
        </w:rPr>
        <w:t xml:space="preserve">2.2 </w:t>
      </w:r>
      <w:r>
        <w:rPr>
          <w:rFonts w:ascii="Times New Roman" w:eastAsia="Calibri" w:hAnsi="Times New Roman" w:cs="Times New Roman" w:hint="eastAsia"/>
          <w:b/>
          <w:noProof/>
          <w:sz w:val="24"/>
          <w:szCs w:val="24"/>
          <w:lang w:eastAsia="zh-CN"/>
        </w:rPr>
        <w:t>Daftar nilai</w:t>
      </w:r>
    </w:p>
    <w:tbl>
      <w:tblPr>
        <w:jc w:val="center"/>
        <w:tblInd w:w="534" w:type="dxa"/>
      </w:tblPr>
      <w:tblGrid>
        <w:gridCol w:w="626"/>
        <w:gridCol w:w="2447"/>
        <w:gridCol w:w="684"/>
        <w:gridCol w:w="1282"/>
        <w:gridCol w:w="1257"/>
        <w:gridCol w:w="1210"/>
      </w:tblGrid>
      <w:tr>
        <w:tblPrEx>
          <w:jc w:val="center"/>
          <w:tblInd w:w="534" w:type="dxa"/>
        </w:tblPrEx>
        <w:trPr>
          <w:cantSplit w:val="0"/>
          <w:trHeight w:val="551"/>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b/>
                <w:bCs/>
                <w:noProof/>
                <w:sz w:val="24"/>
                <w:szCs w:val="24"/>
              </w:rPr>
              <w:t>NO</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180" w:after="0" w:line="360" w:lineRule="auto"/>
              <w:jc w:val="center"/>
            </w:pPr>
            <w:r>
              <w:rPr>
                <w:rFonts w:ascii="Times New Roman" w:eastAsia="Calibri" w:hAnsi="Times New Roman" w:cs="Times New Roman" w:hint="default"/>
                <w:b/>
                <w:bCs/>
                <w:noProof/>
                <w:sz w:val="24"/>
                <w:szCs w:val="24"/>
              </w:rPr>
              <w:t>NAMA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b/>
                <w:bCs/>
                <w:noProof/>
                <w:sz w:val="24"/>
                <w:szCs w:val="24"/>
              </w:rPr>
              <w:t>L/p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b/>
                <w:bCs/>
                <w:noProof/>
                <w:sz w:val="24"/>
                <w:szCs w:val="24"/>
              </w:rPr>
              <w:t>TUGAS</w:t>
            </w:r>
            <w:r>
              <w:rPr>
                <w:rFonts w:ascii="Times New Roman" w:eastAsia="Calibri" w:hAnsi="Times New Roman" w:cs="Times New Roman" w:hint="default"/>
                <w:b/>
                <w:bCs/>
                <w:noProof/>
                <w:sz w:val="24"/>
                <w:szCs w:val="24"/>
              </w:rPr>
              <w:t xml:space="preserve"> </w:t>
            </w:r>
            <w:r>
              <w:rPr>
                <w:rFonts w:ascii="Times New Roman" w:eastAsia="Calibri" w:hAnsi="Times New Roman" w:cs="Times New Roman" w:hint="default"/>
                <w:b/>
                <w:bCs/>
                <w:noProof/>
                <w:sz w:val="24"/>
                <w:szCs w:val="24"/>
              </w:rPr>
              <w:t>1</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b/>
                <w:bCs/>
                <w:noProof/>
                <w:sz w:val="24"/>
                <w:szCs w:val="24"/>
              </w:rPr>
              <w:t>TUGAS</w:t>
            </w:r>
            <w:r>
              <w:rPr>
                <w:rFonts w:ascii="Times New Roman" w:eastAsia="Calibri" w:hAnsi="Times New Roman" w:cs="Times New Roman" w:hint="default"/>
                <w:b/>
                <w:bCs/>
                <w:noProof/>
                <w:sz w:val="24"/>
                <w:szCs w:val="24"/>
              </w:rPr>
              <w:t xml:space="preserve"> </w:t>
            </w:r>
            <w:r>
              <w:rPr>
                <w:rFonts w:ascii="Times New Roman" w:eastAsia="Calibri" w:hAnsi="Times New Roman" w:cs="Times New Roman" w:hint="default"/>
                <w:b/>
                <w:bCs/>
                <w:noProof/>
                <w:sz w:val="24"/>
                <w:szCs w:val="24"/>
              </w:rPr>
              <w:t>2</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b/>
                <w:bCs/>
                <w:noProof/>
                <w:sz w:val="24"/>
                <w:szCs w:val="24"/>
              </w:rPr>
              <w:t>TUGAS</w:t>
            </w:r>
            <w:r>
              <w:rPr>
                <w:rFonts w:ascii="Times New Roman" w:eastAsia="Calibri" w:hAnsi="Times New Roman" w:cs="Times New Roman" w:hint="default"/>
                <w:b/>
                <w:bCs/>
                <w:noProof/>
                <w:sz w:val="24"/>
                <w:szCs w:val="24"/>
              </w:rPr>
              <w:t xml:space="preserve"> </w:t>
            </w:r>
            <w:r>
              <w:rPr>
                <w:rFonts w:ascii="Times New Roman" w:eastAsia="Calibri" w:hAnsi="Times New Roman" w:cs="Times New Roman" w:hint="default"/>
                <w:b/>
                <w:bCs/>
                <w:noProof/>
                <w:sz w:val="24"/>
                <w:szCs w:val="24"/>
              </w:rPr>
              <w:t>3</w:t>
            </w:r>
          </w:p>
        </w:tc>
      </w:tr>
      <w:tr>
        <w:tblPrEx>
          <w:jc w:val="center"/>
          <w:tblInd w:w="534" w:type="dxa"/>
        </w:tblPrEx>
        <w:trPr>
          <w:cantSplit w:val="0"/>
          <w:trHeight w:val="591"/>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0" w:after="0" w:line="360" w:lineRule="auto"/>
            </w:pPr>
            <w:r>
              <w:rPr>
                <w:rFonts w:ascii="Times New Roman" w:eastAsia="Calibri" w:hAnsi="Times New Roman" w:cs="Times New Roman" w:hint="default"/>
                <w:noProof/>
                <w:sz w:val="24"/>
                <w:szCs w:val="24"/>
              </w:rPr>
              <w:t>A</w:t>
            </w:r>
            <w:r>
              <w:rPr>
                <w:rFonts w:ascii="Times New Roman" w:eastAsia="Calibri" w:hAnsi="Times New Roman" w:cs="Times New Roman" w:hint="eastAsia"/>
                <w:noProof/>
                <w:sz w:val="24"/>
                <w:szCs w:val="24"/>
                <w:lang w:eastAsia="zh-CN"/>
              </w:rPr>
              <w:t>hmad s</w:t>
            </w:r>
            <w:r>
              <w:rPr>
                <w:rFonts w:ascii="Times New Roman" w:eastAsia="Calibri" w:hAnsi="Times New Roman" w:cs="Times New Roman" w:hint="eastAsia"/>
                <w:noProof/>
                <w:sz w:val="24"/>
                <w:szCs w:val="24"/>
                <w:lang w:eastAsia="zh-CN"/>
              </w:rPr>
              <w:t>yaifullah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2</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ascii="Times New Roman" w:eastAsia="Calibri" w:hAnsi="Times New Roman" w:cs="Times New Roman" w:hint="default"/>
                <w:noProof/>
                <w:sz w:val="24"/>
                <w:szCs w:val="24"/>
              </w:rPr>
              <w:t>A</w:t>
            </w:r>
            <w:r>
              <w:rPr>
                <w:rFonts w:ascii="Times New Roman" w:eastAsia="Calibri" w:hAnsi="Times New Roman" w:cs="Times New Roman" w:hint="eastAsia"/>
                <w:noProof/>
                <w:sz w:val="24"/>
                <w:szCs w:val="24"/>
                <w:lang w:eastAsia="zh-CN"/>
              </w:rPr>
              <w:t xml:space="preserve">dinda </w:t>
            </w:r>
            <w:r>
              <w:rPr>
                <w:rFonts w:ascii="Times New Roman" w:eastAsia="Calibri" w:hAnsi="Times New Roman" w:cs="Times New Roman" w:hint="eastAsia"/>
                <w:noProof/>
                <w:sz w:val="24"/>
                <w:szCs w:val="24"/>
                <w:lang w:eastAsia="zh-CN"/>
              </w:rPr>
              <w:t>P</w:t>
            </w:r>
            <w:r>
              <w:rPr>
                <w:rFonts w:ascii="Times New Roman" w:eastAsia="Calibri" w:hAnsi="Times New Roman" w:cs="Times New Roman" w:hint="eastAsia"/>
                <w:noProof/>
                <w:sz w:val="24"/>
                <w:szCs w:val="24"/>
                <w:lang w:eastAsia="zh-CN"/>
              </w:rPr>
              <w:t xml:space="preserve">utri </w:t>
            </w:r>
            <w:r>
              <w:rPr>
                <w:rFonts w:ascii="Times New Roman" w:eastAsia="Calibri" w:hAnsi="Times New Roman" w:cs="Times New Roman" w:hint="eastAsia"/>
                <w:noProof/>
                <w:sz w:val="24"/>
                <w:szCs w:val="24"/>
                <w:lang w:eastAsia="zh-CN"/>
              </w:rPr>
              <w:t>Ulami</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3</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0" w:after="0" w:line="360" w:lineRule="auto"/>
            </w:pPr>
            <w:r>
              <w:rPr>
                <w:rFonts w:ascii="Times New Roman" w:eastAsia="Calibri" w:hAnsi="Times New Roman" w:cs="Times New Roman" w:hint="default"/>
                <w:noProof/>
                <w:sz w:val="24"/>
                <w:szCs w:val="24"/>
              </w:rPr>
              <w:t>A</w:t>
            </w:r>
            <w:r>
              <w:rPr>
                <w:rFonts w:ascii="Times New Roman" w:eastAsia="Calibri" w:hAnsi="Times New Roman" w:cs="Times New Roman" w:hint="eastAsia"/>
                <w:noProof/>
                <w:sz w:val="24"/>
                <w:szCs w:val="24"/>
                <w:lang w:eastAsia="zh-CN"/>
              </w:rPr>
              <w:t xml:space="preserve">tikutus </w:t>
            </w:r>
            <w:r>
              <w:rPr>
                <w:rFonts w:ascii="Times New Roman" w:eastAsia="Calibri" w:hAnsi="Times New Roman" w:cs="Times New Roman" w:hint="eastAsia"/>
                <w:noProof/>
                <w:sz w:val="24"/>
                <w:szCs w:val="24"/>
                <w:lang w:eastAsia="zh-CN"/>
              </w:rPr>
              <w:t>S</w:t>
            </w:r>
            <w:r>
              <w:rPr>
                <w:rFonts w:ascii="Times New Roman" w:eastAsia="Calibri" w:hAnsi="Times New Roman" w:cs="Times New Roman" w:hint="eastAsia"/>
                <w:noProof/>
                <w:sz w:val="24"/>
                <w:szCs w:val="24"/>
                <w:lang w:eastAsia="zh-CN"/>
              </w:rPr>
              <w:t>yafiyah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4</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eastAsia"/>
                <w:lang w:eastAsia="zh-CN"/>
              </w:rPr>
              <w:t xml:space="preserve">Azwa </w:t>
            </w:r>
            <w:r>
              <w:rPr>
                <w:rFonts w:hint="eastAsia"/>
                <w:lang w:eastAsia="zh-CN"/>
              </w:rPr>
              <w:t>P</w:t>
            </w:r>
            <w:r>
              <w:rPr>
                <w:rFonts w:hint="eastAsia"/>
                <w:lang w:eastAsia="zh-CN"/>
              </w:rPr>
              <w:t>e</w:t>
            </w:r>
            <w:r>
              <w:rPr>
                <w:rFonts w:hint="eastAsia"/>
                <w:lang w:eastAsia="zh-CN"/>
              </w:rPr>
              <w:t>brianti M</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r>
      <w:tr>
        <w:tblPrEx>
          <w:jc w:val="center"/>
          <w:tblInd w:w="534" w:type="dxa"/>
        </w:tblPrEx>
        <w:trPr>
          <w:cantSplit w:val="0"/>
          <w:trHeight w:val="55"/>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5</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eastAsia"/>
                <w:lang w:eastAsia="zh-CN"/>
              </w:rPr>
              <w:t>Ibnu Mundi</w:t>
            </w:r>
            <w:r>
              <w:rPr>
                <w:rFonts w:hint="eastAsia"/>
                <w:lang w:eastAsia="zh-CN"/>
              </w:rPr>
              <w:t>r</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6</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Ivan ma</w:t>
            </w:r>
            <w:r>
              <w:rPr>
                <w:rFonts w:hint="eastAsia"/>
                <w:lang w:eastAsia="zh-CN"/>
              </w:rPr>
              <w:t>ulana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hint="eastAsia"/>
                <w:lang w:eastAsia="zh-CN"/>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 xml:space="preserve">Isma </w:t>
            </w:r>
            <w:r>
              <w:rPr>
                <w:rFonts w:hint="eastAsia"/>
                <w:lang w:eastAsia="zh-CN"/>
              </w:rPr>
              <w:t>M</w:t>
            </w:r>
            <w:r>
              <w:rPr>
                <w:rFonts w:hint="eastAsia"/>
                <w:lang w:eastAsia="zh-CN"/>
              </w:rPr>
              <w:t>aulana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100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ascii="Times New Roman" w:eastAsia="Calibri" w:hAnsi="Times New Roman" w:cs="Times New Roman" w:hint="eastAsia"/>
                <w:noProof/>
                <w:sz w:val="24"/>
                <w:szCs w:val="24"/>
                <w:lang w:eastAsia="zh-CN"/>
              </w:rPr>
              <w:t>Miftahul Ais</w:t>
            </w:r>
            <w:r>
              <w:rPr>
                <w:rFonts w:ascii="Times New Roman" w:eastAsia="Calibri" w:hAnsi="Times New Roman" w:cs="Times New Roman" w:hint="eastAsia"/>
                <w:noProof/>
                <w:sz w:val="24"/>
                <w:szCs w:val="24"/>
                <w:lang w:eastAsia="zh-CN"/>
              </w:rPr>
              <w:t xml:space="preserve">yah </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9</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eastAsia"/>
                <w:lang w:eastAsia="zh-CN"/>
              </w:rPr>
              <w:t xml:space="preserve">Moh.  </w:t>
            </w:r>
            <w:r>
              <w:rPr>
                <w:rFonts w:hint="eastAsia"/>
                <w:lang w:eastAsia="zh-CN"/>
              </w:rPr>
              <w:t xml:space="preserve">Nasihin </w:t>
            </w:r>
            <w:r>
              <w:rPr>
                <w:rFonts w:hint="eastAsia"/>
                <w:lang w:eastAsia="zh-CN"/>
              </w:rPr>
              <w:t>Amin</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10</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eastAsia"/>
                <w:lang w:eastAsia="zh-CN"/>
              </w:rPr>
              <w:t>Najib</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hint="eastAsia"/>
                <w:lang w:eastAsia="zh-CN"/>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73</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11</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0" w:after="0" w:line="360" w:lineRule="auto"/>
            </w:pPr>
            <w:r>
              <w:rPr>
                <w:rFonts w:hint="eastAsia"/>
                <w:lang w:eastAsia="zh-CN"/>
              </w:rPr>
              <w:t>Nanda kirnia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90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12</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ascii="Times New Roman" w:eastAsia="Calibri" w:hAnsi="Times New Roman" w:cs="Times New Roman" w:hint="default"/>
                <w:noProof/>
                <w:sz w:val="24"/>
                <w:szCs w:val="24"/>
              </w:rPr>
              <w:t>Imelda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13</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Nova Zazqia</w:t>
            </w:r>
            <w:r>
              <w:rPr>
                <w:rFonts w:hint="eastAsia"/>
                <w:lang w:eastAsia="zh-CN"/>
              </w:rPr>
              <w:t xml:space="preserve">  </w:t>
            </w:r>
            <w:r>
              <w:rPr>
                <w:rFonts w:hint="eastAsia"/>
                <w:lang w:eastAsia="zh-CN"/>
              </w:rPr>
              <w:t>Mufarrohah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w:t>
            </w:r>
            <w:r>
              <w:rPr>
                <w:rFonts w:ascii="Times New Roman" w:eastAsia="Calibri" w:hAnsi="Times New Roman" w:cs="Times New Roman" w:hint="default"/>
                <w:noProof/>
                <w:sz w:val="24"/>
                <w:szCs w:val="24"/>
              </w:rPr>
              <w:t>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74</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14</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0" w:after="0" w:line="360" w:lineRule="auto"/>
            </w:pPr>
            <w:r>
              <w:rPr>
                <w:rFonts w:hint="eastAsia"/>
                <w:lang w:eastAsia="zh-CN"/>
              </w:rPr>
              <w:t>N</w:t>
            </w:r>
            <w:r>
              <w:rPr>
                <w:rFonts w:hint="eastAsia"/>
                <w:lang w:eastAsia="zh-CN"/>
              </w:rPr>
              <w:t>ursahirah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73</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15</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 xml:space="preserve">Nurhayati </w:t>
            </w:r>
            <w:r>
              <w:rPr>
                <w:rFonts w:hint="eastAsia"/>
                <w:lang w:eastAsia="zh-CN"/>
              </w:rPr>
              <w:t>Angge</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77</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16</w:t>
            </w:r>
          </w:p>
        </w:tc>
        <w:tc>
          <w:tcPr>
            <w:tcW w:w="2447" w:type="dxa"/>
            <w:tcBorders>
              <w:top w:val="single" w:sz="4" w:space="0" w:color="auto"/>
              <w:left w:val="single" w:sz="4" w:space="0" w:color="auto"/>
              <w:bottom w:val="single" w:sz="4" w:space="0" w:color="auto"/>
              <w:right w:val="single" w:sz="4" w:space="0" w:color="auto"/>
            </w:tcBorders>
            <w:vAlign w:val="center"/>
          </w:tcPr>
          <w:p>
            <w:pPr>
              <w:spacing w:before="0" w:after="0" w:line="360" w:lineRule="auto"/>
            </w:pPr>
            <w:r>
              <w:rPr>
                <w:rFonts w:hint="eastAsia"/>
                <w:lang w:eastAsia="zh-CN"/>
              </w:rPr>
              <w:t>Ri</w:t>
            </w:r>
            <w:r>
              <w:rPr>
                <w:rFonts w:hint="eastAsia"/>
                <w:lang w:eastAsia="zh-CN"/>
              </w:rPr>
              <w:t>fana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73</w:t>
            </w:r>
          </w:p>
        </w:tc>
      </w:tr>
      <w:tr>
        <w:tblPrEx>
          <w:jc w:val="center"/>
          <w:tblInd w:w="534" w:type="dxa"/>
        </w:tblPrEx>
        <w:trPr>
          <w:cantSplit w:val="0"/>
          <w:trHeight w:val="317"/>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17</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 xml:space="preserve">Syaiful </w:t>
            </w:r>
            <w:r>
              <w:rPr>
                <w:rFonts w:hint="eastAsia"/>
                <w:lang w:eastAsia="zh-CN"/>
              </w:rPr>
              <w:t>Komar R</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77</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18</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eastAsia"/>
                <w:lang w:eastAsia="zh-CN"/>
              </w:rPr>
              <w:t>Siful</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hint="eastAsia"/>
                <w:lang w:eastAsia="zh-CN"/>
              </w:rPr>
              <w:t>L</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100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19</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eastAsia"/>
                <w:lang w:eastAsia="zh-CN"/>
              </w:rPr>
              <w:t>Siti</w:t>
            </w:r>
            <w:r>
              <w:rPr>
                <w:rFonts w:hint="eastAsia"/>
                <w:lang w:eastAsia="zh-CN"/>
              </w:rPr>
              <w:t xml:space="preserve"> M</w:t>
            </w:r>
            <w:r>
              <w:rPr>
                <w:rFonts w:hint="eastAsia"/>
                <w:lang w:eastAsia="zh-CN"/>
              </w:rPr>
              <w:t>aysaroh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100</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75</w:t>
            </w:r>
          </w:p>
        </w:tc>
      </w:tr>
    </w:tbl>
    <w:p>
      <w:pPr>
        <w:tabs>
          <w:tab w:val="left" w:pos="2512"/>
        </w:tabs>
        <w:spacing w:line="360" w:lineRule="auto"/>
        <w:jc w:val="center"/>
        <w:rPr>
          <w:rFonts w:ascii="Times New Roman" w:eastAsia="Calibri" w:hAnsi="Times New Roman" w:cs="Times New Roman"/>
          <w:b/>
          <w:noProof/>
          <w:sz w:val="24"/>
          <w:szCs w:val="24"/>
        </w:rPr>
      </w:pPr>
      <w:r>
        <w:rPr>
          <w:rFonts w:eastAsia="Calibri" w:hAnsi="Times New Roman" w:cs="Times New Roman" w:hint="eastAsia"/>
          <w:b/>
          <w:noProof/>
          <w:sz w:val="24"/>
          <w:szCs w:val="24"/>
          <w:lang w:eastAsia="zh-CN"/>
        </w:rPr>
        <w:t>9</w:t>
      </w:r>
    </w:p>
    <w:tbl>
      <w:tblPr>
        <w:jc w:val="center"/>
        <w:tblInd w:w="534" w:type="dxa"/>
      </w:tblPr>
      <w:tblGrid>
        <w:gridCol w:w="626"/>
        <w:gridCol w:w="2447"/>
        <w:gridCol w:w="683"/>
        <w:gridCol w:w="1282"/>
        <w:gridCol w:w="1256"/>
        <w:gridCol w:w="1209"/>
      </w:tblGrid>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20</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default"/>
                <w:lang w:eastAsia="zh-CN"/>
              </w:rPr>
              <w:t>Siti</w:t>
            </w:r>
            <w:r>
              <w:rPr>
                <w:rFonts w:hint="default"/>
                <w:lang w:eastAsia="zh-CN"/>
              </w:rPr>
              <w:t xml:space="preserve"> </w:t>
            </w:r>
            <w:r>
              <w:rPr>
                <w:rFonts w:hint="default"/>
                <w:lang w:eastAsia="zh-CN"/>
              </w:rPr>
              <w:t>Rohmah</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73</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85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85</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21</w:t>
            </w:r>
          </w:p>
        </w:tc>
        <w:tc>
          <w:tcPr>
            <w:tcW w:w="2447" w:type="dxa"/>
            <w:tcBorders>
              <w:top w:val="single" w:sz="4" w:space="0" w:color="auto"/>
              <w:left w:val="single" w:sz="4" w:space="0" w:color="auto"/>
              <w:bottom w:val="single" w:sz="4" w:space="0" w:color="auto"/>
              <w:right w:val="single" w:sz="4" w:space="0" w:color="auto"/>
            </w:tcBorders>
            <w:vAlign w:val="center"/>
          </w:tcPr>
          <w:p>
            <w:pPr>
              <w:spacing w:after="0" w:line="360" w:lineRule="auto"/>
            </w:pPr>
            <w:r>
              <w:rPr>
                <w:rFonts w:hint="default"/>
                <w:lang w:eastAsia="zh-CN"/>
              </w:rPr>
              <w:t>Sifatun</w:t>
            </w:r>
            <w:r>
              <w:rPr>
                <w:rFonts w:hint="default"/>
                <w:lang w:eastAsia="zh-CN"/>
              </w:rPr>
              <w:t xml:space="preserve"> </w:t>
            </w:r>
            <w:r>
              <w:rPr>
                <w:rFonts w:hint="default"/>
                <w:lang w:eastAsia="zh-CN"/>
              </w:rPr>
              <w:t>Naya</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83</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lang w:val="id-ID"/>
              </w:rPr>
              <w:t>75</w:t>
            </w: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77</w:t>
            </w:r>
          </w:p>
        </w:tc>
      </w:tr>
      <w:tr>
        <w:tblPrEx>
          <w:jc w:val="center"/>
          <w:tblInd w:w="534" w:type="dxa"/>
        </w:tblPrEx>
        <w:trPr>
          <w:cantSplit w:val="0"/>
          <w:trHeight w:val="362"/>
          <w:tblHeader w:val="0"/>
          <w:jc w:val="center"/>
        </w:trPr>
        <w:tc>
          <w:tcPr>
            <w:tcW w:w="62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22</w:t>
            </w:r>
          </w:p>
        </w:tc>
        <w:tc>
          <w:tcPr>
            <w:tcW w:w="2447" w:type="dxa"/>
            <w:tcBorders>
              <w:top w:val="single" w:sz="4" w:space="0" w:color="auto"/>
              <w:left w:val="single" w:sz="4" w:space="0" w:color="auto"/>
              <w:bottom w:val="single" w:sz="4" w:space="0" w:color="auto"/>
              <w:right w:val="single" w:sz="4" w:space="0" w:color="auto"/>
            </w:tcBorders>
            <w:vAlign w:val="center"/>
          </w:tcPr>
          <w:p>
            <w:pPr>
              <w:spacing w:line="360" w:lineRule="auto"/>
            </w:pPr>
            <w:r>
              <w:rPr>
                <w:rFonts w:hint="default"/>
                <w:lang w:eastAsia="zh-CN"/>
              </w:rPr>
              <w:t>Inda</w:t>
            </w:r>
            <w:r>
              <w:rPr>
                <w:rFonts w:hint="default"/>
                <w:lang w:eastAsia="zh-CN"/>
              </w:rPr>
              <w:t>h</w:t>
            </w:r>
            <w:r>
              <w:rPr>
                <w:rFonts w:hint="default"/>
                <w:lang w:eastAsia="zh-CN"/>
              </w:rPr>
              <w:t xml:space="preserve"> </w:t>
            </w:r>
            <w:r>
              <w:rPr>
                <w:rFonts w:hint="default"/>
                <w:lang w:eastAsia="zh-CN"/>
              </w:rPr>
              <w:t>P</w:t>
            </w:r>
          </w:p>
        </w:tc>
        <w:tc>
          <w:tcPr>
            <w:tcW w:w="683"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P</w:t>
            </w:r>
          </w:p>
        </w:tc>
        <w:tc>
          <w:tcPr>
            <w:tcW w:w="1282"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r>
              <w:rPr>
                <w:rFonts w:ascii="Times New Roman" w:eastAsia="Calibri" w:hAnsi="Times New Roman" w:cs="Times New Roman" w:hint="default"/>
                <w:noProof/>
                <w:sz w:val="24"/>
                <w:szCs w:val="24"/>
              </w:rPr>
              <w:t>70</w:t>
            </w:r>
          </w:p>
        </w:tc>
        <w:tc>
          <w:tcPr>
            <w:tcW w:w="1256"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c>
          <w:tcPr>
            <w:tcW w:w="1209" w:type="dxa"/>
            <w:tcBorders>
              <w:top w:val="single" w:sz="4" w:space="0" w:color="auto"/>
              <w:left w:val="single" w:sz="4" w:space="0" w:color="auto"/>
              <w:bottom w:val="single" w:sz="4" w:space="0" w:color="auto"/>
              <w:right w:val="single" w:sz="4" w:space="0" w:color="auto"/>
            </w:tcBorders>
            <w:vAlign w:val="center"/>
          </w:tcPr>
          <w:p>
            <w:pPr>
              <w:spacing w:line="360" w:lineRule="auto"/>
              <w:jc w:val="center"/>
            </w:pPr>
          </w:p>
        </w:tc>
      </w:tr>
    </w:tbl>
    <w:p>
      <w:pPr>
        <w:tabs>
          <w:tab w:val="left" w:pos="2512"/>
        </w:tabs>
        <w:spacing w:before="0" w:after="0" w:line="360" w:lineRule="auto"/>
        <w:jc w:val="left"/>
        <w:rPr>
          <w:rFonts w:ascii="Times New Roman" w:eastAsia="Calibri" w:hAnsi="Times New Roman" w:cs="Times New Roman"/>
          <w:b/>
          <w:noProof/>
          <w:sz w:val="24"/>
          <w:szCs w:val="24"/>
        </w:rPr>
      </w:pPr>
    </w:p>
    <w:p>
      <w:pPr>
        <w:spacing w:after="0"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ab/>
      </w:r>
      <w:r>
        <w:rPr>
          <w:rFonts w:ascii="Times New Roman" w:eastAsia="Calibri" w:hAnsi="Times New Roman" w:cs="Times New Roman"/>
          <w:noProof/>
          <w:sz w:val="24"/>
          <w:szCs w:val="24"/>
        </w:rPr>
        <w:t xml:space="preserve">Selama masa PLP berlangsung,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telah melaksanakan praktik mengajar dikelas X</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noProof/>
          <w:sz w:val="24"/>
          <w:szCs w:val="24"/>
        </w:rPr>
        <w:t>dengan melakukan bimbingan bersama guru p</w:t>
      </w:r>
      <w:r>
        <w:rPr>
          <w:rFonts w:ascii="Times New Roman" w:eastAsia="Calibri" w:hAnsi="Times New Roman" w:cs="Times New Roman" w:hint="eastAsia"/>
          <w:noProof/>
          <w:sz w:val="24"/>
          <w:szCs w:val="24"/>
          <w:lang w:eastAsia="zh-CN"/>
        </w:rPr>
        <w:t>among</w:t>
      </w: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 xml:space="preserve"> P</w:t>
      </w:r>
      <w:r>
        <w:rPr>
          <w:rFonts w:ascii="Times New Roman" w:eastAsia="Calibri" w:hAnsi="Times New Roman" w:cs="Times New Roman"/>
          <w:noProof/>
          <w:sz w:val="24"/>
          <w:szCs w:val="24"/>
        </w:rPr>
        <w:t>raktik mengajar di kelas, sistem mengajar dilakukan</w:t>
      </w:r>
      <w:r>
        <w:rPr>
          <w:rFonts w:ascii="Times New Roman" w:eastAsia="Calibri" w:hAnsi="Times New Roman" w:cs="Times New Roman"/>
          <w:noProof/>
          <w:sz w:val="24"/>
          <w:szCs w:val="24"/>
        </w:rPr>
        <w:t xml:space="preserve"> </w:t>
      </w:r>
      <w:r>
        <w:rPr>
          <w:rFonts w:ascii="Times New Roman" w:eastAsia="Calibri" w:hAnsi="Times New Roman" w:cs="Times New Roman" w:hint="eastAsia"/>
          <w:noProof/>
          <w:sz w:val="24"/>
          <w:szCs w:val="24"/>
          <w:lang w:eastAsia="zh-CN"/>
        </w:rPr>
        <w:t>sesuai jadwal mengajar y</w:t>
      </w:r>
      <w:r>
        <w:rPr>
          <w:rFonts w:ascii="Times New Roman" w:eastAsia="Calibri" w:hAnsi="Times New Roman" w:cs="Times New Roman" w:hint="eastAsia"/>
          <w:noProof/>
          <w:sz w:val="24"/>
          <w:szCs w:val="24"/>
          <w:lang w:eastAsia="zh-CN"/>
        </w:rPr>
        <w:t xml:space="preserve">ang sudah di tentukan. </w:t>
      </w:r>
      <w:r>
        <w:rPr>
          <w:rFonts w:ascii="Times New Roman" w:eastAsia="Calibri" w:hAnsi="Times New Roman" w:cs="Times New Roman"/>
          <w:noProof/>
          <w:sz w:val="24"/>
          <w:szCs w:val="24"/>
        </w:rPr>
        <w:t xml:space="preserve"> </w:t>
      </w:r>
    </w:p>
    <w:p>
      <w:pPr>
        <w:spacing w:after="0"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 xml:space="preserve">Mengajar merupakan kegiatan yang memang harus benar-benar diperhatikan secara mendalam, mengenai hal apa yang perlu dipersiapkan dan yang perlu disampaikan. Dalam  proses mengajar terdapat permasalahan yang </w:t>
      </w:r>
      <w:r>
        <w:rPr>
          <w:rFonts w:ascii="Times New Roman" w:eastAsia="Calibri" w:hAnsi="Times New Roman" w:cs="Times New Roman"/>
          <w:noProof/>
          <w:sz w:val="24"/>
          <w:szCs w:val="24"/>
        </w:rPr>
        <w:t>dijumpai yaitu penyusunan RPP yang kurang tepat. Dalam mengajar, media yang digunakan adalah ppt,</w:t>
      </w:r>
      <w:r>
        <w:rPr>
          <w:rFonts w:ascii="Times New Roman" w:eastAsia="Calibri" w:hAnsi="Times New Roman" w:cs="Times New Roman"/>
          <w:noProof/>
          <w:sz w:val="24"/>
          <w:szCs w:val="24"/>
        </w:rPr>
        <w:t xml:space="preserve"> buku ajar pegangan guru dan LKS</w:t>
      </w:r>
      <w:r>
        <w:rPr>
          <w:rFonts w:ascii="Times New Roman" w:eastAsia="Calibri" w:hAnsi="Times New Roman" w:cs="Times New Roman"/>
          <w:noProof/>
          <w:sz w:val="24"/>
          <w:szCs w:val="24"/>
        </w:rPr>
        <w:t>.</w:t>
      </w:r>
    </w:p>
    <w:p>
      <w:pPr>
        <w:spacing w:after="0" w:line="360" w:lineRule="auto"/>
        <w:ind w:firstLine="851"/>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Selama dalam proses belajar mengajar, banyak hambatan dan masalah yang harus dilalui dan ditemukan saat itu dikarenakan beberapa hal yang mempengaruhi. Adapun hambatan yang dialami diantaranya yakni:</w:t>
      </w:r>
    </w:p>
    <w:p>
      <w:pPr>
        <w:numPr>
          <w:ilvl w:val="0"/>
          <w:numId w:val="24"/>
        </w:numPr>
        <w:spacing w:before="0" w:after="0" w:line="360" w:lineRule="auto"/>
        <w:ind w:left="709" w:hanging="283"/>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Para siswa kurang aktif  di dalam kelas.</w:t>
      </w:r>
    </w:p>
    <w:p>
      <w:pPr>
        <w:numPr>
          <w:ilvl w:val="0"/>
          <w:numId w:val="24"/>
        </w:numPr>
        <w:spacing w:after="0" w:line="360" w:lineRule="auto"/>
        <w:ind w:left="709" w:hanging="283"/>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Terdapat siswa yang bermain sendiri.</w:t>
      </w:r>
    </w:p>
    <w:p>
      <w:pPr>
        <w:numPr>
          <w:ilvl w:val="0"/>
          <w:numId w:val="24"/>
        </w:numPr>
        <w:spacing w:before="0" w:after="0" w:line="360" w:lineRule="auto"/>
        <w:ind w:left="709" w:hanging="283"/>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Motivasi setiap siswa yang berbeda-beda dalam mengikuti kegiatan belajar mengajar. Ada siswa yang memiliki motivasi tinggi untuk mengikuti pelajaran dan juga ada siswa yang tidak memiliki motivasi untuk mengikuti pelajaran.</w:t>
      </w:r>
    </w:p>
    <w:p>
      <w:pPr>
        <w:numPr>
          <w:ilvl w:val="0"/>
          <w:numId w:val="24"/>
        </w:numPr>
        <w:spacing w:after="0" w:line="360" w:lineRule="auto"/>
        <w:ind w:left="709" w:hanging="283"/>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Beberapa siswa masih suka mengobrol sendiri dan terkadang menganggu teman sekelasnya.</w:t>
      </w:r>
    </w:p>
    <w:p>
      <w:pPr>
        <w:numPr>
          <w:ilvl w:val="0"/>
          <w:numId w:val="24"/>
        </w:numPr>
        <w:spacing w:after="0" w:line="360" w:lineRule="auto"/>
        <w:ind w:left="709" w:hanging="283"/>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Terdapat siswa keluar masuk minta izin dengan alasan bermacam-macam.</w:t>
      </w:r>
    </w:p>
    <w:p>
      <w:pPr>
        <w:pStyle w:val="ListParagraph"/>
        <w:numPr>
          <w:ilvl w:val="2"/>
          <w:numId w:val="8"/>
        </w:numPr>
        <w:spacing w:after="0" w:line="360" w:lineRule="auto"/>
        <w:ind w:left="851"/>
        <w:rPr>
          <w:rFonts w:ascii="Times New Roman" w:eastAsia="Calibri" w:hAnsi="Times New Roman" w:cs="Times New Roman"/>
          <w:b/>
          <w:sz w:val="24"/>
          <w:szCs w:val="24"/>
        </w:rPr>
      </w:pPr>
      <w:r>
        <w:rPr>
          <w:rFonts w:ascii="Times New Roman" w:eastAsia="Calibri" w:hAnsi="Times New Roman" w:cs="Times New Roman"/>
          <w:b/>
          <w:sz w:val="24"/>
          <w:szCs w:val="24"/>
        </w:rPr>
        <w:t>Persiapan</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Sebelum</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Mengaja</w:t>
      </w:r>
      <w:r>
        <w:rPr>
          <w:rFonts w:ascii="Times New Roman" w:eastAsia="Calibri" w:hAnsi="Times New Roman" w:cs="Times New Roman"/>
          <w:b/>
          <w:sz w:val="24"/>
          <w:szCs w:val="24"/>
        </w:rPr>
        <w:t>r</w:t>
      </w:r>
    </w:p>
    <w:p>
      <w:pPr>
        <w:widowControl w:val="0"/>
        <w:tabs>
          <w:tab w:val="left" w:pos="426"/>
        </w:tabs>
        <w:autoSpaceDE w:val="0"/>
        <w:autoSpaceDN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sebelum</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hint="eastAsia"/>
          <w:sz w:val="24"/>
          <w:szCs w:val="24"/>
          <w:lang w:eastAsia="zh-CN"/>
        </w:rPr>
        <w:t xml:space="preserve"> </w:t>
      </w:r>
      <w:r>
        <w:rPr>
          <w:rFonts w:ascii="Times New Roman" w:hAnsi="Times New Roman" w:cs="Times New Roman" w:hint="default"/>
          <w:sz w:val="24"/>
          <w:szCs w:val="24"/>
          <w:lang w:eastAsia="zh-CN"/>
        </w:rPr>
        <w:t>Saya</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rPr>
        <w:t>melakukan</w:t>
      </w:r>
      <w:r>
        <w:rPr>
          <w:rFonts w:ascii="Times New Roman" w:hAnsi="Times New Roman" w:cs="Times New Roman" w:hint="default"/>
          <w:sz w:val="24"/>
          <w:szCs w:val="24"/>
        </w:rPr>
        <w:t xml:space="preserve"> </w:t>
      </w:r>
      <w:r>
        <w:rPr>
          <w:rFonts w:ascii="Times New Roman" w:hAnsi="Times New Roman" w:cs="Times New Roman" w:hint="default"/>
          <w:sz w:val="24"/>
          <w:szCs w:val="24"/>
        </w:rPr>
        <w:t>persiapan</w:t>
      </w:r>
      <w:r>
        <w:rPr>
          <w:rFonts w:ascii="Times New Roman" w:hAnsi="Times New Roman" w:cs="Times New Roman"/>
          <w:sz w:val="24"/>
          <w:szCs w:val="24"/>
        </w:rPr>
        <w:t xml:space="preserve"> </w:t>
      </w:r>
      <w:r>
        <w:rPr>
          <w:rFonts w:ascii="Times New Roman" w:hAnsi="Times New Roman" w:cs="Times New Roman"/>
          <w:sz w:val="24"/>
          <w:szCs w:val="24"/>
        </w:rPr>
        <w:t>dengan</w:t>
      </w:r>
      <w:r>
        <w:rPr>
          <w:rFonts w:ascii="Times New Roman" w:hAnsi="Times New Roman" w:cs="Times New Roman"/>
          <w:sz w:val="24"/>
          <w:szCs w:val="24"/>
        </w:rPr>
        <w:t xml:space="preserve"> </w:t>
      </w:r>
      <w:r>
        <w:rPr>
          <w:rFonts w:ascii="Times New Roman" w:hAnsi="Times New Roman" w:cs="Times New Roman"/>
          <w:sz w:val="24"/>
          <w:szCs w:val="24"/>
        </w:rPr>
        <w:t>mempersipakan</w:t>
      </w:r>
      <w:r>
        <w:rPr>
          <w:rFonts w:ascii="Times New Roman" w:hAnsi="Times New Roman" w:cs="Times New Roman"/>
          <w:sz w:val="24"/>
          <w:szCs w:val="24"/>
        </w:rPr>
        <w:t xml:space="preserve"> </w:t>
      </w:r>
      <w:r>
        <w:rPr>
          <w:rFonts w:ascii="Times New Roman" w:hAnsi="Times New Roman" w:cs="Times New Roman"/>
          <w:sz w:val="24"/>
          <w:szCs w:val="24"/>
        </w:rPr>
        <w:t>perangkat</w:t>
      </w:r>
      <w:r>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sz w:val="24"/>
          <w:szCs w:val="24"/>
        </w:rPr>
        <w:t>mulai</w:t>
      </w:r>
      <w:r>
        <w:rPr>
          <w:rFonts w:ascii="Times New Roman" w:hAnsi="Times New Roman" w:cs="Times New Roman"/>
          <w:sz w:val="24"/>
          <w:szCs w:val="24"/>
        </w:rPr>
        <w:t xml:space="preserve"> </w:t>
      </w:r>
      <w:r>
        <w:rPr>
          <w:rFonts w:ascii="Times New Roman" w:hAnsi="Times New Roman" w:cs="Times New Roman"/>
          <w:sz w:val="24"/>
          <w:szCs w:val="24"/>
        </w:rPr>
        <w:t>dari</w:t>
      </w:r>
      <w:r>
        <w:rPr>
          <w:rFonts w:ascii="Times New Roman" w:hAnsi="Times New Roman" w:cs="Times New Roman"/>
          <w:sz w:val="24"/>
          <w:szCs w:val="24"/>
        </w:rPr>
        <w:t xml:space="preserve"> </w:t>
      </w:r>
      <w:r>
        <w:rPr>
          <w:rFonts w:ascii="Times New Roman" w:hAnsi="Times New Roman" w:cs="Times New Roman"/>
          <w:sz w:val="24"/>
          <w:szCs w:val="24"/>
        </w:rPr>
        <w:t>pembuatan</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Modul aj</w:t>
      </w:r>
      <w:r>
        <w:rPr>
          <w:rFonts w:ascii="Times New Roman" w:hAnsi="Times New Roman" w:cs="Times New Roman" w:hint="eastAsia"/>
          <w:sz w:val="24"/>
          <w:szCs w:val="24"/>
          <w:lang w:eastAsia="zh-CN"/>
        </w:rPr>
        <w:t>ar</w:t>
      </w:r>
      <w:r>
        <w:rPr>
          <w:rFonts w:ascii="Times New Roman" w:hAnsi="Times New Roman" w:cs="Times New Roman"/>
          <w:sz w:val="24"/>
          <w:szCs w:val="24"/>
        </w:rPr>
        <w:t xml:space="preserve">, Metode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sz w:val="24"/>
          <w:szCs w:val="24"/>
        </w:rPr>
        <w:t>dll</w:t>
      </w:r>
      <w:r>
        <w:rPr>
          <w:rFonts w:ascii="Times New Roman" w:hAnsi="Times New Roman" w:cs="Times New Roman"/>
          <w:sz w:val="24"/>
          <w:szCs w:val="24"/>
        </w:rPr>
        <w:t xml:space="preserve">. </w:t>
      </w:r>
      <w:r>
        <w:rPr>
          <w:rFonts w:ascii="Times New Roman" w:hAnsi="Times New Roman" w:cs="Times New Roman"/>
          <w:sz w:val="24"/>
          <w:szCs w:val="24"/>
        </w:rPr>
        <w:t>Sehingga</w:t>
      </w:r>
      <w:r>
        <w:rPr>
          <w:rFonts w:ascii="Times New Roman" w:hAnsi="Times New Roman" w:cs="Times New Roman"/>
          <w:sz w:val="24"/>
          <w:szCs w:val="24"/>
        </w:rPr>
        <w:t xml:space="preserve"> </w:t>
      </w:r>
      <w:r>
        <w:rPr>
          <w:rFonts w:ascii="Times New Roman" w:hAnsi="Times New Roman" w:cs="Times New Roman"/>
          <w:sz w:val="24"/>
          <w:szCs w:val="24"/>
        </w:rPr>
        <w:t>ketika</w:t>
      </w:r>
      <w:r>
        <w:rPr>
          <w:rFonts w:ascii="Times New Roman" w:hAnsi="Times New Roman" w:cs="Times New Roman"/>
          <w:sz w:val="24"/>
          <w:szCs w:val="24"/>
        </w:rPr>
        <w:t xml:space="preserve"> </w:t>
      </w:r>
      <w:r>
        <w:rPr>
          <w:rFonts w:ascii="Times New Roman" w:hAnsi="Times New Roman" w:cs="Times New Roman"/>
          <w:sz w:val="24"/>
          <w:szCs w:val="24"/>
        </w:rPr>
        <w:t>nanti</w:t>
      </w:r>
      <w:r>
        <w:rPr>
          <w:rFonts w:ascii="Times New Roman" w:hAnsi="Times New Roman" w:cs="Times New Roman"/>
          <w:sz w:val="24"/>
          <w:szCs w:val="24"/>
        </w:rPr>
        <w:t xml:space="preserve"> </w:t>
      </w:r>
      <w:r>
        <w:rPr>
          <w:rFonts w:ascii="Times New Roman" w:hAnsi="Times New Roman" w:cs="Times New Roman"/>
          <w:sz w:val="24"/>
          <w:szCs w:val="24"/>
        </w:rPr>
        <w:t>memulai</w:t>
      </w:r>
      <w:r>
        <w:rPr>
          <w:rFonts w:ascii="Times New Roman" w:hAnsi="Times New Roman" w:cs="Times New Roman"/>
          <w:sz w:val="24"/>
          <w:szCs w:val="24"/>
        </w:rPr>
        <w:t xml:space="preserve"> </w:t>
      </w:r>
      <w:r>
        <w:rPr>
          <w:rFonts w:ascii="Times New Roman" w:hAnsi="Times New Roman" w:cs="Times New Roman"/>
          <w:sz w:val="24"/>
          <w:szCs w:val="24"/>
        </w:rPr>
        <w:t>kegiatan</w:t>
      </w:r>
      <w:r>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 xml:space="preserve">saya </w:t>
      </w:r>
      <w:r>
        <w:rPr>
          <w:rFonts w:ascii="Times New Roman" w:hAnsi="Times New Roman" w:cs="Times New Roman"/>
          <w:sz w:val="24"/>
          <w:szCs w:val="24"/>
        </w:rPr>
        <w:t>sudah</w:t>
      </w:r>
      <w:r>
        <w:rPr>
          <w:rFonts w:ascii="Times New Roman" w:hAnsi="Times New Roman" w:cs="Times New Roman"/>
          <w:sz w:val="24"/>
          <w:szCs w:val="24"/>
        </w:rPr>
        <w:t xml:space="preserve"> </w:t>
      </w:r>
      <w:r>
        <w:rPr>
          <w:rFonts w:ascii="Times New Roman" w:hAnsi="Times New Roman" w:cs="Times New Roman"/>
          <w:sz w:val="24"/>
          <w:szCs w:val="24"/>
        </w:rPr>
        <w:t>siap</w:t>
      </w:r>
      <w:r>
        <w:rPr>
          <w:rFonts w:ascii="Times New Roman" w:hAnsi="Times New Roman" w:cs="Times New Roman"/>
          <w:sz w:val="24"/>
          <w:szCs w:val="24"/>
        </w:rPr>
        <w:t xml:space="preserve"> dan </w:t>
      </w:r>
      <w:r>
        <w:rPr>
          <w:rFonts w:ascii="Times New Roman" w:hAnsi="Times New Roman" w:cs="Times New Roman"/>
          <w:sz w:val="24"/>
          <w:szCs w:val="24"/>
        </w:rPr>
        <w:t>mampu</w:t>
      </w:r>
      <w:r>
        <w:rPr>
          <w:rFonts w:ascii="Times New Roman" w:hAnsi="Times New Roman" w:cs="Times New Roman"/>
          <w:sz w:val="24"/>
          <w:szCs w:val="24"/>
        </w:rPr>
        <w:t xml:space="preserve"> </w:t>
      </w:r>
      <w:r>
        <w:rPr>
          <w:rFonts w:ascii="Times New Roman" w:hAnsi="Times New Roman" w:cs="Times New Roman"/>
          <w:sz w:val="24"/>
          <w:szCs w:val="24"/>
        </w:rPr>
        <w:t>mengimplementasikan</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 xml:space="preserve">modul </w:t>
      </w:r>
      <w:r>
        <w:rPr>
          <w:rFonts w:ascii="Times New Roman" w:hAnsi="Times New Roman" w:cs="Times New Roman"/>
          <w:sz w:val="24"/>
          <w:szCs w:val="24"/>
        </w:rPr>
        <w:t xml:space="preserve"> </w:t>
      </w:r>
      <w:r>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t>kelas</w:t>
      </w:r>
      <w:r>
        <w:rPr>
          <w:rFonts w:ascii="Times New Roman" w:hAnsi="Times New Roman" w:cs="Times New Roman"/>
          <w:sz w:val="24"/>
          <w:szCs w:val="24"/>
        </w:rPr>
        <w:t>.</w:t>
      </w:r>
    </w:p>
    <w:p>
      <w:pPr>
        <w:pStyle w:val="ListParagraph"/>
        <w:numPr>
          <w:ilvl w:val="2"/>
          <w:numId w:val="8"/>
        </w:numPr>
        <w:spacing w:after="0" w:line="360" w:lineRule="auto"/>
        <w:ind w:left="851"/>
        <w:rPr>
          <w:rFonts w:ascii="Times New Roman" w:eastAsia="Calibri" w:hAnsi="Times New Roman" w:cs="Times New Roman"/>
          <w:b/>
          <w:sz w:val="24"/>
          <w:szCs w:val="24"/>
        </w:rPr>
      </w:pPr>
      <w:r>
        <w:rPr>
          <w:rFonts w:ascii="Times New Roman" w:eastAsia="Calibri" w:hAnsi="Times New Roman" w:cs="Times New Roman"/>
          <w:b/>
          <w:sz w:val="24"/>
          <w:szCs w:val="24"/>
        </w:rPr>
        <w:t>Pembuatan</w:t>
      </w:r>
      <w:r>
        <w:rPr>
          <w:rFonts w:ascii="Times New Roman" w:eastAsia="Calibri" w:hAnsi="Times New Roman" w:cs="Times New Roman"/>
          <w:b/>
          <w:sz w:val="24"/>
          <w:szCs w:val="24"/>
        </w:rPr>
        <w:t xml:space="preserve"> RPP</w:t>
      </w:r>
    </w:p>
    <w:p>
      <w:pPr>
        <w:widowControl w:val="0"/>
        <w:tabs>
          <w:tab w:val="left" w:pos="426"/>
        </w:tabs>
        <w:autoSpaceDE w:val="0"/>
        <w:autoSpaceDN w:val="0"/>
        <w:spacing w:after="0" w:line="360" w:lineRule="auto"/>
        <w:ind w:left="426"/>
        <w:jc w:val="both"/>
        <w:rPr>
          <w:rFonts w:ascii="Times New Roman" w:hAnsi="Times New Roman" w:cs="Times New Roman"/>
          <w:bCs/>
          <w:spacing w:val="1"/>
          <w:sz w:val="24"/>
        </w:rPr>
      </w:pP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Sebelum</w:t>
      </w:r>
      <w:r>
        <w:rPr>
          <w:rFonts w:ascii="Times New Roman" w:hAnsi="Times New Roman" w:cs="Times New Roman"/>
          <w:bCs/>
          <w:spacing w:val="1"/>
          <w:sz w:val="24"/>
        </w:rPr>
        <w:t xml:space="preserve"> </w:t>
      </w:r>
      <w:r>
        <w:rPr>
          <w:rFonts w:ascii="Times New Roman" w:hAnsi="Times New Roman" w:cs="Times New Roman"/>
          <w:bCs/>
          <w:sz w:val="24"/>
        </w:rPr>
        <w:t>melakukan</w:t>
      </w:r>
      <w:r>
        <w:rPr>
          <w:rFonts w:ascii="Times New Roman" w:hAnsi="Times New Roman" w:cs="Times New Roman"/>
          <w:bCs/>
          <w:spacing w:val="1"/>
          <w:sz w:val="24"/>
        </w:rPr>
        <w:t xml:space="preserve"> </w:t>
      </w:r>
      <w:r>
        <w:rPr>
          <w:rFonts w:ascii="Times New Roman" w:hAnsi="Times New Roman" w:cs="Times New Roman"/>
          <w:bCs/>
          <w:sz w:val="24"/>
        </w:rPr>
        <w:t>praktik</w:t>
      </w:r>
      <w:r>
        <w:rPr>
          <w:rFonts w:ascii="Times New Roman" w:hAnsi="Times New Roman" w:cs="Times New Roman"/>
          <w:bCs/>
          <w:spacing w:val="1"/>
          <w:sz w:val="24"/>
        </w:rPr>
        <w:t xml:space="preserve"> </w:t>
      </w:r>
      <w:r>
        <w:rPr>
          <w:rFonts w:ascii="Times New Roman" w:hAnsi="Times New Roman" w:cs="Times New Roman"/>
          <w:bCs/>
          <w:sz w:val="24"/>
        </w:rPr>
        <w:t>mengajar</w:t>
      </w:r>
      <w:r>
        <w:rPr>
          <w:rFonts w:ascii="Times New Roman" w:hAnsi="Times New Roman" w:cs="Times New Roman" w:hint="eastAsia"/>
          <w:bCs/>
          <w:sz w:val="24"/>
          <w:lang w:eastAsia="zh-CN"/>
        </w:rPr>
        <w:t xml:space="preserve"> penulis</w:t>
      </w:r>
      <w:r>
        <w:rPr>
          <w:rFonts w:ascii="Times New Roman" w:hAnsi="Times New Roman" w:cs="Times New Roman" w:hint="eastAsia"/>
          <w:bCs/>
          <w:sz w:val="24"/>
          <w:lang w:eastAsia="zh-CN"/>
        </w:rPr>
        <w:t xml:space="preserve"> </w:t>
      </w:r>
      <w:r>
        <w:rPr>
          <w:rFonts w:ascii="Times New Roman" w:hAnsi="Times New Roman" w:cs="Times New Roman"/>
          <w:bCs/>
          <w:sz w:val="24"/>
        </w:rPr>
        <w:t>membuat</w:t>
      </w:r>
      <w:r>
        <w:rPr>
          <w:rFonts w:ascii="Times New Roman" w:hAnsi="Times New Roman" w:cs="Times New Roman"/>
          <w:bCs/>
          <w:spacing w:val="1"/>
          <w:sz w:val="24"/>
        </w:rPr>
        <w:t xml:space="preserve"> </w:t>
      </w:r>
      <w:r>
        <w:rPr>
          <w:rFonts w:ascii="Times New Roman" w:hAnsi="Times New Roman" w:cs="Times New Roman"/>
          <w:bCs/>
          <w:sz w:val="24"/>
        </w:rPr>
        <w:t>Rencana</w:t>
      </w:r>
      <w:r>
        <w:rPr>
          <w:rFonts w:ascii="Times New Roman" w:hAnsi="Times New Roman" w:cs="Times New Roman"/>
          <w:bCs/>
          <w:spacing w:val="1"/>
          <w:sz w:val="24"/>
        </w:rPr>
        <w:t xml:space="preserve"> </w:t>
      </w:r>
    </w:p>
    <w:p>
      <w:pPr>
        <w:widowControl w:val="0"/>
        <w:tabs>
          <w:tab w:val="left" w:pos="426"/>
        </w:tabs>
        <w:autoSpaceDE w:val="0"/>
        <w:autoSpaceDN w:val="0"/>
        <w:spacing w:after="0" w:line="360" w:lineRule="auto"/>
        <w:ind w:left="426"/>
        <w:jc w:val="center"/>
        <w:rPr>
          <w:rFonts w:ascii="Times New Roman" w:hAnsi="Times New Roman" w:cs="Times New Roman"/>
          <w:b/>
          <w:bCs/>
          <w:sz w:val="24"/>
        </w:rPr>
      </w:pPr>
      <w:r>
        <w:rPr>
          <w:rFonts w:ascii="Times New Roman" w:hAnsi="Times New Roman" w:cs="Times New Roman" w:hint="eastAsia"/>
          <w:b/>
          <w:bCs/>
          <w:sz w:val="24"/>
          <w:lang w:eastAsia="zh-CN"/>
        </w:rPr>
        <w:t>10</w:t>
      </w:r>
    </w:p>
    <w:p>
      <w:pPr>
        <w:widowControl w:val="0"/>
        <w:tabs>
          <w:tab w:val="left" w:pos="426"/>
        </w:tabs>
        <w:autoSpaceDE w:val="0"/>
        <w:autoSpaceDN w:val="0"/>
        <w:spacing w:after="0" w:line="360" w:lineRule="auto"/>
        <w:ind w:left="426"/>
        <w:jc w:val="both"/>
        <w:rPr>
          <w:rFonts w:ascii="Times New Roman" w:hAnsi="Times New Roman" w:cs="Times New Roman"/>
          <w:sz w:val="32"/>
          <w:szCs w:val="24"/>
        </w:rPr>
      </w:pPr>
      <w:r>
        <w:rPr>
          <w:rFonts w:ascii="Times New Roman" w:hAnsi="Times New Roman" w:cs="Times New Roman"/>
          <w:bCs/>
          <w:sz w:val="24"/>
        </w:rPr>
        <w:t>Pelaksaan</w:t>
      </w:r>
      <w:r>
        <w:rPr>
          <w:rFonts w:ascii="Times New Roman" w:hAnsi="Times New Roman" w:cs="Times New Roman"/>
          <w:bCs/>
          <w:spacing w:val="1"/>
          <w:sz w:val="24"/>
        </w:rPr>
        <w:t xml:space="preserve"> </w:t>
      </w:r>
      <w:r>
        <w:rPr>
          <w:rFonts w:ascii="Times New Roman" w:hAnsi="Times New Roman" w:cs="Times New Roman"/>
          <w:bCs/>
          <w:sz w:val="24"/>
        </w:rPr>
        <w:t>Pembelajaran</w:t>
      </w:r>
      <w:r>
        <w:rPr>
          <w:rFonts w:ascii="Times New Roman" w:hAnsi="Times New Roman" w:cs="Times New Roman"/>
          <w:bCs/>
          <w:sz w:val="24"/>
        </w:rPr>
        <w:t xml:space="preserve"> (RPP)</w:t>
      </w:r>
      <w:r>
        <w:rPr>
          <w:rFonts w:ascii="Times New Roman" w:hAnsi="Times New Roman" w:cs="Times New Roman"/>
          <w:bCs/>
          <w:spacing w:val="1"/>
          <w:sz w:val="24"/>
        </w:rPr>
        <w:t xml:space="preserve"> </w:t>
      </w:r>
      <w:r>
        <w:rPr>
          <w:rFonts w:ascii="Times New Roman" w:hAnsi="Times New Roman" w:cs="Times New Roman"/>
          <w:bCs/>
          <w:sz w:val="24"/>
        </w:rPr>
        <w:t>sesuai</w:t>
      </w:r>
      <w:r>
        <w:rPr>
          <w:rFonts w:ascii="Times New Roman" w:hAnsi="Times New Roman" w:cs="Times New Roman"/>
          <w:bCs/>
          <w:spacing w:val="1"/>
          <w:sz w:val="24"/>
        </w:rPr>
        <w:t xml:space="preserve"> </w:t>
      </w:r>
      <w:r>
        <w:rPr>
          <w:rFonts w:ascii="Times New Roman" w:hAnsi="Times New Roman" w:cs="Times New Roman"/>
          <w:bCs/>
          <w:sz w:val="24"/>
        </w:rPr>
        <w:t>dengan</w:t>
      </w:r>
      <w:r>
        <w:rPr>
          <w:rFonts w:ascii="Times New Roman" w:hAnsi="Times New Roman" w:cs="Times New Roman"/>
          <w:bCs/>
          <w:spacing w:val="1"/>
          <w:sz w:val="24"/>
        </w:rPr>
        <w:t xml:space="preserve"> </w:t>
      </w:r>
      <w:r>
        <w:rPr>
          <w:rFonts w:ascii="Times New Roman" w:hAnsi="Times New Roman" w:cs="Times New Roman"/>
          <w:bCs/>
          <w:sz w:val="24"/>
        </w:rPr>
        <w:t>kompetensi</w:t>
      </w:r>
      <w:r>
        <w:rPr>
          <w:rFonts w:ascii="Times New Roman" w:hAnsi="Times New Roman" w:cs="Times New Roman"/>
          <w:bCs/>
          <w:spacing w:val="60"/>
          <w:sz w:val="24"/>
        </w:rPr>
        <w:t xml:space="preserve"> </w:t>
      </w:r>
      <w:r>
        <w:rPr>
          <w:rFonts w:ascii="Times New Roman" w:hAnsi="Times New Roman" w:cs="Times New Roman"/>
          <w:bCs/>
          <w:sz w:val="24"/>
        </w:rPr>
        <w:t>yang</w:t>
      </w:r>
      <w:r>
        <w:rPr>
          <w:rFonts w:ascii="Times New Roman" w:hAnsi="Times New Roman" w:cs="Times New Roman"/>
          <w:bCs/>
          <w:spacing w:val="1"/>
          <w:sz w:val="24"/>
        </w:rPr>
        <w:t xml:space="preserve"> </w:t>
      </w:r>
      <w:r>
        <w:rPr>
          <w:rFonts w:ascii="Times New Roman" w:hAnsi="Times New Roman" w:cs="Times New Roman"/>
          <w:bCs/>
          <w:sz w:val="24"/>
        </w:rPr>
        <w:t>akan</w:t>
      </w:r>
      <w:r>
        <w:rPr>
          <w:rFonts w:ascii="Times New Roman" w:hAnsi="Times New Roman" w:cs="Times New Roman"/>
          <w:bCs/>
          <w:sz w:val="24"/>
        </w:rPr>
        <w:t xml:space="preserve"> </w:t>
      </w:r>
      <w:r>
        <w:rPr>
          <w:rFonts w:ascii="Times New Roman" w:hAnsi="Times New Roman" w:cs="Times New Roman"/>
          <w:bCs/>
          <w:sz w:val="24"/>
        </w:rPr>
        <w:t>diajarkan</w:t>
      </w:r>
      <w:r>
        <w:rPr>
          <w:rFonts w:ascii="Times New Roman" w:hAnsi="Times New Roman" w:cs="Times New Roman"/>
          <w:bCs/>
          <w:sz w:val="24"/>
        </w:rPr>
        <w:t xml:space="preserve">. </w:t>
      </w:r>
      <w:r>
        <w:rPr>
          <w:rFonts w:ascii="Times New Roman" w:hAnsi="Times New Roman" w:cs="Times New Roman"/>
          <w:bCs/>
          <w:sz w:val="24"/>
        </w:rPr>
        <w:t>Rencana</w:t>
      </w:r>
      <w:r>
        <w:rPr>
          <w:rFonts w:ascii="Times New Roman" w:hAnsi="Times New Roman" w:cs="Times New Roman"/>
          <w:bCs/>
          <w:sz w:val="24"/>
        </w:rPr>
        <w:t xml:space="preserve"> </w:t>
      </w:r>
      <w:r>
        <w:rPr>
          <w:rFonts w:ascii="Times New Roman" w:hAnsi="Times New Roman" w:cs="Times New Roman"/>
          <w:bCs/>
          <w:sz w:val="24"/>
        </w:rPr>
        <w:t>Pelaksanaan</w:t>
      </w:r>
      <w:r>
        <w:rPr>
          <w:rFonts w:ascii="Times New Roman" w:hAnsi="Times New Roman" w:cs="Times New Roman"/>
          <w:bCs/>
          <w:sz w:val="24"/>
        </w:rPr>
        <w:t xml:space="preserve"> </w:t>
      </w:r>
      <w:r>
        <w:rPr>
          <w:rFonts w:ascii="Times New Roman" w:hAnsi="Times New Roman" w:cs="Times New Roman"/>
          <w:bCs/>
          <w:sz w:val="24"/>
        </w:rPr>
        <w:t>Pembelajaran</w:t>
      </w:r>
      <w:r>
        <w:rPr>
          <w:rFonts w:ascii="Times New Roman" w:hAnsi="Times New Roman" w:cs="Times New Roman"/>
          <w:bCs/>
          <w:sz w:val="24"/>
        </w:rPr>
        <w:t xml:space="preserve"> </w:t>
      </w:r>
      <w:r>
        <w:rPr>
          <w:rFonts w:ascii="Times New Roman" w:hAnsi="Times New Roman" w:cs="Times New Roman"/>
          <w:bCs/>
          <w:sz w:val="24"/>
        </w:rPr>
        <w:t>dibuat</w:t>
      </w:r>
      <w:r>
        <w:rPr>
          <w:rFonts w:ascii="Times New Roman" w:hAnsi="Times New Roman" w:cs="Times New Roman"/>
          <w:bCs/>
          <w:sz w:val="24"/>
        </w:rPr>
        <w:t xml:space="preserve"> oleh </w:t>
      </w:r>
      <w:r>
        <w:rPr>
          <w:rFonts w:ascii="Times New Roman" w:hAnsi="Times New Roman" w:cs="Times New Roman"/>
          <w:bCs/>
          <w:sz w:val="24"/>
        </w:rPr>
        <w:t>praktikan</w:t>
      </w:r>
      <w:r>
        <w:rPr>
          <w:rFonts w:ascii="Times New Roman" w:hAnsi="Times New Roman" w:cs="Times New Roman"/>
          <w:bCs/>
          <w:spacing w:val="1"/>
          <w:sz w:val="24"/>
        </w:rPr>
        <w:t xml:space="preserve"> </w:t>
      </w:r>
      <w:r>
        <w:rPr>
          <w:rFonts w:ascii="Times New Roman" w:hAnsi="Times New Roman" w:cs="Times New Roman"/>
          <w:bCs/>
          <w:sz w:val="24"/>
        </w:rPr>
        <w:t>dengan</w:t>
      </w:r>
      <w:r>
        <w:rPr>
          <w:rFonts w:ascii="Times New Roman" w:hAnsi="Times New Roman" w:cs="Times New Roman"/>
          <w:bCs/>
          <w:spacing w:val="1"/>
          <w:sz w:val="24"/>
        </w:rPr>
        <w:t xml:space="preserve"> </w:t>
      </w:r>
      <w:r>
        <w:rPr>
          <w:rFonts w:ascii="Times New Roman" w:hAnsi="Times New Roman" w:cs="Times New Roman"/>
          <w:bCs/>
          <w:sz w:val="24"/>
        </w:rPr>
        <w:t>bimbingan</w:t>
      </w:r>
      <w:r>
        <w:rPr>
          <w:rFonts w:ascii="Times New Roman" w:hAnsi="Times New Roman" w:cs="Times New Roman"/>
          <w:bCs/>
          <w:spacing w:val="-3"/>
          <w:sz w:val="24"/>
        </w:rPr>
        <w:t xml:space="preserve"> </w:t>
      </w:r>
      <w:r>
        <w:rPr>
          <w:rFonts w:ascii="Times New Roman" w:hAnsi="Times New Roman" w:cs="Times New Roman"/>
          <w:bCs/>
          <w:sz w:val="24"/>
          <w:lang w:val="id-ID"/>
        </w:rPr>
        <w:t>dosen pembimbing</w:t>
      </w:r>
      <w:r>
        <w:rPr>
          <w:rFonts w:ascii="Times New Roman" w:hAnsi="Times New Roman" w:cs="Times New Roman"/>
          <w:bCs/>
          <w:sz w:val="24"/>
        </w:rPr>
        <w:t>.</w:t>
      </w:r>
    </w:p>
    <w:p>
      <w:pPr>
        <w:pStyle w:val="ListParagraph"/>
        <w:numPr>
          <w:ilvl w:val="2"/>
          <w:numId w:val="8"/>
        </w:numPr>
        <w:spacing w:after="0" w:line="360" w:lineRule="auto"/>
        <w:ind w:left="851"/>
        <w:rPr>
          <w:rFonts w:ascii="Times New Roman" w:eastAsia="Calibri" w:hAnsi="Times New Roman" w:cs="Times New Roman"/>
          <w:b/>
          <w:sz w:val="24"/>
          <w:szCs w:val="24"/>
        </w:rPr>
      </w:pPr>
      <w:r>
        <w:rPr>
          <w:rFonts w:ascii="Times New Roman" w:eastAsia="Calibri" w:hAnsi="Times New Roman" w:cs="Times New Roman"/>
          <w:b/>
          <w:sz w:val="24"/>
          <w:szCs w:val="24"/>
        </w:rPr>
        <w:t>Praktik</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Mengajar</w:t>
      </w:r>
    </w:p>
    <w:p>
      <w:pPr>
        <w:pStyle w:val="BodyText"/>
        <w:spacing w:line="360" w:lineRule="auto"/>
        <w:ind w:left="428" w:firstLine="292"/>
        <w:jc w:val="both"/>
        <w:rPr>
          <w:b w:val="0"/>
          <w:bCs/>
        </w:rPr>
      </w:pPr>
      <w:r>
        <w:rPr>
          <w:b w:val="0"/>
          <w:bCs/>
        </w:rPr>
        <w:t>Bentuk</w:t>
      </w:r>
      <w:r>
        <w:rPr>
          <w:b w:val="0"/>
          <w:bCs/>
        </w:rPr>
        <w:t xml:space="preserve"> </w:t>
      </w:r>
      <w:r>
        <w:rPr>
          <w:b w:val="0"/>
          <w:bCs/>
        </w:rPr>
        <w:t>pelaksanaan</w:t>
      </w:r>
      <w:r>
        <w:rPr>
          <w:b w:val="0"/>
          <w:bCs/>
        </w:rPr>
        <w:t xml:space="preserve"> </w:t>
      </w:r>
      <w:r>
        <w:rPr>
          <w:b w:val="0"/>
          <w:bCs/>
        </w:rPr>
        <w:t>Praktik</w:t>
      </w:r>
      <w:r>
        <w:rPr>
          <w:b w:val="0"/>
          <w:bCs/>
        </w:rPr>
        <w:t xml:space="preserve"> Peng</w:t>
      </w:r>
      <w:r>
        <w:rPr>
          <w:b w:val="0"/>
          <w:bCs/>
          <w:lang w:val="id-ID"/>
        </w:rPr>
        <w:t>enalan</w:t>
      </w:r>
      <w:r>
        <w:rPr>
          <w:b w:val="0"/>
          <w:bCs/>
        </w:rPr>
        <w:t xml:space="preserve"> </w:t>
      </w:r>
      <w:r>
        <w:rPr>
          <w:b w:val="0"/>
          <w:bCs/>
        </w:rPr>
        <w:t>Lapangan</w:t>
      </w:r>
      <w:r>
        <w:rPr>
          <w:b w:val="0"/>
          <w:bCs/>
          <w:lang w:val="id-ID"/>
        </w:rPr>
        <w:t xml:space="preserve"> merupakan jenis</w:t>
      </w:r>
      <w:r>
        <w:rPr>
          <w:b w:val="0"/>
          <w:bCs/>
          <w:spacing w:val="-57"/>
        </w:rPr>
        <w:t xml:space="preserve"> </w:t>
      </w:r>
      <w:r>
        <w:rPr>
          <w:b w:val="0"/>
          <w:bCs/>
        </w:rPr>
        <w:t>praktik</w:t>
      </w:r>
      <w:r>
        <w:rPr>
          <w:b w:val="0"/>
          <w:bCs/>
          <w:spacing w:val="1"/>
        </w:rPr>
        <w:t xml:space="preserve"> </w:t>
      </w:r>
      <w:r>
        <w:rPr>
          <w:b w:val="0"/>
          <w:bCs/>
        </w:rPr>
        <w:t>mengajar</w:t>
      </w:r>
      <w:r>
        <w:rPr>
          <w:b w:val="0"/>
          <w:bCs/>
          <w:spacing w:val="1"/>
        </w:rPr>
        <w:t xml:space="preserve"> </w:t>
      </w:r>
      <w:r>
        <w:rPr>
          <w:b w:val="0"/>
          <w:bCs/>
        </w:rPr>
        <w:t>terbimbing</w:t>
      </w:r>
      <w:r>
        <w:rPr>
          <w:b w:val="0"/>
          <w:bCs/>
        </w:rPr>
        <w:t>.</w:t>
      </w:r>
      <w:r>
        <w:rPr>
          <w:b w:val="0"/>
          <w:bCs/>
          <w:spacing w:val="1"/>
        </w:rPr>
        <w:t xml:space="preserve"> </w:t>
      </w:r>
      <w:r>
        <w:rPr>
          <w:b w:val="0"/>
          <w:bCs/>
        </w:rPr>
        <w:t>Praktik</w:t>
      </w:r>
      <w:r>
        <w:rPr>
          <w:b w:val="0"/>
          <w:bCs/>
          <w:spacing w:val="61"/>
        </w:rPr>
        <w:t xml:space="preserve"> </w:t>
      </w:r>
      <w:r>
        <w:rPr>
          <w:b w:val="0"/>
          <w:bCs/>
        </w:rPr>
        <w:t>mengajar</w:t>
      </w:r>
      <w:r>
        <w:rPr>
          <w:b w:val="0"/>
          <w:bCs/>
          <w:spacing w:val="1"/>
        </w:rPr>
        <w:t xml:space="preserve"> </w:t>
      </w:r>
      <w:r>
        <w:rPr>
          <w:b w:val="0"/>
          <w:bCs/>
        </w:rPr>
        <w:t>terbimbing</w:t>
      </w:r>
      <w:r>
        <w:rPr>
          <w:b w:val="0"/>
          <w:bCs/>
        </w:rPr>
        <w:t xml:space="preserve"> </w:t>
      </w:r>
      <w:r>
        <w:rPr>
          <w:b w:val="0"/>
          <w:bCs/>
        </w:rPr>
        <w:t>dilakukan</w:t>
      </w:r>
      <w:r>
        <w:rPr>
          <w:b w:val="0"/>
          <w:bCs/>
        </w:rPr>
        <w:t xml:space="preserve"> 4 (</w:t>
      </w:r>
      <w:r>
        <w:rPr>
          <w:b w:val="0"/>
          <w:bCs/>
          <w:lang w:val="id-ID"/>
        </w:rPr>
        <w:t>e</w:t>
      </w:r>
      <w:r>
        <w:rPr>
          <w:b w:val="0"/>
          <w:bCs/>
        </w:rPr>
        <w:t>mpat</w:t>
      </w:r>
      <w:r>
        <w:rPr>
          <w:b w:val="0"/>
          <w:bCs/>
        </w:rPr>
        <w:t>) kali.</w:t>
      </w:r>
      <w:r>
        <w:rPr>
          <w:b w:val="0"/>
          <w:bCs/>
          <w:lang w:val="id-ID"/>
        </w:rPr>
        <w:t>pelaksanaan</w:t>
      </w:r>
      <w:r>
        <w:rPr>
          <w:b w:val="0"/>
          <w:bCs/>
          <w:spacing w:val="1"/>
        </w:rPr>
        <w:t xml:space="preserve"> </w:t>
      </w:r>
      <w:r>
        <w:rPr>
          <w:b w:val="0"/>
          <w:bCs/>
        </w:rPr>
        <w:t>praktik</w:t>
      </w:r>
      <w:r>
        <w:rPr>
          <w:b w:val="0"/>
          <w:bCs/>
          <w:spacing w:val="1"/>
        </w:rPr>
        <w:t xml:space="preserve"> </w:t>
      </w:r>
      <w:r>
        <w:rPr>
          <w:b w:val="0"/>
          <w:bCs/>
        </w:rPr>
        <w:t>mengajar</w:t>
      </w:r>
      <w:r>
        <w:rPr>
          <w:b w:val="0"/>
          <w:bCs/>
          <w:spacing w:val="1"/>
        </w:rPr>
        <w:t xml:space="preserve"> </w:t>
      </w:r>
      <w:r>
        <w:rPr>
          <w:b w:val="0"/>
          <w:bCs/>
        </w:rPr>
        <w:t>dilakukan</w:t>
      </w:r>
      <w:r>
        <w:rPr>
          <w:b w:val="0"/>
          <w:bCs/>
          <w:lang w:val="id-ID"/>
        </w:rPr>
        <w:t xml:space="preserve"> di</w:t>
      </w:r>
      <w:r>
        <w:rPr>
          <w:b w:val="0"/>
          <w:bCs/>
          <w:spacing w:val="1"/>
        </w:rPr>
        <w:t xml:space="preserve"> </w:t>
      </w:r>
      <w:r>
        <w:rPr>
          <w:b w:val="0"/>
          <w:bCs/>
        </w:rPr>
        <w:t>kelas</w:t>
      </w:r>
      <w:r>
        <w:rPr>
          <w:b w:val="0"/>
          <w:bCs/>
          <w:lang w:val="id-ID"/>
        </w:rPr>
        <w:t xml:space="preserve"> </w:t>
      </w:r>
      <w:r>
        <w:rPr>
          <w:b w:val="0"/>
          <w:bCs/>
        </w:rPr>
        <w:t>X</w:t>
      </w:r>
      <w:r>
        <w:rPr>
          <w:rFonts w:hint="eastAsia"/>
          <w:b w:val="0"/>
          <w:bCs/>
          <w:lang w:eastAsia="zh-CN"/>
        </w:rPr>
        <w:t>-2</w:t>
      </w:r>
      <w:r>
        <w:rPr>
          <w:b w:val="0"/>
          <w:bCs/>
        </w:rPr>
        <w:t>.</w:t>
      </w:r>
      <w:r>
        <w:rPr>
          <w:b w:val="0"/>
          <w:bCs/>
          <w:spacing w:val="1"/>
        </w:rPr>
        <w:t xml:space="preserve"> </w:t>
      </w:r>
    </w:p>
    <w:p>
      <w:pPr>
        <w:pStyle w:val="BodyText"/>
        <w:spacing w:line="360" w:lineRule="auto"/>
        <w:ind w:left="426" w:firstLine="283"/>
        <w:jc w:val="both"/>
        <w:rPr>
          <w:b w:val="0"/>
          <w:bCs/>
        </w:rPr>
      </w:pPr>
      <w:r>
        <w:rPr>
          <w:b w:val="0"/>
          <w:bCs/>
        </w:rPr>
        <w:t>Praktik</w:t>
      </w:r>
      <w:r>
        <w:rPr>
          <w:b w:val="0"/>
          <w:bCs/>
          <w:spacing w:val="1"/>
        </w:rPr>
        <w:t xml:space="preserve"> </w:t>
      </w:r>
      <w:r>
        <w:rPr>
          <w:b w:val="0"/>
          <w:bCs/>
        </w:rPr>
        <w:t>mengajar</w:t>
      </w:r>
      <w:r>
        <w:rPr>
          <w:b w:val="0"/>
          <w:bCs/>
          <w:spacing w:val="1"/>
        </w:rPr>
        <w:t xml:space="preserve"> </w:t>
      </w:r>
      <w:r>
        <w:rPr>
          <w:b w:val="0"/>
          <w:bCs/>
        </w:rPr>
        <w:t>terbimbing</w:t>
      </w:r>
      <w:r>
        <w:rPr>
          <w:b w:val="0"/>
          <w:bCs/>
          <w:spacing w:val="1"/>
        </w:rPr>
        <w:t xml:space="preserve"> </w:t>
      </w:r>
      <w:r>
        <w:rPr>
          <w:b w:val="0"/>
          <w:bCs/>
        </w:rPr>
        <w:t>adalah</w:t>
      </w:r>
      <w:r>
        <w:rPr>
          <w:b w:val="0"/>
          <w:bCs/>
          <w:spacing w:val="1"/>
        </w:rPr>
        <w:t xml:space="preserve"> </w:t>
      </w:r>
      <w:r>
        <w:rPr>
          <w:b w:val="0"/>
          <w:bCs/>
        </w:rPr>
        <w:t>praktik</w:t>
      </w:r>
      <w:r>
        <w:rPr>
          <w:b w:val="0"/>
          <w:bCs/>
          <w:spacing w:val="1"/>
        </w:rPr>
        <w:t xml:space="preserve"> </w:t>
      </w:r>
      <w:r>
        <w:rPr>
          <w:b w:val="0"/>
          <w:bCs/>
        </w:rPr>
        <w:t>mengajar</w:t>
      </w:r>
      <w:r>
        <w:rPr>
          <w:b w:val="0"/>
          <w:bCs/>
          <w:spacing w:val="1"/>
        </w:rPr>
        <w:t xml:space="preserve"> </w:t>
      </w:r>
      <w:r>
        <w:rPr>
          <w:b w:val="0"/>
          <w:bCs/>
        </w:rPr>
        <w:t>lengkap</w:t>
      </w:r>
      <w:r>
        <w:rPr>
          <w:b w:val="0"/>
          <w:bCs/>
          <w:spacing w:val="1"/>
        </w:rPr>
        <w:t xml:space="preserve"> </w:t>
      </w:r>
      <w:r>
        <w:rPr>
          <w:b w:val="0"/>
          <w:bCs/>
        </w:rPr>
        <w:t>dengan</w:t>
      </w:r>
      <w:r>
        <w:rPr>
          <w:b w:val="0"/>
          <w:bCs/>
          <w:spacing w:val="1"/>
        </w:rPr>
        <w:t xml:space="preserve"> </w:t>
      </w:r>
      <w:r>
        <w:rPr>
          <w:b w:val="0"/>
          <w:bCs/>
        </w:rPr>
        <w:t>persiapan</w:t>
      </w:r>
      <w:r>
        <w:rPr>
          <w:b w:val="0"/>
          <w:bCs/>
          <w:spacing w:val="1"/>
        </w:rPr>
        <w:t xml:space="preserve"> </w:t>
      </w:r>
      <w:r>
        <w:rPr>
          <w:b w:val="0"/>
          <w:bCs/>
        </w:rPr>
        <w:t>membuat</w:t>
      </w:r>
      <w:r>
        <w:rPr>
          <w:b w:val="0"/>
          <w:bCs/>
          <w:spacing w:val="1"/>
        </w:rPr>
        <w:t xml:space="preserve"> </w:t>
      </w:r>
      <w:r>
        <w:rPr>
          <w:b w:val="0"/>
          <w:bCs/>
        </w:rPr>
        <w:t>RPP</w:t>
      </w:r>
      <w:r>
        <w:rPr>
          <w:b w:val="0"/>
          <w:bCs/>
          <w:spacing w:val="1"/>
        </w:rPr>
        <w:t xml:space="preserve"> </w:t>
      </w:r>
      <w:r>
        <w:rPr>
          <w:b w:val="0"/>
          <w:bCs/>
        </w:rPr>
        <w:t>dan</w:t>
      </w:r>
      <w:r>
        <w:rPr>
          <w:b w:val="0"/>
          <w:bCs/>
          <w:spacing w:val="1"/>
        </w:rPr>
        <w:t xml:space="preserve"> </w:t>
      </w:r>
      <w:r>
        <w:rPr>
          <w:b w:val="0"/>
          <w:bCs/>
        </w:rPr>
        <w:t>media,</w:t>
      </w:r>
      <w:r>
        <w:rPr>
          <w:b w:val="0"/>
          <w:bCs/>
          <w:spacing w:val="1"/>
        </w:rPr>
        <w:t xml:space="preserve"> </w:t>
      </w:r>
      <w:r>
        <w:rPr>
          <w:b w:val="0"/>
          <w:bCs/>
        </w:rPr>
        <w:t>menggunakan</w:t>
      </w:r>
      <w:r>
        <w:rPr>
          <w:b w:val="0"/>
          <w:bCs/>
          <w:spacing w:val="1"/>
        </w:rPr>
        <w:t xml:space="preserve"> </w:t>
      </w:r>
      <w:r>
        <w:rPr>
          <w:b w:val="0"/>
          <w:bCs/>
        </w:rPr>
        <w:t>fasilitas</w:t>
      </w:r>
      <w:r>
        <w:rPr>
          <w:b w:val="0"/>
          <w:bCs/>
          <w:spacing w:val="1"/>
        </w:rPr>
        <w:t xml:space="preserve"> </w:t>
      </w:r>
      <w:r>
        <w:rPr>
          <w:b w:val="0"/>
          <w:bCs/>
        </w:rPr>
        <w:t>yang</w:t>
      </w:r>
      <w:r>
        <w:rPr>
          <w:b w:val="0"/>
          <w:bCs/>
          <w:spacing w:val="1"/>
        </w:rPr>
        <w:t xml:space="preserve"> </w:t>
      </w:r>
      <w:r>
        <w:rPr>
          <w:b w:val="0"/>
          <w:bCs/>
        </w:rPr>
        <w:t>ada</w:t>
      </w:r>
      <w:r>
        <w:rPr>
          <w:b w:val="0"/>
          <w:bCs/>
        </w:rPr>
        <w:t>,</w:t>
      </w:r>
      <w:r>
        <w:rPr>
          <w:b w:val="0"/>
          <w:bCs/>
          <w:spacing w:val="1"/>
        </w:rPr>
        <w:t xml:space="preserve"> </w:t>
      </w:r>
      <w:r>
        <w:rPr>
          <w:b w:val="0"/>
          <w:bCs/>
        </w:rPr>
        <w:t>serta</w:t>
      </w:r>
      <w:r>
        <w:rPr>
          <w:b w:val="0"/>
          <w:bCs/>
          <w:spacing w:val="1"/>
        </w:rPr>
        <w:t xml:space="preserve"> </w:t>
      </w:r>
      <w:r>
        <w:rPr>
          <w:b w:val="0"/>
          <w:bCs/>
        </w:rPr>
        <w:t>mengembangkan</w:t>
      </w:r>
      <w:r>
        <w:rPr>
          <w:b w:val="0"/>
          <w:bCs/>
        </w:rPr>
        <w:t xml:space="preserve"> </w:t>
      </w:r>
      <w:r>
        <w:rPr>
          <w:b w:val="0"/>
          <w:bCs/>
        </w:rPr>
        <w:t>metode</w:t>
      </w:r>
      <w:r>
        <w:rPr>
          <w:b w:val="0"/>
          <w:bCs/>
        </w:rPr>
        <w:t xml:space="preserve"> dan </w:t>
      </w:r>
      <w:r>
        <w:rPr>
          <w:b w:val="0"/>
          <w:bCs/>
        </w:rPr>
        <w:t>keterampilan</w:t>
      </w:r>
      <w:r>
        <w:rPr>
          <w:b w:val="0"/>
          <w:bCs/>
        </w:rPr>
        <w:t xml:space="preserve"> </w:t>
      </w:r>
      <w:r>
        <w:rPr>
          <w:b w:val="0"/>
          <w:bCs/>
        </w:rPr>
        <w:t>mengajar</w:t>
      </w:r>
      <w:r>
        <w:rPr>
          <w:b w:val="0"/>
          <w:bCs/>
        </w:rPr>
        <w:t xml:space="preserve"> di </w:t>
      </w:r>
      <w:r>
        <w:rPr>
          <w:b w:val="0"/>
          <w:bCs/>
        </w:rPr>
        <w:t>kelas</w:t>
      </w:r>
      <w:r>
        <w:rPr>
          <w:b w:val="0"/>
          <w:bCs/>
        </w:rPr>
        <w:t xml:space="preserve">, </w:t>
      </w:r>
      <w:r>
        <w:rPr>
          <w:b w:val="0"/>
          <w:bCs/>
        </w:rPr>
        <w:t>dengan</w:t>
      </w:r>
      <w:r>
        <w:rPr>
          <w:b w:val="0"/>
          <w:bCs/>
        </w:rPr>
        <w:t xml:space="preserve"> </w:t>
      </w:r>
      <w:r>
        <w:rPr>
          <w:b w:val="0"/>
          <w:bCs/>
        </w:rPr>
        <w:t>bimbingan</w:t>
      </w:r>
      <w:r>
        <w:rPr>
          <w:b w:val="0"/>
          <w:bCs/>
          <w:spacing w:val="1"/>
        </w:rPr>
        <w:t xml:space="preserve"> </w:t>
      </w:r>
      <w:r>
        <w:rPr>
          <w:b w:val="0"/>
          <w:bCs/>
        </w:rPr>
        <w:t xml:space="preserve">guru </w:t>
      </w:r>
      <w:r>
        <w:rPr>
          <w:b w:val="0"/>
          <w:bCs/>
        </w:rPr>
        <w:t>pembimbing</w:t>
      </w:r>
      <w:r>
        <w:rPr>
          <w:b w:val="0"/>
          <w:bCs/>
        </w:rPr>
        <w:t xml:space="preserve">/guru </w:t>
      </w:r>
      <w:r>
        <w:rPr>
          <w:b w:val="0"/>
          <w:bCs/>
        </w:rPr>
        <w:t>pamong</w:t>
      </w:r>
      <w:r>
        <w:rPr>
          <w:b w:val="0"/>
          <w:bCs/>
        </w:rPr>
        <w:t xml:space="preserve"> (guru </w:t>
      </w:r>
      <w:r>
        <w:rPr>
          <w:b w:val="0"/>
          <w:bCs/>
        </w:rPr>
        <w:t>kelas</w:t>
      </w:r>
      <w:r>
        <w:rPr>
          <w:b w:val="0"/>
          <w:bCs/>
        </w:rPr>
        <w:t>)</w:t>
      </w:r>
      <w:r>
        <w:rPr>
          <w:b w:val="0"/>
          <w:bCs/>
          <w:spacing w:val="1"/>
        </w:rPr>
        <w:t>.</w:t>
      </w:r>
    </w:p>
    <w:p>
      <w:pPr>
        <w:pStyle w:val="ListParagraph"/>
        <w:numPr>
          <w:ilvl w:val="2"/>
          <w:numId w:val="8"/>
        </w:numPr>
        <w:spacing w:after="0" w:line="360" w:lineRule="auto"/>
        <w:ind w:left="851"/>
        <w:rPr>
          <w:rFonts w:ascii="Times New Roman" w:eastAsia="Calibri" w:hAnsi="Times New Roman" w:cs="Times New Roman"/>
          <w:b/>
          <w:sz w:val="24"/>
          <w:szCs w:val="24"/>
        </w:rPr>
      </w:pPr>
      <w:r>
        <w:rPr>
          <w:rFonts w:ascii="Times New Roman" w:eastAsia="Calibri" w:hAnsi="Times New Roman" w:cs="Times New Roman"/>
          <w:b/>
          <w:sz w:val="24"/>
          <w:szCs w:val="24"/>
        </w:rPr>
        <w:t>Umpan</w:t>
      </w:r>
      <w:r>
        <w:rPr>
          <w:rFonts w:ascii="Times New Roman" w:eastAsia="Calibri" w:hAnsi="Times New Roman" w:cs="Times New Roman"/>
          <w:b/>
          <w:sz w:val="24"/>
          <w:szCs w:val="24"/>
        </w:rPr>
        <w:t xml:space="preserve"> Balik </w:t>
      </w:r>
      <w:r>
        <w:rPr>
          <w:rFonts w:ascii="Times New Roman" w:eastAsia="Calibri" w:hAnsi="Times New Roman" w:cs="Times New Roman"/>
          <w:b/>
          <w:sz w:val="24"/>
          <w:szCs w:val="24"/>
        </w:rPr>
        <w:t>dari</w:t>
      </w:r>
      <w:r>
        <w:rPr>
          <w:rFonts w:ascii="Times New Roman" w:eastAsia="Calibri" w:hAnsi="Times New Roman" w:cs="Times New Roman"/>
          <w:b/>
          <w:sz w:val="24"/>
          <w:szCs w:val="24"/>
        </w:rPr>
        <w:t xml:space="preserve"> Guru </w:t>
      </w:r>
      <w:r>
        <w:rPr>
          <w:rFonts w:ascii="Times New Roman" w:eastAsia="Calibri" w:hAnsi="Times New Roman" w:cs="Times New Roman"/>
          <w:b/>
          <w:sz w:val="24"/>
          <w:szCs w:val="24"/>
        </w:rPr>
        <w:t>Pamong</w:t>
      </w:r>
      <w:r>
        <w:rPr>
          <w:rFonts w:ascii="Times New Roman" w:eastAsia="Calibri" w:hAnsi="Times New Roman" w:cs="Times New Roman"/>
          <w:b/>
          <w:sz w:val="24"/>
          <w:szCs w:val="24"/>
        </w:rPr>
        <w:t xml:space="preserve"> </w:t>
      </w:r>
    </w:p>
    <w:p>
      <w:pPr>
        <w:spacing w:after="0" w:line="360" w:lineRule="auto"/>
        <w:ind w:left="428" w:firstLine="281"/>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w:t>
      </w:r>
      <w:r>
        <w:rPr>
          <w:rFonts w:ascii="Times New Roman" w:hAnsi="Times New Roman" w:cs="Times New Roman"/>
          <w:color w:val="000000"/>
          <w:sz w:val="24"/>
          <w:szCs w:val="24"/>
        </w:rPr>
        <w:t xml:space="preserve"> P</w:t>
      </w:r>
      <w:r>
        <w:rPr>
          <w:rFonts w:ascii="Times New Roman" w:hAnsi="Times New Roman" w:cs="Times New Roman"/>
          <w:color w:val="000000"/>
          <w:sz w:val="24"/>
          <w:szCs w:val="24"/>
        </w:rPr>
        <w:t>LP</w:t>
      </w:r>
      <w:r>
        <w:rPr>
          <w:rFonts w:ascii="Times New Roman" w:hAnsi="Times New Roman" w:cs="Times New Roman"/>
          <w:color w:val="000000"/>
          <w:sz w:val="24"/>
          <w:szCs w:val="24"/>
        </w:rPr>
        <w:t xml:space="preserve"> di</w:t>
      </w:r>
      <w:r>
        <w:rPr>
          <w:rFonts w:ascii="Times New Roman" w:hAnsi="Times New Roman" w:cs="Times New Roman" w:hint="eastAsia"/>
          <w:color w:val="000000"/>
          <w:sz w:val="24"/>
          <w:szCs w:val="24"/>
          <w:lang w:eastAsia="zh-CN"/>
        </w:rPr>
        <w:t xml:space="preserve"> SMAS ISLAM YKHS S</w:t>
      </w:r>
      <w:r>
        <w:rPr>
          <w:rFonts w:ascii="Times New Roman" w:hAnsi="Times New Roman" w:cs="Times New Roman" w:hint="eastAsia"/>
          <w:color w:val="000000"/>
          <w:sz w:val="24"/>
          <w:szCs w:val="24"/>
          <w:lang w:eastAsia="zh-CN"/>
        </w:rPr>
        <w:t>epulu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tidak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terlepas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pembimbing</w:t>
      </w:r>
      <w:r>
        <w:rPr>
          <w:rFonts w:ascii="Times New Roman" w:hAnsi="Times New Roman" w:cs="Times New Roman"/>
          <w:color w:val="000000"/>
          <w:sz w:val="24"/>
          <w:szCs w:val="24"/>
        </w:rPr>
        <w:t xml:space="preserve">. Selama </w:t>
      </w:r>
      <w:r>
        <w:rPr>
          <w:rFonts w:ascii="Times New Roman" w:hAnsi="Times New Roman" w:cs="Times New Roman"/>
          <w:color w:val="000000"/>
          <w:sz w:val="24"/>
          <w:szCs w:val="24"/>
        </w:rPr>
        <w:t>kegiatan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PLP</w:t>
      </w:r>
      <w:r>
        <w:rPr>
          <w:rFonts w:ascii="Times New Roman" w:hAnsi="Times New Roman" w:cs="Times New Roman"/>
          <w:color w:val="000000"/>
          <w:sz w:val="24"/>
          <w:szCs w:val="24"/>
        </w:rPr>
        <w:t xml:space="preserve"> di </w:t>
      </w:r>
      <w:r>
        <w:rPr>
          <w:rFonts w:ascii="Times New Roman" w:hAnsi="Times New Roman" w:cs="Times New Roman" w:hint="eastAsia"/>
          <w:color w:val="000000"/>
          <w:sz w:val="24"/>
          <w:szCs w:val="24"/>
          <w:lang w:eastAsia="zh-CN"/>
        </w:rPr>
        <w:t>SMAS</w:t>
      </w:r>
      <w:r>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lang w:eastAsia="zh-CN"/>
        </w:rPr>
        <w:t xml:space="preserve">ISLAM YKHS </w:t>
      </w:r>
      <w:r>
        <w:rPr>
          <w:rFonts w:ascii="Times New Roman" w:hAnsi="Times New Roman" w:cs="Times New Roman" w:hint="eastAsia"/>
          <w:color w:val="000000"/>
          <w:sz w:val="24"/>
          <w:szCs w:val="24"/>
          <w:lang w:eastAsia="zh-CN"/>
        </w:rPr>
        <w:t>S</w:t>
      </w:r>
      <w:r>
        <w:rPr>
          <w:rFonts w:ascii="Times New Roman" w:hAnsi="Times New Roman" w:cs="Times New Roman" w:hint="eastAsia"/>
          <w:color w:val="000000"/>
          <w:sz w:val="24"/>
          <w:szCs w:val="24"/>
          <w:lang w:eastAsia="zh-CN"/>
        </w:rPr>
        <w:t>epulu</w:t>
      </w:r>
      <w:r>
        <w:rPr>
          <w:rFonts w:ascii="Times New Roman" w:hAnsi="Times New Roman" w:cs="Times New Roman" w:hint="eastAsia"/>
          <w:color w:val="000000"/>
          <w:sz w:val="24"/>
          <w:szCs w:val="24"/>
          <w:lang w:eastAsia="zh-CN"/>
        </w:rPr>
        <w:t xml:space="preserve"> saya </w:t>
      </w:r>
      <w:r>
        <w:rPr>
          <w:rFonts w:ascii="Times New Roman" w:hAnsi="Times New Roman" w:cs="Times New Roman"/>
          <w:color w:val="000000"/>
          <w:sz w:val="24"/>
          <w:szCs w:val="24"/>
        </w:rPr>
        <w:t>mendapat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bimbingan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berbagai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pih</w:t>
      </w:r>
      <w:r>
        <w:rPr>
          <w:rFonts w:ascii="Times New Roman" w:hAnsi="Times New Roman" w:cs="Times New Roman" w:hint="eastAsia"/>
          <w:color w:val="000000"/>
          <w:sz w:val="24"/>
          <w:szCs w:val="24"/>
          <w:lang w:eastAsia="zh-CN"/>
        </w:rPr>
        <w:t>ak</w:t>
      </w:r>
      <w:r>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rPr>
        <w:t>diantaranya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pPr>
        <w:pStyle w:val="ListParagraph"/>
        <w:numPr>
          <w:ilvl w:val="0"/>
          <w:numId w:val="27"/>
        </w:numPr>
        <w:spacing w:after="0"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w:t>
      </w:r>
      <w:r>
        <w:rPr>
          <w:rFonts w:ascii="Times New Roman" w:hAnsi="Times New Roman" w:cs="Times New Roman"/>
          <w:color w:val="000000"/>
          <w:sz w:val="24"/>
          <w:szCs w:val="24"/>
        </w:rPr>
        <w:t>p</w:t>
      </w:r>
      <w:r>
        <w:rPr>
          <w:rFonts w:ascii="Times New Roman" w:hAnsi="Times New Roman" w:cs="Times New Roman" w:hint="eastAsia"/>
          <w:color w:val="000000"/>
          <w:sz w:val="24"/>
          <w:szCs w:val="24"/>
          <w:lang w:eastAsia="zh-CN"/>
        </w:rPr>
        <w:t>among</w:t>
      </w:r>
      <w:r>
        <w:rPr>
          <w:rFonts w:ascii="Times New Roman" w:hAnsi="Times New Roman" w:cs="Times New Roman"/>
          <w:color w:val="000000"/>
          <w:sz w:val="24"/>
          <w:szCs w:val="24"/>
        </w:rPr>
        <w:t>.</w:t>
      </w:r>
    </w:p>
    <w:p>
      <w:pPr>
        <w:pStyle w:val="ListParagraph"/>
        <w:numPr>
          <w:ilvl w:val="0"/>
          <w:numId w:val="27"/>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Pihak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sekolah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memberikan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tugas</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kepercayaan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para guru </w:t>
      </w:r>
      <w:r>
        <w:rPr>
          <w:rFonts w:ascii="Times New Roman" w:hAnsi="Times New Roman" w:cs="Times New Roman"/>
          <w:color w:val="000000"/>
          <w:sz w:val="24"/>
          <w:szCs w:val="24"/>
        </w:rPr>
        <w:t>pamong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selama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melaksanakan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PLP di </w:t>
      </w:r>
      <w:r>
        <w:rPr>
          <w:rFonts w:ascii="Times New Roman" w:hAnsi="Times New Roman" w:cs="Times New Roman" w:hint="eastAsia"/>
          <w:color w:val="000000"/>
          <w:sz w:val="24"/>
          <w:szCs w:val="24"/>
          <w:lang w:eastAsia="zh-CN"/>
        </w:rPr>
        <w:t>SMAS ISLAM YKHS S</w:t>
      </w:r>
      <w:r>
        <w:rPr>
          <w:rFonts w:ascii="Times New Roman" w:hAnsi="Times New Roman" w:cs="Times New Roman" w:hint="eastAsia"/>
          <w:color w:val="000000"/>
          <w:sz w:val="24"/>
          <w:szCs w:val="24"/>
          <w:lang w:eastAsia="zh-CN"/>
        </w:rPr>
        <w:t xml:space="preserve">epulu. </w:t>
      </w:r>
    </w:p>
    <w:p>
      <w:pPr>
        <w:pStyle w:val="ListParagraph"/>
        <w:numPr>
          <w:ilvl w:val="0"/>
          <w:numId w:val="27"/>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hint="eastAsia"/>
          <w:color w:val="000000"/>
          <w:sz w:val="24"/>
          <w:szCs w:val="24"/>
          <w:lang w:eastAsia="zh-CN"/>
        </w:rPr>
        <w:t xml:space="preserve">saya </w:t>
      </w:r>
      <w:r>
        <w:rPr>
          <w:rFonts w:ascii="Times New Roman" w:hAnsi="Times New Roman" w:cs="Times New Roman"/>
          <w:color w:val="000000"/>
          <w:sz w:val="24"/>
          <w:szCs w:val="24"/>
        </w:rPr>
        <w:t>mendapatkan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masukan</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kritikan</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membangun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terutama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setelah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selesai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mengajar</w:t>
      </w:r>
      <w:r>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kelas</w:t>
      </w:r>
      <w:r>
        <w:rPr>
          <w:rFonts w:ascii="Times New Roman" w:hAnsi="Times New Roman" w:cs="Times New Roman"/>
          <w:color w:val="000000"/>
          <w:sz w:val="24"/>
          <w:szCs w:val="24"/>
        </w:rPr>
        <w:t xml:space="preserve">. Kritik, saran dan </w:t>
      </w:r>
      <w:r>
        <w:rPr>
          <w:rFonts w:ascii="Times New Roman" w:hAnsi="Times New Roman" w:cs="Times New Roman"/>
          <w:color w:val="000000"/>
          <w:sz w:val="24"/>
          <w:szCs w:val="24"/>
        </w:rPr>
        <w:t>masukan</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diberikan</w:t>
      </w:r>
      <w:r>
        <w:rPr>
          <w:rFonts w:ascii="Times New Roman" w:hAnsi="Times New Roman" w:cs="Times New Roman"/>
          <w:color w:val="000000"/>
          <w:sz w:val="24"/>
          <w:szCs w:val="24"/>
        </w:rPr>
        <w:t xml:space="preserve"> oleh guru </w:t>
      </w:r>
      <w:r>
        <w:rPr>
          <w:rFonts w:ascii="Times New Roman" w:hAnsi="Times New Roman" w:cs="Times New Roman"/>
          <w:color w:val="000000"/>
          <w:sz w:val="24"/>
          <w:szCs w:val="24"/>
        </w:rPr>
        <w:t>pamong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memiliki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tujuan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meningkatkan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kualitas</w:t>
      </w:r>
      <w:r>
        <w:rPr>
          <w:rFonts w:ascii="Times New Roman" w:hAnsi="Times New Roman" w:cs="Times New Roman"/>
          <w:color w:val="000000"/>
          <w:sz w:val="24"/>
          <w:szCs w:val="24"/>
        </w:rPr>
        <w:t xml:space="preserve"> proses </w:t>
      </w:r>
      <w:r>
        <w:rPr>
          <w:rFonts w:ascii="Times New Roman" w:hAnsi="Times New Roman" w:cs="Times New Roman"/>
          <w:color w:val="000000"/>
          <w:sz w:val="24"/>
          <w:szCs w:val="24"/>
        </w:rPr>
        <w:t>pembelajaran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w:t>
      </w:r>
      <w:r>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kelas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penyampaian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materi</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akan</w:t>
      </w:r>
      <w:r>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sampaikan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metode</w:t>
      </w:r>
      <w:r>
        <w:rPr>
          <w:rFonts w:ascii="Times New Roman" w:hAnsi="Times New Roman" w:cs="Times New Roman"/>
          <w:color w:val="000000"/>
          <w:sz w:val="24"/>
          <w:szCs w:val="24"/>
        </w:rPr>
        <w:t xml:space="preserve"> yang di </w:t>
      </w:r>
      <w:r>
        <w:rPr>
          <w:rFonts w:ascii="Times New Roman" w:hAnsi="Times New Roman" w:cs="Times New Roman"/>
          <w:color w:val="000000"/>
          <w:sz w:val="24"/>
          <w:szCs w:val="24"/>
        </w:rPr>
        <w:t>gunakan</w:t>
      </w:r>
      <w:r>
        <w:rPr>
          <w:rFonts w:ascii="Times New Roman" w:hAnsi="Times New Roman" w:cs="Times New Roman"/>
          <w:color w:val="000000"/>
          <w:sz w:val="24"/>
          <w:szCs w:val="24"/>
        </w:rPr>
        <w:t xml:space="preserve"> oleh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inte</w:t>
      </w:r>
      <w:r>
        <w:rPr>
          <w:rFonts w:ascii="Times New Roman" w:hAnsi="Times New Roman" w:cs="Times New Roman"/>
          <w:color w:val="000000"/>
          <w:sz w:val="24"/>
          <w:szCs w:val="24"/>
        </w:rPr>
        <w:t>rak</w:t>
      </w:r>
      <w:r>
        <w:rPr>
          <w:rFonts w:ascii="Times New Roman" w:hAnsi="Times New Roman" w:cs="Times New Roman"/>
          <w:color w:val="000000"/>
          <w:sz w:val="24"/>
          <w:szCs w:val="24"/>
        </w:rPr>
        <w:t>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rPr>
        <w:t>siswi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alokasi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waktu</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cara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mengelola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kelas</w:t>
      </w:r>
      <w:r>
        <w:rPr>
          <w:rFonts w:ascii="Times New Roman" w:hAnsi="Times New Roman" w:cs="Times New Roman"/>
          <w:color w:val="000000"/>
          <w:sz w:val="24"/>
          <w:szCs w:val="24"/>
        </w:rPr>
        <w:t xml:space="preserve">. </w:t>
      </w:r>
    </w:p>
    <w:p>
      <w:pPr>
        <w:pStyle w:val="ListParagraph"/>
        <w:spacing w:after="0" w:line="360" w:lineRule="auto"/>
        <w:ind w:left="851" w:firstLine="589"/>
        <w:jc w:val="both"/>
        <w:rPr>
          <w:rFonts w:ascii="Times New Roman" w:hAnsi="Times New Roman" w:cs="Times New Roman"/>
          <w:color w:val="000000"/>
          <w:sz w:val="24"/>
          <w:szCs w:val="24"/>
        </w:rPr>
      </w:pPr>
      <w:r>
        <w:rPr>
          <w:rFonts w:ascii="Times New Roman" w:hAnsi="Times New Roman" w:cs="Times New Roman"/>
          <w:color w:val="000000"/>
          <w:sz w:val="24"/>
          <w:szCs w:val="24"/>
        </w:rPr>
        <w:t>Beberapa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masukan</w:t>
      </w:r>
      <w:r>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sampaikan</w:t>
      </w:r>
      <w:r>
        <w:rPr>
          <w:rFonts w:ascii="Times New Roman" w:hAnsi="Times New Roman" w:cs="Times New Roman"/>
          <w:color w:val="000000"/>
          <w:sz w:val="24"/>
          <w:szCs w:val="24"/>
        </w:rPr>
        <w:t xml:space="preserve"> oleh guru </w:t>
      </w:r>
      <w:r>
        <w:rPr>
          <w:rFonts w:ascii="Times New Roman" w:hAnsi="Times New Roman" w:cs="Times New Roman"/>
          <w:color w:val="000000"/>
          <w:sz w:val="24"/>
          <w:szCs w:val="24"/>
        </w:rPr>
        <w:t>pamong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terhadap</w:t>
      </w:r>
      <w:r>
        <w:rPr>
          <w:rFonts w:hAnsi="Times New Roman" w:cs="Times New Roman" w:hint="eastAsia"/>
          <w:color w:val="000000"/>
          <w:sz w:val="24"/>
          <w:szCs w:val="24"/>
          <w:lang w:eastAsia="zh-CN"/>
        </w:rPr>
        <w:t xml:space="preserve"> Saya d</w:t>
      </w:r>
      <w:r>
        <w:rPr>
          <w:rFonts w:hAnsi="Times New Roman" w:cs="Times New Roman" w:hint="eastAsia"/>
          <w:color w:val="000000"/>
          <w:sz w:val="24"/>
          <w:szCs w:val="24"/>
          <w:lang w:eastAsia="zh-CN"/>
        </w:rPr>
        <w:t>iantara</w:t>
      </w:r>
      <w:r>
        <w:rPr>
          <w:rFonts w:hAnsi="Times New Roman" w:cs="Times New Roman" w:hint="eastAsia"/>
          <w:color w:val="000000"/>
          <w:sz w:val="24"/>
          <w:szCs w:val="24"/>
          <w:lang w:eastAsia="zh-CN"/>
        </w:rPr>
        <w:t>nya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sebagai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berikut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pPr>
        <w:pStyle w:val="ListParagraph"/>
        <w:numPr>
          <w:ilvl w:val="0"/>
          <w:numId w:val="28"/>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Membantu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menentukan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metode</w:t>
      </w:r>
      <w:r>
        <w:rPr>
          <w:rFonts w:ascii="Times New Roman" w:hAnsi="Times New Roman" w:cs="Times New Roman"/>
          <w:color w:val="000000"/>
          <w:sz w:val="24"/>
          <w:szCs w:val="24"/>
        </w:rPr>
        <w:t xml:space="preserve"> dan media yang </w:t>
      </w:r>
      <w:r>
        <w:rPr>
          <w:rFonts w:ascii="Times New Roman" w:hAnsi="Times New Roman" w:cs="Times New Roman"/>
          <w:color w:val="000000"/>
          <w:sz w:val="24"/>
          <w:szCs w:val="24"/>
        </w:rPr>
        <w:t>sesuai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tepat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digunakan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siswi</w:t>
      </w:r>
      <w:r>
        <w:rPr>
          <w:rFonts w:ascii="Times New Roman" w:hAnsi="Times New Roman" w:cs="Times New Roman"/>
          <w:color w:val="000000"/>
          <w:sz w:val="24"/>
          <w:szCs w:val="24"/>
        </w:rPr>
        <w:t>.</w:t>
      </w:r>
    </w:p>
    <w:p>
      <w:pPr>
        <w:pStyle w:val="ListParagraph"/>
        <w:numPr>
          <w:ilvl w:val="0"/>
          <w:numId w:val="28"/>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Membimbing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pembuatan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perangkat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pembelajaran</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baik</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benar</w:t>
      </w:r>
      <w:r>
        <w:rPr>
          <w:rFonts w:ascii="Times New Roman" w:hAnsi="Times New Roman" w:cs="Times New Roman"/>
          <w:color w:val="000000"/>
          <w:sz w:val="24"/>
          <w:szCs w:val="24"/>
        </w:rPr>
        <w:t>.</w:t>
      </w:r>
    </w:p>
    <w:p>
      <w:pPr>
        <w:pStyle w:val="ListParagraph"/>
        <w:numPr>
          <w:ilvl w:val="0"/>
          <w:numId w:val="28"/>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Membantu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mengatasi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rPr>
        <w:t>siswi</w:t>
      </w:r>
      <w:r>
        <w:rPr>
          <w:rFonts w:ascii="Times New Roman" w:hAnsi="Times New Roman" w:cs="Times New Roman"/>
          <w:color w:val="000000"/>
          <w:sz w:val="24"/>
          <w:szCs w:val="24"/>
        </w:rPr>
        <w:t xml:space="preserve"> yang </w:t>
      </w:r>
      <w:r>
        <w:rPr>
          <w:rFonts w:ascii="Times New Roman" w:hAnsi="Times New Roman" w:cs="Times New Roman"/>
          <w:color w:val="000000"/>
          <w:sz w:val="24"/>
          <w:szCs w:val="24"/>
        </w:rPr>
        <w:t>sulit</w:t>
      </w:r>
      <w:r>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kendalikan.</w:t>
      </w:r>
    </w:p>
    <w:p>
      <w:pPr>
        <w:pStyle w:val="ListParagraph"/>
        <w:numPr>
          <w:ilvl w:val="0"/>
          <w:numId w:val="28"/>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Memberikan</w:t>
      </w:r>
      <w:r>
        <w:rPr>
          <w:rFonts w:ascii="Times New Roman" w:hAnsi="Times New Roman" w:cs="Times New Roman"/>
          <w:color w:val="000000"/>
          <w:sz w:val="24"/>
          <w:szCs w:val="24"/>
        </w:rPr>
        <w:t xml:space="preserve"> saran </w:t>
      </w:r>
      <w:r>
        <w:rPr>
          <w:rFonts w:ascii="Times New Roman" w:hAnsi="Times New Roman" w:cs="Times New Roman"/>
          <w:color w:val="000000"/>
          <w:sz w:val="24"/>
          <w:szCs w:val="24"/>
        </w:rPr>
        <w:t>kepada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memancing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siswa</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rPr>
        <w:t>siswi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w:t>
      </w:r>
      <w:r>
        <w:rPr>
          <w:rFonts w:ascii="Times New Roman" w:hAnsi="Times New Roman" w:cs="Times New Roman"/>
          <w:color w:val="000000"/>
          <w:sz w:val="24"/>
          <w:szCs w:val="24"/>
        </w:rPr>
        <w:t xml:space="preserve"> </w:t>
      </w:r>
    </w:p>
    <w:p>
      <w:pPr>
        <w:numPr>
          <w:ilvl w:val="0"/>
          <w:numId w:val="0"/>
        </w:numPr>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hint="eastAsia"/>
          <w:b/>
          <w:bCs/>
          <w:sz w:val="24"/>
          <w:szCs w:val="24"/>
          <w:lang w:eastAsia="zh-CN"/>
        </w:rPr>
        <w:t>11</w:t>
      </w:r>
    </w:p>
    <w:p>
      <w:pPr>
        <w:pStyle w:val="ListParagraph"/>
        <w:numPr>
          <w:ilvl w:val="0"/>
          <w:numId w:val="0"/>
        </w:numPr>
        <w:spacing w:after="0" w:line="360" w:lineRule="auto"/>
        <w:ind w:left="851" w:firstLine="0"/>
        <w:jc w:val="both"/>
        <w:rPr>
          <w:rFonts w:ascii="Times New Roman" w:eastAsia="Calibri" w:hAnsi="Times New Roman" w:cs="Times New Roman"/>
          <w:bCs/>
          <w:sz w:val="28"/>
          <w:szCs w:val="28"/>
        </w:rPr>
      </w:pPr>
      <w:r>
        <w:rPr>
          <w:rFonts w:ascii="Times New Roman" w:hAnsi="Times New Roman" w:cs="Times New Roman"/>
          <w:color w:val="000000"/>
          <w:sz w:val="24"/>
          <w:szCs w:val="24"/>
        </w:rPr>
        <w:t>berfikir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kritis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kreatif</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pemecahan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masalah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kasus.</w:t>
      </w:r>
    </w:p>
    <w:p>
      <w:pPr>
        <w:pStyle w:val="ListParagraph"/>
        <w:numPr>
          <w:ilvl w:val="0"/>
          <w:numId w:val="28"/>
        </w:numPr>
        <w:spacing w:after="0" w:line="360" w:lineRule="auto"/>
        <w:ind w:left="851"/>
        <w:jc w:val="both"/>
        <w:rPr>
          <w:rFonts w:ascii="Times New Roman" w:eastAsia="Calibri" w:hAnsi="Times New Roman" w:cs="Times New Roman"/>
          <w:bCs/>
          <w:sz w:val="28"/>
          <w:szCs w:val="28"/>
        </w:rPr>
      </w:pPr>
      <w:r>
        <w:rPr>
          <w:rFonts w:ascii="Times New Roman" w:hAnsi="Times New Roman" w:cs="Times New Roman"/>
          <w:color w:val="000000"/>
          <w:sz w:val="24"/>
          <w:szCs w:val="24"/>
        </w:rPr>
        <w:t>Memberikan</w:t>
      </w:r>
      <w:r>
        <w:rPr>
          <w:rFonts w:ascii="Times New Roman" w:hAnsi="Times New Roman" w:cs="Times New Roman"/>
          <w:color w:val="000000"/>
          <w:sz w:val="24"/>
          <w:szCs w:val="24"/>
        </w:rPr>
        <w:t xml:space="preserve"> saran </w:t>
      </w:r>
      <w:r>
        <w:rPr>
          <w:rFonts w:ascii="Times New Roman" w:hAnsi="Times New Roman" w:cs="Times New Roman"/>
          <w:color w:val="000000"/>
          <w:sz w:val="24"/>
          <w:szCs w:val="24"/>
        </w:rPr>
        <w:t>praktikan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menyusun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soal-soal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 </w:t>
      </w:r>
      <w:r>
        <w:rPr>
          <w:rFonts w:ascii="Times New Roman" w:hAnsi="Times New Roman" w:cs="Times New Roman"/>
          <w:color w:val="000000"/>
          <w:sz w:val="24"/>
          <w:szCs w:val="24"/>
        </w:rPr>
        <w:t>evaluasi</w:t>
      </w:r>
      <w:r>
        <w:rPr>
          <w:rFonts w:ascii="Times New Roman" w:hAnsi="Times New Roman" w:cs="Times New Roman"/>
          <w:color w:val="000000"/>
          <w:sz w:val="24"/>
          <w:szCs w:val="24"/>
        </w:rPr>
        <w:t xml:space="preserve">. </w:t>
      </w:r>
    </w:p>
    <w:p>
      <w:pPr>
        <w:pStyle w:val="ListParagraph"/>
        <w:numPr>
          <w:ilvl w:val="0"/>
          <w:numId w:val="27"/>
        </w:numPr>
        <w:spacing w:after="0" w:line="360" w:lineRule="auto"/>
        <w:ind w:left="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Hasil </w:t>
      </w:r>
      <w:r>
        <w:rPr>
          <w:rFonts w:ascii="Times New Roman" w:eastAsia="Calibri" w:hAnsi="Times New Roman" w:cs="Times New Roman"/>
          <w:b/>
          <w:sz w:val="24"/>
          <w:szCs w:val="24"/>
        </w:rPr>
        <w:t>Pelaksanaan</w:t>
      </w:r>
      <w:r>
        <w:rPr>
          <w:rFonts w:ascii="Times New Roman" w:eastAsia="Calibri" w:hAnsi="Times New Roman" w:cs="Times New Roman"/>
          <w:b/>
          <w:sz w:val="24"/>
          <w:szCs w:val="24"/>
        </w:rPr>
        <w:t xml:space="preserve"> Program</w:t>
      </w:r>
    </w:p>
    <w:p>
      <w:pPr>
        <w:pStyle w:val="ListParagraph"/>
        <w:numPr>
          <w:ilvl w:val="2"/>
          <w:numId w:val="27"/>
        </w:numPr>
        <w:spacing w:after="0" w:line="360" w:lineRule="auto"/>
        <w:ind w:left="851" w:hanging="443"/>
        <w:rPr>
          <w:rFonts w:ascii="Times New Roman" w:eastAsia="Calibri" w:hAnsi="Times New Roman" w:cs="Times New Roman"/>
          <w:b/>
          <w:sz w:val="24"/>
          <w:szCs w:val="24"/>
        </w:rPr>
      </w:pPr>
      <w:r>
        <w:rPr>
          <w:rFonts w:ascii="Times New Roman" w:eastAsia="Calibri" w:hAnsi="Times New Roman" w:cs="Times New Roman"/>
          <w:b/>
          <w:sz w:val="24"/>
          <w:szCs w:val="24"/>
        </w:rPr>
        <w:t xml:space="preserve">Faktor </w:t>
      </w:r>
      <w:r>
        <w:rPr>
          <w:rFonts w:ascii="Times New Roman" w:eastAsia="Calibri" w:hAnsi="Times New Roman" w:cs="Times New Roman"/>
          <w:b/>
          <w:sz w:val="24"/>
          <w:szCs w:val="24"/>
        </w:rPr>
        <w:t>Pendukung</w:t>
      </w:r>
    </w:p>
    <w:p>
      <w:pPr>
        <w:pStyle w:val="BodyText"/>
        <w:spacing w:before="0" w:after="0" w:line="360" w:lineRule="auto"/>
        <w:ind w:left="426" w:firstLine="426"/>
        <w:jc w:val="both"/>
        <w:rPr>
          <w:b w:val="0"/>
          <w:bCs/>
        </w:rPr>
      </w:pPr>
      <w:r>
        <w:rPr>
          <w:b w:val="0"/>
          <w:bCs/>
        </w:rPr>
        <w:t>Berdasarkan</w:t>
      </w:r>
      <w:r>
        <w:rPr>
          <w:b w:val="0"/>
          <w:bCs/>
        </w:rPr>
        <w:t xml:space="preserve"> </w:t>
      </w:r>
      <w:r>
        <w:rPr>
          <w:b w:val="0"/>
          <w:bCs/>
        </w:rPr>
        <w:t>pelaksanaan</w:t>
      </w:r>
      <w:r>
        <w:rPr>
          <w:b w:val="0"/>
          <w:bCs/>
        </w:rPr>
        <w:t xml:space="preserve"> </w:t>
      </w:r>
      <w:r>
        <w:rPr>
          <w:b w:val="0"/>
          <w:bCs/>
        </w:rPr>
        <w:t>kegiatan</w:t>
      </w:r>
      <w:r>
        <w:rPr>
          <w:b w:val="0"/>
          <w:bCs/>
        </w:rPr>
        <w:t xml:space="preserve"> PLP di </w:t>
      </w:r>
      <w:r>
        <w:rPr>
          <w:rFonts w:hint="eastAsia"/>
          <w:b w:val="0"/>
          <w:bCs/>
          <w:lang w:eastAsia="zh-CN"/>
        </w:rPr>
        <w:t>SMAS ISLAM YKHS S</w:t>
      </w:r>
      <w:r>
        <w:rPr>
          <w:rFonts w:hint="eastAsia"/>
          <w:b w:val="0"/>
          <w:bCs/>
          <w:lang w:eastAsia="zh-CN"/>
        </w:rPr>
        <w:t>epulu</w:t>
      </w:r>
      <w:r>
        <w:rPr>
          <w:b w:val="0"/>
          <w:bCs/>
        </w:rPr>
        <w:t xml:space="preserve">, </w:t>
      </w:r>
      <w:r>
        <w:rPr>
          <w:b w:val="0"/>
          <w:bCs/>
        </w:rPr>
        <w:t>dapat</w:t>
      </w:r>
      <w:r>
        <w:rPr>
          <w:b w:val="0"/>
          <w:bCs/>
        </w:rPr>
        <w:t xml:space="preserve"> </w:t>
      </w:r>
      <w:r>
        <w:rPr>
          <w:b w:val="0"/>
          <w:bCs/>
        </w:rPr>
        <w:t>dijabarkan</w:t>
      </w:r>
      <w:r>
        <w:rPr>
          <w:b w:val="0"/>
          <w:bCs/>
        </w:rPr>
        <w:t xml:space="preserve"> </w:t>
      </w:r>
      <w:r>
        <w:rPr>
          <w:b w:val="0"/>
          <w:bCs/>
          <w:spacing w:val="-57"/>
        </w:rPr>
        <w:t xml:space="preserve"> </w:t>
      </w:r>
      <w:r>
        <w:rPr>
          <w:b w:val="0"/>
          <w:bCs/>
        </w:rPr>
        <w:t>bahwa</w:t>
      </w:r>
      <w:r>
        <w:rPr>
          <w:b w:val="0"/>
          <w:bCs/>
        </w:rPr>
        <w:t xml:space="preserve"> </w:t>
      </w:r>
      <w:r>
        <w:rPr>
          <w:b w:val="0"/>
          <w:bCs/>
        </w:rPr>
        <w:t>pelaksanaan</w:t>
      </w:r>
      <w:r>
        <w:rPr>
          <w:b w:val="0"/>
          <w:bCs/>
        </w:rPr>
        <w:t xml:space="preserve"> </w:t>
      </w:r>
      <w:r>
        <w:rPr>
          <w:b w:val="0"/>
          <w:bCs/>
        </w:rPr>
        <w:t>kegiatan</w:t>
      </w:r>
      <w:r>
        <w:rPr>
          <w:b w:val="0"/>
          <w:bCs/>
        </w:rPr>
        <w:t xml:space="preserve"> PLP </w:t>
      </w:r>
      <w:r>
        <w:rPr>
          <w:b w:val="0"/>
          <w:bCs/>
          <w:lang w:val="id-ID"/>
        </w:rPr>
        <w:t xml:space="preserve">di </w:t>
      </w:r>
      <w:r>
        <w:rPr>
          <w:rFonts w:hint="eastAsia"/>
          <w:b w:val="0"/>
          <w:bCs/>
          <w:lang w:val="id-ID" w:eastAsia="zh-CN"/>
        </w:rPr>
        <w:t>SMAS</w:t>
      </w:r>
      <w:r>
        <w:rPr>
          <w:b w:val="0"/>
          <w:bCs/>
          <w:lang w:val="id-ID"/>
        </w:rPr>
        <w:t xml:space="preserve"> </w:t>
      </w:r>
      <w:r>
        <w:rPr>
          <w:rFonts w:hint="eastAsia"/>
          <w:b w:val="0"/>
          <w:bCs/>
          <w:lang w:val="id-ID" w:eastAsia="zh-CN"/>
        </w:rPr>
        <w:t>ISLAM YKHS S</w:t>
      </w:r>
      <w:r>
        <w:rPr>
          <w:rFonts w:hint="eastAsia"/>
          <w:b w:val="0"/>
          <w:bCs/>
          <w:lang w:val="id-ID" w:eastAsia="zh-CN"/>
        </w:rPr>
        <w:t>epulu</w:t>
      </w:r>
      <w:r>
        <w:rPr>
          <w:rFonts w:hint="eastAsia"/>
          <w:b w:val="0"/>
          <w:bCs/>
          <w:lang w:val="id-ID" w:eastAsia="zh-CN"/>
        </w:rPr>
        <w:t xml:space="preserve"> </w:t>
      </w:r>
      <w:r>
        <w:rPr>
          <w:b w:val="0"/>
          <w:bCs/>
        </w:rPr>
        <w:t>dapat</w:t>
      </w:r>
      <w:r>
        <w:rPr>
          <w:b w:val="0"/>
          <w:bCs/>
        </w:rPr>
        <w:t xml:space="preserve"> </w:t>
      </w:r>
      <w:r>
        <w:rPr>
          <w:b w:val="0"/>
          <w:bCs/>
        </w:rPr>
        <w:t>berlangsung</w:t>
      </w:r>
      <w:r>
        <w:rPr>
          <w:b w:val="0"/>
          <w:bCs/>
        </w:rPr>
        <w:t xml:space="preserve"> </w:t>
      </w:r>
      <w:r>
        <w:rPr>
          <w:b w:val="0"/>
          <w:bCs/>
        </w:rPr>
        <w:t>dengan</w:t>
      </w:r>
      <w:r>
        <w:rPr>
          <w:b w:val="0"/>
          <w:bCs/>
        </w:rPr>
        <w:t xml:space="preserve"> </w:t>
      </w:r>
      <w:r>
        <w:rPr>
          <w:b w:val="0"/>
          <w:bCs/>
        </w:rPr>
        <w:t>baik</w:t>
      </w:r>
      <w:r>
        <w:rPr>
          <w:b w:val="0"/>
          <w:bCs/>
        </w:rPr>
        <w:t>.</w:t>
      </w:r>
      <w:r>
        <w:rPr>
          <w:b w:val="0"/>
          <w:bCs/>
          <w:spacing w:val="1"/>
        </w:rPr>
        <w:t xml:space="preserve"> </w:t>
      </w:r>
      <w:r>
        <w:rPr>
          <w:b w:val="0"/>
          <w:bCs/>
          <w:lang w:val="id-ID"/>
        </w:rPr>
        <w:t>Kegiatan-kegiatan</w:t>
      </w:r>
      <w:r>
        <w:rPr>
          <w:b w:val="0"/>
          <w:bCs/>
        </w:rPr>
        <w:t xml:space="preserve"> yang </w:t>
      </w:r>
      <w:r>
        <w:rPr>
          <w:b w:val="0"/>
          <w:bCs/>
        </w:rPr>
        <w:t>telah</w:t>
      </w:r>
      <w:r>
        <w:rPr>
          <w:b w:val="0"/>
          <w:bCs/>
        </w:rPr>
        <w:t xml:space="preserve"> </w:t>
      </w:r>
      <w:r>
        <w:rPr>
          <w:b w:val="0"/>
          <w:bCs/>
        </w:rPr>
        <w:t>disusun</w:t>
      </w:r>
      <w:r>
        <w:rPr>
          <w:b w:val="0"/>
          <w:bCs/>
        </w:rPr>
        <w:t xml:space="preserve"> </w:t>
      </w:r>
      <w:r>
        <w:rPr>
          <w:b w:val="0"/>
          <w:bCs/>
        </w:rPr>
        <w:t>sedemikian</w:t>
      </w:r>
      <w:r>
        <w:rPr>
          <w:b w:val="0"/>
          <w:bCs/>
        </w:rPr>
        <w:t xml:space="preserve"> </w:t>
      </w:r>
      <w:r>
        <w:rPr>
          <w:b w:val="0"/>
          <w:bCs/>
        </w:rPr>
        <w:t>rupa</w:t>
      </w:r>
      <w:r>
        <w:rPr>
          <w:b w:val="0"/>
          <w:bCs/>
        </w:rPr>
        <w:t xml:space="preserve"> </w:t>
      </w:r>
      <w:r>
        <w:rPr>
          <w:b w:val="0"/>
          <w:bCs/>
        </w:rPr>
        <w:t>dapat</w:t>
      </w:r>
      <w:r>
        <w:rPr>
          <w:b w:val="0"/>
          <w:bCs/>
        </w:rPr>
        <w:t xml:space="preserve"> </w:t>
      </w:r>
      <w:r>
        <w:rPr>
          <w:b w:val="0"/>
          <w:bCs/>
        </w:rPr>
        <w:t>terlaksana</w:t>
      </w:r>
      <w:r>
        <w:rPr>
          <w:b w:val="0"/>
          <w:bCs/>
        </w:rPr>
        <w:t>,</w:t>
      </w:r>
      <w:r>
        <w:rPr>
          <w:b w:val="0"/>
          <w:bCs/>
          <w:spacing w:val="1"/>
        </w:rPr>
        <w:t xml:space="preserve"> </w:t>
      </w:r>
      <w:r>
        <w:rPr>
          <w:b w:val="0"/>
          <w:bCs/>
        </w:rPr>
        <w:t>terutama</w:t>
      </w:r>
      <w:r>
        <w:rPr>
          <w:b w:val="0"/>
          <w:bCs/>
          <w:spacing w:val="39"/>
        </w:rPr>
        <w:t xml:space="preserve"> </w:t>
      </w:r>
      <w:r>
        <w:rPr>
          <w:b w:val="0"/>
          <w:bCs/>
        </w:rPr>
        <w:t>kegiatan</w:t>
      </w:r>
      <w:r>
        <w:rPr>
          <w:b w:val="0"/>
          <w:bCs/>
          <w:spacing w:val="35"/>
        </w:rPr>
        <w:t xml:space="preserve"> </w:t>
      </w:r>
      <w:r>
        <w:rPr>
          <w:b w:val="0"/>
          <w:bCs/>
        </w:rPr>
        <w:t>praktik</w:t>
      </w:r>
      <w:r>
        <w:rPr>
          <w:b w:val="0"/>
          <w:bCs/>
          <w:spacing w:val="44"/>
        </w:rPr>
        <w:t xml:space="preserve"> </w:t>
      </w:r>
      <w:r>
        <w:rPr>
          <w:b w:val="0"/>
          <w:bCs/>
        </w:rPr>
        <w:t>mengajar</w:t>
      </w:r>
      <w:r>
        <w:rPr>
          <w:b w:val="0"/>
          <w:bCs/>
          <w:spacing w:val="41"/>
        </w:rPr>
        <w:t xml:space="preserve"> </w:t>
      </w:r>
      <w:r>
        <w:rPr>
          <w:b w:val="0"/>
          <w:bCs/>
        </w:rPr>
        <w:t>terbimbing</w:t>
      </w:r>
      <w:r>
        <w:rPr>
          <w:b w:val="0"/>
          <w:bCs/>
        </w:rPr>
        <w:t>.</w:t>
      </w:r>
      <w:r>
        <w:rPr>
          <w:b w:val="0"/>
          <w:bCs/>
          <w:spacing w:val="42"/>
        </w:rPr>
        <w:t xml:space="preserve"> </w:t>
      </w:r>
      <w:r>
        <w:rPr>
          <w:b w:val="0"/>
          <w:bCs/>
        </w:rPr>
        <w:t>Adapun</w:t>
      </w:r>
      <w:r>
        <w:rPr>
          <w:b w:val="0"/>
          <w:bCs/>
          <w:spacing w:val="39"/>
        </w:rPr>
        <w:t xml:space="preserve"> </w:t>
      </w:r>
      <w:r>
        <w:rPr>
          <w:b w:val="0"/>
          <w:bCs/>
        </w:rPr>
        <w:t>hasil</w:t>
      </w:r>
      <w:r>
        <w:rPr>
          <w:b w:val="0"/>
          <w:bCs/>
          <w:spacing w:val="40"/>
        </w:rPr>
        <w:t xml:space="preserve"> </w:t>
      </w:r>
      <w:r>
        <w:rPr>
          <w:b w:val="0"/>
          <w:bCs/>
        </w:rPr>
        <w:t>yang</w:t>
      </w:r>
      <w:r>
        <w:rPr>
          <w:b w:val="0"/>
          <w:bCs/>
          <w:spacing w:val="44"/>
        </w:rPr>
        <w:t xml:space="preserve"> </w:t>
      </w:r>
      <w:r>
        <w:rPr>
          <w:b w:val="0"/>
          <w:bCs/>
        </w:rPr>
        <w:t>dapat</w:t>
      </w:r>
      <w:r>
        <w:rPr>
          <w:b w:val="0"/>
          <w:bCs/>
        </w:rPr>
        <w:t xml:space="preserve"> </w:t>
      </w:r>
      <w:r>
        <w:rPr>
          <w:b w:val="0"/>
          <w:bCs/>
        </w:rPr>
        <w:t>diperoleh</w:t>
      </w:r>
      <w:r>
        <w:rPr>
          <w:rFonts w:hint="eastAsia"/>
          <w:b w:val="0"/>
          <w:bCs/>
          <w:lang w:eastAsia="zh-CN"/>
        </w:rPr>
        <w:t xml:space="preserve"> </w:t>
      </w:r>
      <w:r>
        <w:rPr>
          <w:b w:val="0"/>
          <w:bCs/>
        </w:rPr>
        <w:t>selama</w:t>
      </w:r>
      <w:r>
        <w:rPr>
          <w:b w:val="0"/>
          <w:bCs/>
        </w:rPr>
        <w:t xml:space="preserve"> </w:t>
      </w:r>
      <w:r>
        <w:rPr>
          <w:b w:val="0"/>
          <w:bCs/>
        </w:rPr>
        <w:t>kegiatan</w:t>
      </w:r>
      <w:r>
        <w:rPr>
          <w:b w:val="0"/>
          <w:bCs/>
        </w:rPr>
        <w:t xml:space="preserve"> PLP di</w:t>
      </w:r>
      <w:r>
        <w:rPr>
          <w:rFonts w:hint="eastAsia"/>
          <w:b w:val="0"/>
          <w:bCs/>
          <w:lang w:eastAsia="zh-CN"/>
        </w:rPr>
        <w:t xml:space="preserve"> SMAS ISLAM YKHS S</w:t>
      </w:r>
      <w:r>
        <w:rPr>
          <w:rFonts w:hint="eastAsia"/>
          <w:b w:val="0"/>
          <w:bCs/>
          <w:lang w:eastAsia="zh-CN"/>
        </w:rPr>
        <w:t>epulu</w:t>
      </w:r>
      <w:r>
        <w:rPr>
          <w:rFonts w:hint="eastAsia"/>
          <w:b w:val="0"/>
          <w:bCs/>
          <w:lang w:eastAsia="zh-CN"/>
        </w:rPr>
        <w:t xml:space="preserve"> </w:t>
      </w:r>
      <w:r>
        <w:rPr>
          <w:b w:val="0"/>
          <w:bCs/>
        </w:rPr>
        <w:t>adalah</w:t>
      </w:r>
      <w:r>
        <w:rPr>
          <w:b w:val="0"/>
          <w:bCs/>
        </w:rPr>
        <w:t xml:space="preserve"> </w:t>
      </w:r>
      <w:r>
        <w:rPr>
          <w:b w:val="0"/>
          <w:bCs/>
        </w:rPr>
        <w:t>sebagai</w:t>
      </w:r>
      <w:r>
        <w:rPr>
          <w:b w:val="0"/>
          <w:bCs/>
          <w:spacing w:val="1"/>
        </w:rPr>
        <w:t xml:space="preserve"> </w:t>
      </w:r>
      <w:r>
        <w:rPr>
          <w:b w:val="0"/>
          <w:bCs/>
        </w:rPr>
        <w:t>berikut</w:t>
      </w:r>
      <w:r>
        <w:rPr>
          <w:b w:val="0"/>
          <w:bCs/>
        </w:rPr>
        <w:t>:</w:t>
      </w:r>
    </w:p>
    <w:p>
      <w:pPr>
        <w:pStyle w:val="ListParagraph"/>
        <w:widowControl w:val="0"/>
        <w:numPr>
          <w:ilvl w:val="0"/>
          <w:numId w:val="20"/>
        </w:numPr>
        <w:tabs>
          <w:tab w:val="left" w:pos="7938"/>
        </w:tabs>
        <w:autoSpaceDE w:val="0"/>
        <w:autoSpaceDN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Mengembangkan</w:t>
      </w:r>
      <w:r>
        <w:rPr>
          <w:rFonts w:ascii="Times New Roman" w:hAnsi="Times New Roman" w:cs="Times New Roman"/>
          <w:spacing w:val="1"/>
          <w:sz w:val="24"/>
          <w:szCs w:val="24"/>
        </w:rPr>
        <w:t xml:space="preserve"> </w:t>
      </w:r>
      <w:r>
        <w:rPr>
          <w:rFonts w:ascii="Times New Roman" w:hAnsi="Times New Roman" w:cs="Times New Roman"/>
          <w:sz w:val="24"/>
          <w:szCs w:val="24"/>
        </w:rPr>
        <w:t>kompetensi</w:t>
      </w:r>
      <w:r>
        <w:rPr>
          <w:rFonts w:ascii="Times New Roman" w:hAnsi="Times New Roman" w:cs="Times New Roman"/>
          <w:spacing w:val="1"/>
          <w:sz w:val="24"/>
          <w:szCs w:val="24"/>
        </w:rPr>
        <w:t xml:space="preserve"> </w:t>
      </w:r>
      <w:r>
        <w:rPr>
          <w:rFonts w:ascii="Times New Roman" w:hAnsi="Times New Roman" w:cs="Times New Roman"/>
          <w:sz w:val="24"/>
          <w:szCs w:val="24"/>
        </w:rPr>
        <w:t>keguruan</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meliputi</w:t>
      </w:r>
      <w:r>
        <w:rPr>
          <w:rFonts w:ascii="Times New Roman" w:hAnsi="Times New Roman" w:cs="Times New Roman"/>
          <w:spacing w:val="1"/>
          <w:sz w:val="24"/>
          <w:szCs w:val="24"/>
        </w:rPr>
        <w:t xml:space="preserve"> </w:t>
      </w:r>
      <w:r>
        <w:rPr>
          <w:rFonts w:ascii="Times New Roman" w:hAnsi="Times New Roman" w:cs="Times New Roman"/>
          <w:sz w:val="24"/>
          <w:szCs w:val="24"/>
        </w:rPr>
        <w:t>kompetensi</w:t>
      </w:r>
      <w:r>
        <w:rPr>
          <w:rFonts w:ascii="Times New Roman" w:hAnsi="Times New Roman" w:cs="Times New Roman"/>
          <w:spacing w:val="1"/>
          <w:sz w:val="24"/>
          <w:szCs w:val="24"/>
        </w:rPr>
        <w:t xml:space="preserve"> </w:t>
      </w:r>
      <w:r>
        <w:rPr>
          <w:rFonts w:ascii="Times New Roman" w:hAnsi="Times New Roman" w:cs="Times New Roman"/>
          <w:sz w:val="24"/>
          <w:szCs w:val="24"/>
        </w:rPr>
        <w:t>pedagogik</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sosial</w:t>
      </w:r>
      <w:r>
        <w:rPr>
          <w:rFonts w:ascii="Times New Roman" w:hAnsi="Times New Roman" w:cs="Times New Roman"/>
          <w:sz w:val="24"/>
          <w:szCs w:val="24"/>
        </w:rPr>
        <w:t xml:space="preserve">, </w:t>
      </w:r>
      <w:r>
        <w:rPr>
          <w:rFonts w:ascii="Times New Roman" w:hAnsi="Times New Roman" w:cs="Times New Roman"/>
          <w:sz w:val="24"/>
          <w:szCs w:val="24"/>
        </w:rPr>
        <w:t>kompetensi</w:t>
      </w:r>
      <w:r>
        <w:rPr>
          <w:rFonts w:ascii="Times New Roman" w:hAnsi="Times New Roman" w:cs="Times New Roman"/>
          <w:sz w:val="24"/>
          <w:szCs w:val="24"/>
        </w:rPr>
        <w:t xml:space="preserve"> </w:t>
      </w:r>
      <w:r>
        <w:rPr>
          <w:rFonts w:ascii="Times New Roman" w:hAnsi="Times New Roman" w:cs="Times New Roman"/>
          <w:sz w:val="24"/>
          <w:szCs w:val="24"/>
        </w:rPr>
        <w:t>kepribadian</w:t>
      </w:r>
      <w:r>
        <w:rPr>
          <w:rFonts w:ascii="Times New Roman" w:hAnsi="Times New Roman" w:cs="Times New Roman"/>
          <w:sz w:val="24"/>
          <w:szCs w:val="24"/>
        </w:rPr>
        <w:t xml:space="preserve"> dan </w:t>
      </w:r>
      <w:r>
        <w:rPr>
          <w:rFonts w:ascii="Times New Roman" w:hAnsi="Times New Roman" w:cs="Times New Roman"/>
          <w:sz w:val="24"/>
          <w:szCs w:val="24"/>
        </w:rPr>
        <w:t>kompetensi</w:t>
      </w:r>
      <w:r>
        <w:rPr>
          <w:rFonts w:ascii="Times New Roman" w:hAnsi="Times New Roman" w:cs="Times New Roman"/>
          <w:spacing w:val="1"/>
          <w:sz w:val="24"/>
          <w:szCs w:val="24"/>
        </w:rPr>
        <w:t xml:space="preserve"> </w:t>
      </w:r>
      <w:r>
        <w:rPr>
          <w:rFonts w:ascii="Times New Roman" w:hAnsi="Times New Roman" w:cs="Times New Roman"/>
          <w:sz w:val="24"/>
          <w:szCs w:val="24"/>
        </w:rPr>
        <w:t>profesional</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Mengenal</w:t>
      </w:r>
      <w:r>
        <w:rPr>
          <w:rFonts w:ascii="Times New Roman" w:hAnsi="Times New Roman" w:cs="Times New Roman"/>
          <w:spacing w:val="-9"/>
          <w:sz w:val="24"/>
          <w:szCs w:val="24"/>
        </w:rPr>
        <w:t xml:space="preserve"> </w:t>
      </w:r>
      <w:r>
        <w:rPr>
          <w:rFonts w:ascii="Times New Roman" w:hAnsi="Times New Roman" w:cs="Times New Roman"/>
          <w:spacing w:val="-9"/>
          <w:sz w:val="24"/>
          <w:szCs w:val="24"/>
          <w:lang w:val="id-ID"/>
        </w:rPr>
        <w:t xml:space="preserve">lapangan </w:t>
      </w:r>
      <w:r>
        <w:rPr>
          <w:rFonts w:ascii="Times New Roman" w:hAnsi="Times New Roman" w:cs="Times New Roman"/>
          <w:sz w:val="24"/>
          <w:szCs w:val="24"/>
        </w:rPr>
        <w:t>dan</w:t>
      </w:r>
      <w:r>
        <w:rPr>
          <w:rFonts w:ascii="Times New Roman" w:hAnsi="Times New Roman" w:cs="Times New Roman"/>
          <w:spacing w:val="56"/>
          <w:sz w:val="24"/>
          <w:szCs w:val="24"/>
        </w:rPr>
        <w:t xml:space="preserve"> </w:t>
      </w:r>
      <w:r>
        <w:rPr>
          <w:rFonts w:ascii="Times New Roman" w:hAnsi="Times New Roman" w:cs="Times New Roman"/>
          <w:sz w:val="24"/>
          <w:szCs w:val="24"/>
        </w:rPr>
        <w:t>permasalahan</w:t>
      </w:r>
      <w:r>
        <w:rPr>
          <w:rFonts w:ascii="Times New Roman" w:hAnsi="Times New Roman" w:cs="Times New Roman"/>
          <w:sz w:val="24"/>
          <w:szCs w:val="24"/>
        </w:rPr>
        <w:t xml:space="preserve"> yang </w:t>
      </w:r>
      <w:r>
        <w:rPr>
          <w:rFonts w:ascii="Times New Roman" w:hAnsi="Times New Roman" w:cs="Times New Roman"/>
          <w:sz w:val="24"/>
          <w:szCs w:val="24"/>
        </w:rPr>
        <w:t>terjadi</w:t>
      </w:r>
      <w:r>
        <w:rPr>
          <w:rFonts w:ascii="Times New Roman" w:hAnsi="Times New Roman" w:cs="Times New Roman"/>
          <w:spacing w:val="-4"/>
          <w:sz w:val="24"/>
          <w:szCs w:val="24"/>
        </w:rPr>
        <w:t xml:space="preserve"> </w:t>
      </w:r>
      <w:r>
        <w:rPr>
          <w:rFonts w:ascii="Times New Roman" w:hAnsi="Times New Roman" w:cs="Times New Roman"/>
          <w:sz w:val="24"/>
          <w:szCs w:val="24"/>
        </w:rPr>
        <w:t>di</w:t>
      </w:r>
      <w:r>
        <w:rPr>
          <w:rFonts w:ascii="Times New Roman" w:hAnsi="Times New Roman" w:cs="Times New Roman"/>
          <w:spacing w:val="-5"/>
          <w:sz w:val="24"/>
          <w:szCs w:val="24"/>
        </w:rPr>
        <w:t xml:space="preserve"> </w:t>
      </w:r>
      <w:r>
        <w:rPr>
          <w:rFonts w:ascii="Times New Roman" w:hAnsi="Times New Roman" w:cs="Times New Roman"/>
          <w:sz w:val="24"/>
          <w:szCs w:val="24"/>
        </w:rPr>
        <w:t>sekolah</w:t>
      </w:r>
      <w:r>
        <w:rPr>
          <w:rFonts w:ascii="Times New Roman" w:hAnsi="Times New Roman" w:cs="Times New Roman"/>
          <w:spacing w:val="-5"/>
          <w:sz w:val="24"/>
          <w:szCs w:val="24"/>
        </w:rPr>
        <w:t xml:space="preserve"> </w:t>
      </w:r>
      <w:r>
        <w:rPr>
          <w:rFonts w:ascii="Times New Roman" w:hAnsi="Times New Roman" w:cs="Times New Roman"/>
          <w:sz w:val="24"/>
          <w:szCs w:val="24"/>
        </w:rPr>
        <w:t>secara</w:t>
      </w:r>
      <w:r>
        <w:rPr>
          <w:rFonts w:ascii="Times New Roman" w:hAnsi="Times New Roman" w:cs="Times New Roman"/>
          <w:sz w:val="24"/>
          <w:szCs w:val="24"/>
        </w:rPr>
        <w:t xml:space="preserve"> </w:t>
      </w:r>
      <w:r>
        <w:rPr>
          <w:rFonts w:ascii="Times New Roman" w:hAnsi="Times New Roman" w:cs="Times New Roman"/>
          <w:sz w:val="24"/>
          <w:szCs w:val="24"/>
        </w:rPr>
        <w:t>nyata</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Menerapkan</w:t>
      </w:r>
      <w:r>
        <w:rPr>
          <w:rFonts w:ascii="Times New Roman" w:hAnsi="Times New Roman" w:cs="Times New Roman"/>
          <w:spacing w:val="36"/>
          <w:sz w:val="24"/>
          <w:szCs w:val="24"/>
        </w:rPr>
        <w:t xml:space="preserve"> </w:t>
      </w:r>
      <w:r>
        <w:rPr>
          <w:rFonts w:ascii="Times New Roman" w:hAnsi="Times New Roman" w:cs="Times New Roman"/>
          <w:sz w:val="24"/>
          <w:szCs w:val="24"/>
        </w:rPr>
        <w:t>ilmu</w:t>
      </w:r>
      <w:r>
        <w:rPr>
          <w:rFonts w:ascii="Times New Roman" w:hAnsi="Times New Roman" w:cs="Times New Roman"/>
          <w:spacing w:val="36"/>
          <w:sz w:val="24"/>
          <w:szCs w:val="24"/>
        </w:rPr>
        <w:t xml:space="preserve"> </w:t>
      </w:r>
      <w:r>
        <w:rPr>
          <w:rFonts w:ascii="Times New Roman" w:hAnsi="Times New Roman" w:cs="Times New Roman"/>
          <w:sz w:val="24"/>
          <w:szCs w:val="24"/>
        </w:rPr>
        <w:t>dan</w:t>
      </w:r>
      <w:r>
        <w:rPr>
          <w:rFonts w:ascii="Times New Roman" w:hAnsi="Times New Roman" w:cs="Times New Roman"/>
          <w:spacing w:val="31"/>
          <w:sz w:val="24"/>
          <w:szCs w:val="24"/>
        </w:rPr>
        <w:t xml:space="preserve"> </w:t>
      </w:r>
      <w:r>
        <w:rPr>
          <w:rFonts w:ascii="Times New Roman" w:hAnsi="Times New Roman" w:cs="Times New Roman"/>
          <w:sz w:val="24"/>
          <w:szCs w:val="24"/>
        </w:rPr>
        <w:t>keterampilan</w:t>
      </w:r>
      <w:r>
        <w:rPr>
          <w:rFonts w:ascii="Times New Roman" w:hAnsi="Times New Roman" w:cs="Times New Roman"/>
          <w:spacing w:val="36"/>
          <w:sz w:val="24"/>
          <w:szCs w:val="24"/>
        </w:rPr>
        <w:t xml:space="preserve"> </w:t>
      </w:r>
      <w:r>
        <w:rPr>
          <w:rFonts w:ascii="Times New Roman" w:hAnsi="Times New Roman" w:cs="Times New Roman"/>
          <w:sz w:val="24"/>
          <w:szCs w:val="24"/>
        </w:rPr>
        <w:t>yang</w:t>
      </w:r>
      <w:r>
        <w:rPr>
          <w:rFonts w:ascii="Times New Roman" w:hAnsi="Times New Roman" w:cs="Times New Roman"/>
          <w:spacing w:val="36"/>
          <w:sz w:val="24"/>
          <w:szCs w:val="24"/>
        </w:rPr>
        <w:t xml:space="preserve"> </w:t>
      </w:r>
      <w:r>
        <w:rPr>
          <w:rFonts w:ascii="Times New Roman" w:hAnsi="Times New Roman" w:cs="Times New Roman"/>
          <w:sz w:val="24"/>
          <w:szCs w:val="24"/>
        </w:rPr>
        <w:t>telah</w:t>
      </w:r>
      <w:r>
        <w:rPr>
          <w:rFonts w:ascii="Times New Roman" w:hAnsi="Times New Roman" w:cs="Times New Roman"/>
          <w:spacing w:val="31"/>
          <w:sz w:val="24"/>
          <w:szCs w:val="24"/>
        </w:rPr>
        <w:t xml:space="preserve"> </w:t>
      </w:r>
      <w:r>
        <w:rPr>
          <w:rFonts w:ascii="Times New Roman" w:hAnsi="Times New Roman" w:cs="Times New Roman"/>
          <w:sz w:val="24"/>
          <w:szCs w:val="24"/>
        </w:rPr>
        <w:t>dimiliki</w:t>
      </w:r>
      <w:r>
        <w:rPr>
          <w:rFonts w:ascii="Times New Roman" w:hAnsi="Times New Roman" w:cs="Times New Roman"/>
          <w:spacing w:val="27"/>
          <w:sz w:val="24"/>
          <w:szCs w:val="24"/>
        </w:rPr>
        <w:t xml:space="preserve"> </w:t>
      </w:r>
      <w:r>
        <w:rPr>
          <w:rFonts w:ascii="Times New Roman" w:hAnsi="Times New Roman" w:cs="Times New Roman"/>
          <w:sz w:val="24"/>
          <w:szCs w:val="24"/>
        </w:rPr>
        <w:t>ke</w:t>
      </w:r>
      <w:r>
        <w:rPr>
          <w:rFonts w:ascii="Times New Roman" w:hAnsi="Times New Roman" w:cs="Times New Roman"/>
          <w:spacing w:val="35"/>
          <w:sz w:val="24"/>
          <w:szCs w:val="24"/>
        </w:rPr>
        <w:t xml:space="preserve"> </w:t>
      </w:r>
      <w:r>
        <w:rPr>
          <w:rFonts w:ascii="Times New Roman" w:hAnsi="Times New Roman" w:cs="Times New Roman"/>
          <w:sz w:val="24"/>
          <w:szCs w:val="24"/>
        </w:rPr>
        <w:t>dalam</w:t>
      </w:r>
      <w:r>
        <w:rPr>
          <w:rFonts w:ascii="Times New Roman" w:hAnsi="Times New Roman" w:cs="Times New Roman"/>
          <w:spacing w:val="-57"/>
          <w:sz w:val="24"/>
          <w:szCs w:val="24"/>
        </w:rPr>
        <w:t xml:space="preserve"> </w:t>
      </w:r>
      <w:r>
        <w:rPr>
          <w:rFonts w:ascii="Times New Roman" w:hAnsi="Times New Roman" w:cs="Times New Roman"/>
          <w:sz w:val="24"/>
          <w:szCs w:val="24"/>
        </w:rPr>
        <w:t>pembelajaran</w:t>
      </w:r>
      <w:r>
        <w:rPr>
          <w:rFonts w:ascii="Times New Roman" w:hAnsi="Times New Roman" w:cs="Times New Roman"/>
          <w:spacing w:val="-4"/>
          <w:sz w:val="24"/>
          <w:szCs w:val="24"/>
        </w:rPr>
        <w:t xml:space="preserve"> </w:t>
      </w:r>
      <w:r>
        <w:rPr>
          <w:rFonts w:ascii="Times New Roman" w:hAnsi="Times New Roman" w:cs="Times New Roman"/>
          <w:sz w:val="24"/>
          <w:szCs w:val="24"/>
        </w:rPr>
        <w:t>di</w:t>
      </w:r>
      <w:r>
        <w:rPr>
          <w:rFonts w:ascii="Times New Roman" w:hAnsi="Times New Roman" w:cs="Times New Roman"/>
          <w:spacing w:val="-3"/>
          <w:sz w:val="24"/>
          <w:szCs w:val="24"/>
        </w:rPr>
        <w:t xml:space="preserve"> </w:t>
      </w:r>
      <w:r>
        <w:rPr>
          <w:rFonts w:ascii="Times New Roman" w:hAnsi="Times New Roman" w:cs="Times New Roman"/>
          <w:sz w:val="24"/>
          <w:szCs w:val="24"/>
        </w:rPr>
        <w:t>sekolah</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Membuat</w:t>
      </w:r>
      <w:r>
        <w:rPr>
          <w:rFonts w:ascii="Times New Roman" w:hAnsi="Times New Roman" w:cs="Times New Roman"/>
          <w:spacing w:val="20"/>
          <w:sz w:val="24"/>
          <w:szCs w:val="24"/>
        </w:rPr>
        <w:t xml:space="preserve"> </w:t>
      </w:r>
      <w:r>
        <w:rPr>
          <w:rFonts w:ascii="Times New Roman" w:hAnsi="Times New Roman" w:cs="Times New Roman"/>
          <w:sz w:val="24"/>
          <w:szCs w:val="24"/>
        </w:rPr>
        <w:t>dan</w:t>
      </w:r>
      <w:r>
        <w:rPr>
          <w:rFonts w:ascii="Times New Roman" w:hAnsi="Times New Roman" w:cs="Times New Roman"/>
          <w:spacing w:val="14"/>
          <w:sz w:val="24"/>
          <w:szCs w:val="24"/>
        </w:rPr>
        <w:t xml:space="preserve"> </w:t>
      </w:r>
      <w:r>
        <w:rPr>
          <w:rFonts w:ascii="Times New Roman" w:hAnsi="Times New Roman" w:cs="Times New Roman"/>
          <w:sz w:val="24"/>
          <w:szCs w:val="24"/>
        </w:rPr>
        <w:t>menyusun</w:t>
      </w:r>
      <w:r>
        <w:rPr>
          <w:rFonts w:ascii="Times New Roman" w:hAnsi="Times New Roman" w:cs="Times New Roman"/>
          <w:spacing w:val="14"/>
          <w:sz w:val="24"/>
          <w:szCs w:val="24"/>
        </w:rPr>
        <w:t xml:space="preserve"> </w:t>
      </w:r>
      <w:r>
        <w:rPr>
          <w:rFonts w:ascii="Times New Roman" w:hAnsi="Times New Roman" w:cs="Times New Roman"/>
          <w:sz w:val="24"/>
          <w:szCs w:val="24"/>
        </w:rPr>
        <w:t>Rencana</w:t>
      </w:r>
      <w:r>
        <w:rPr>
          <w:rFonts w:ascii="Times New Roman" w:hAnsi="Times New Roman" w:cs="Times New Roman"/>
          <w:spacing w:val="14"/>
          <w:sz w:val="24"/>
          <w:szCs w:val="24"/>
        </w:rPr>
        <w:t xml:space="preserve"> </w:t>
      </w:r>
      <w:r>
        <w:rPr>
          <w:rFonts w:ascii="Times New Roman" w:hAnsi="Times New Roman" w:cs="Times New Roman"/>
          <w:sz w:val="24"/>
          <w:szCs w:val="24"/>
        </w:rPr>
        <w:t>Pelaksanaan</w:t>
      </w:r>
      <w:r>
        <w:rPr>
          <w:rFonts w:ascii="Times New Roman" w:hAnsi="Times New Roman" w:cs="Times New Roman"/>
          <w:spacing w:val="14"/>
          <w:sz w:val="24"/>
          <w:szCs w:val="24"/>
        </w:rPr>
        <w:t xml:space="preserve"> </w:t>
      </w:r>
      <w:r>
        <w:rPr>
          <w:rFonts w:ascii="Times New Roman" w:hAnsi="Times New Roman" w:cs="Times New Roman"/>
          <w:sz w:val="24"/>
          <w:szCs w:val="24"/>
        </w:rPr>
        <w:t>Pembelajaran</w:t>
      </w:r>
      <w:r>
        <w:rPr>
          <w:rFonts w:ascii="Times New Roman" w:hAnsi="Times New Roman" w:cs="Times New Roman"/>
          <w:spacing w:val="10"/>
          <w:sz w:val="24"/>
          <w:szCs w:val="24"/>
        </w:rPr>
        <w:t xml:space="preserve"> </w:t>
      </w:r>
      <w:r>
        <w:rPr>
          <w:rFonts w:ascii="Times New Roman" w:hAnsi="Times New Roman" w:cs="Times New Roman"/>
          <w:sz w:val="24"/>
          <w:szCs w:val="24"/>
        </w:rPr>
        <w:t>(RPP</w:t>
      </w:r>
      <w:r>
        <w:rPr>
          <w:rFonts w:ascii="Times New Roman" w:hAnsi="Times New Roman" w:cs="Times New Roman" w:hint="eastAsia"/>
          <w:sz w:val="24"/>
          <w:szCs w:val="24"/>
          <w:lang w:eastAsia="zh-CN"/>
        </w:rPr>
        <w:t>/modul</w:t>
      </w:r>
      <w:r>
        <w:rPr>
          <w:rFonts w:ascii="Times New Roman" w:hAnsi="Times New Roman" w:cs="Times New Roman"/>
          <w:sz w:val="24"/>
          <w:szCs w:val="24"/>
        </w:rPr>
        <w:t>)</w:t>
      </w:r>
      <w:r>
        <w:rPr>
          <w:rFonts w:ascii="Times New Roman" w:hAnsi="Times New Roman" w:cs="Times New Roman"/>
          <w:spacing w:val="-57"/>
          <w:sz w:val="24"/>
          <w:szCs w:val="24"/>
        </w:rPr>
        <w:t xml:space="preserve"> </w:t>
      </w:r>
      <w:r>
        <w:rPr>
          <w:rFonts w:ascii="Times New Roman" w:hAnsi="Times New Roman" w:cs="Times New Roman"/>
          <w:sz w:val="24"/>
          <w:szCs w:val="24"/>
        </w:rPr>
        <w:t>untuk</w:t>
      </w:r>
      <w:r>
        <w:rPr>
          <w:rFonts w:ascii="Times New Roman" w:hAnsi="Times New Roman" w:cs="Times New Roman"/>
          <w:spacing w:val="1"/>
          <w:sz w:val="24"/>
          <w:szCs w:val="24"/>
        </w:rPr>
        <w:t xml:space="preserve"> </w:t>
      </w:r>
      <w:r>
        <w:rPr>
          <w:rFonts w:ascii="Times New Roman" w:hAnsi="Times New Roman" w:cs="Times New Roman"/>
          <w:sz w:val="24"/>
          <w:szCs w:val="24"/>
        </w:rPr>
        <w:t>digunakan</w:t>
      </w:r>
      <w:r>
        <w:rPr>
          <w:rFonts w:ascii="Times New Roman" w:hAnsi="Times New Roman" w:cs="Times New Roman"/>
          <w:spacing w:val="2"/>
          <w:sz w:val="24"/>
          <w:szCs w:val="24"/>
        </w:rPr>
        <w:t xml:space="preserve"> </w:t>
      </w:r>
      <w:r>
        <w:rPr>
          <w:rFonts w:ascii="Times New Roman" w:hAnsi="Times New Roman" w:cs="Times New Roman"/>
          <w:sz w:val="24"/>
          <w:szCs w:val="24"/>
        </w:rPr>
        <w:t>mengajar</w:t>
      </w:r>
      <w:r>
        <w:rPr>
          <w:rFonts w:ascii="Times New Roman" w:hAnsi="Times New Roman" w:cs="Times New Roman"/>
          <w:spacing w:val="2"/>
          <w:sz w:val="24"/>
          <w:szCs w:val="24"/>
        </w:rPr>
        <w:t xml:space="preserve"> </w:t>
      </w:r>
      <w:r>
        <w:rPr>
          <w:rFonts w:ascii="Times New Roman" w:hAnsi="Times New Roman" w:cs="Times New Roman"/>
          <w:sz w:val="24"/>
          <w:szCs w:val="24"/>
        </w:rPr>
        <w:t>siswa</w:t>
      </w:r>
      <w:r>
        <w:rPr>
          <w:rFonts w:ascii="Times New Roman" w:hAnsi="Times New Roman" w:cs="Times New Roman"/>
          <w:spacing w:val="5"/>
          <w:sz w:val="24"/>
          <w:szCs w:val="24"/>
        </w:rPr>
        <w:t xml:space="preserve"> </w:t>
      </w:r>
      <w:r>
        <w:rPr>
          <w:rFonts w:ascii="Times New Roman" w:hAnsi="Times New Roman" w:cs="Times New Roman"/>
          <w:sz w:val="24"/>
          <w:szCs w:val="24"/>
        </w:rPr>
        <w:t>di</w:t>
      </w:r>
      <w:r>
        <w:rPr>
          <w:rFonts w:ascii="Times New Roman" w:hAnsi="Times New Roman" w:cs="Times New Roman"/>
          <w:spacing w:val="-8"/>
          <w:sz w:val="24"/>
          <w:szCs w:val="24"/>
        </w:rPr>
        <w:t xml:space="preserve"> </w:t>
      </w:r>
      <w:r>
        <w:rPr>
          <w:rFonts w:ascii="Times New Roman" w:hAnsi="Times New Roman" w:cs="Times New Roman"/>
          <w:sz w:val="24"/>
          <w:szCs w:val="24"/>
        </w:rPr>
        <w:t>kelas</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Memilih</w:t>
      </w:r>
      <w:r>
        <w:rPr>
          <w:rFonts w:ascii="Times New Roman" w:hAnsi="Times New Roman" w:cs="Times New Roman"/>
          <w:spacing w:val="-4"/>
          <w:sz w:val="24"/>
          <w:szCs w:val="24"/>
        </w:rPr>
        <w:t xml:space="preserve"> </w:t>
      </w:r>
      <w:r>
        <w:rPr>
          <w:rFonts w:ascii="Times New Roman" w:hAnsi="Times New Roman" w:cs="Times New Roman"/>
          <w:sz w:val="24"/>
          <w:szCs w:val="24"/>
        </w:rPr>
        <w:t>serta</w:t>
      </w:r>
      <w:r>
        <w:rPr>
          <w:rFonts w:ascii="Times New Roman" w:hAnsi="Times New Roman" w:cs="Times New Roman"/>
          <w:spacing w:val="-5"/>
          <w:sz w:val="24"/>
          <w:szCs w:val="24"/>
        </w:rPr>
        <w:t xml:space="preserve"> </w:t>
      </w:r>
      <w:r>
        <w:rPr>
          <w:rFonts w:ascii="Times New Roman" w:hAnsi="Times New Roman" w:cs="Times New Roman"/>
          <w:sz w:val="24"/>
          <w:szCs w:val="24"/>
        </w:rPr>
        <w:t>mengorganisasikan</w:t>
      </w:r>
      <w:r>
        <w:rPr>
          <w:rFonts w:ascii="Times New Roman" w:hAnsi="Times New Roman" w:cs="Times New Roman"/>
          <w:spacing w:val="-4"/>
          <w:sz w:val="24"/>
          <w:szCs w:val="24"/>
        </w:rPr>
        <w:t xml:space="preserve"> </w:t>
      </w:r>
      <w:r>
        <w:rPr>
          <w:rFonts w:ascii="Times New Roman" w:hAnsi="Times New Roman" w:cs="Times New Roman"/>
          <w:sz w:val="24"/>
          <w:szCs w:val="24"/>
        </w:rPr>
        <w:t>materi</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media,</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9"/>
          <w:sz w:val="24"/>
          <w:szCs w:val="24"/>
        </w:rPr>
        <w:t xml:space="preserve"> </w:t>
      </w:r>
      <w:r>
        <w:rPr>
          <w:rFonts w:ascii="Times New Roman" w:hAnsi="Times New Roman" w:cs="Times New Roman"/>
          <w:sz w:val="24"/>
          <w:szCs w:val="24"/>
        </w:rPr>
        <w:t>sumber</w:t>
      </w:r>
      <w:r>
        <w:rPr>
          <w:rFonts w:ascii="Times New Roman" w:hAnsi="Times New Roman" w:cs="Times New Roman"/>
          <w:spacing w:val="-3"/>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Memperoleh</w:t>
      </w:r>
      <w:r>
        <w:rPr>
          <w:rFonts w:ascii="Times New Roman" w:hAnsi="Times New Roman" w:cs="Times New Roman"/>
          <w:spacing w:val="1"/>
          <w:sz w:val="24"/>
          <w:szCs w:val="24"/>
        </w:rPr>
        <w:t xml:space="preserve"> </w:t>
      </w:r>
      <w:r>
        <w:rPr>
          <w:rFonts w:ascii="Times New Roman" w:hAnsi="Times New Roman" w:cs="Times New Roman"/>
          <w:sz w:val="24"/>
          <w:szCs w:val="24"/>
        </w:rPr>
        <w:t>pengalaman</w:t>
      </w:r>
      <w:r>
        <w:rPr>
          <w:rFonts w:ascii="Times New Roman" w:hAnsi="Times New Roman" w:cs="Times New Roman"/>
          <w:spacing w:val="1"/>
          <w:sz w:val="24"/>
          <w:szCs w:val="24"/>
        </w:rPr>
        <w:t xml:space="preserve"> </w:t>
      </w:r>
      <w:r>
        <w:rPr>
          <w:rFonts w:ascii="Times New Roman" w:hAnsi="Times New Roman" w:cs="Times New Roman"/>
          <w:sz w:val="24"/>
          <w:szCs w:val="24"/>
        </w:rPr>
        <w:t>langsung</w:t>
      </w:r>
      <w:r>
        <w:rPr>
          <w:rFonts w:ascii="Times New Roman" w:hAnsi="Times New Roman" w:cs="Times New Roman"/>
          <w:spacing w:val="1"/>
          <w:sz w:val="24"/>
          <w:szCs w:val="24"/>
        </w:rPr>
        <w:t xml:space="preserve"> </w:t>
      </w:r>
      <w:r>
        <w:rPr>
          <w:rFonts w:ascii="Times New Roman" w:hAnsi="Times New Roman" w:cs="Times New Roman"/>
          <w:sz w:val="24"/>
          <w:szCs w:val="24"/>
        </w:rPr>
        <w:t>melaksanakan</w:t>
      </w:r>
      <w:r>
        <w:rPr>
          <w:rFonts w:ascii="Times New Roman" w:hAnsi="Times New Roman" w:cs="Times New Roman"/>
          <w:spacing w:val="1"/>
          <w:sz w:val="24"/>
          <w:szCs w:val="24"/>
        </w:rPr>
        <w:t xml:space="preserve"> </w:t>
      </w:r>
      <w:r>
        <w:rPr>
          <w:rFonts w:ascii="Times New Roman" w:hAnsi="Times New Roman" w:cs="Times New Roman"/>
          <w:sz w:val="24"/>
          <w:szCs w:val="24"/>
        </w:rPr>
        <w:t>kegiatan</w:t>
      </w:r>
      <w:r>
        <w:rPr>
          <w:rFonts w:ascii="Times New Roman" w:hAnsi="Times New Roman" w:cs="Times New Roman"/>
          <w:spacing w:val="1"/>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pacing w:val="2"/>
          <w:sz w:val="24"/>
          <w:szCs w:val="24"/>
        </w:rPr>
        <w:t xml:space="preserve"> </w:t>
      </w:r>
      <w:r>
        <w:rPr>
          <w:rFonts w:ascii="Times New Roman" w:hAnsi="Times New Roman" w:cs="Times New Roman"/>
          <w:sz w:val="24"/>
          <w:szCs w:val="24"/>
        </w:rPr>
        <w:t>dan</w:t>
      </w:r>
      <w:r>
        <w:rPr>
          <w:rFonts w:ascii="Times New Roman" w:hAnsi="Times New Roman" w:cs="Times New Roman"/>
          <w:spacing w:val="2"/>
          <w:sz w:val="24"/>
          <w:szCs w:val="24"/>
        </w:rPr>
        <w:t xml:space="preserve"> </w:t>
      </w:r>
      <w:r>
        <w:rPr>
          <w:rFonts w:ascii="Times New Roman" w:hAnsi="Times New Roman" w:cs="Times New Roman"/>
          <w:sz w:val="24"/>
          <w:szCs w:val="24"/>
        </w:rPr>
        <w:t>mengelola</w:t>
      </w:r>
      <w:r>
        <w:rPr>
          <w:rFonts w:ascii="Times New Roman" w:hAnsi="Times New Roman" w:cs="Times New Roman"/>
          <w:sz w:val="24"/>
          <w:szCs w:val="24"/>
        </w:rPr>
        <w:t xml:space="preserve"> </w:t>
      </w:r>
      <w:r>
        <w:rPr>
          <w:rFonts w:ascii="Times New Roman" w:hAnsi="Times New Roman" w:cs="Times New Roman"/>
          <w:sz w:val="24"/>
          <w:szCs w:val="24"/>
        </w:rPr>
        <w:t>kelas</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Mendapatkan</w:t>
      </w:r>
      <w:r>
        <w:rPr>
          <w:rFonts w:ascii="Times New Roman" w:hAnsi="Times New Roman" w:cs="Times New Roman"/>
          <w:spacing w:val="1"/>
          <w:sz w:val="24"/>
          <w:szCs w:val="24"/>
        </w:rPr>
        <w:t xml:space="preserve"> </w:t>
      </w:r>
      <w:r>
        <w:rPr>
          <w:rFonts w:ascii="Times New Roman" w:hAnsi="Times New Roman" w:cs="Times New Roman"/>
          <w:sz w:val="24"/>
          <w:szCs w:val="24"/>
        </w:rPr>
        <w:t>pengalaman</w:t>
      </w:r>
      <w:r>
        <w:rPr>
          <w:rFonts w:ascii="Times New Roman" w:hAnsi="Times New Roman" w:cs="Times New Roman"/>
          <w:spacing w:val="1"/>
          <w:sz w:val="24"/>
          <w:szCs w:val="24"/>
        </w:rPr>
        <w:t xml:space="preserve"> </w:t>
      </w:r>
      <w:r>
        <w:rPr>
          <w:rFonts w:ascii="Times New Roman" w:hAnsi="Times New Roman" w:cs="Times New Roman"/>
          <w:sz w:val="24"/>
          <w:szCs w:val="24"/>
        </w:rPr>
        <w:t>dalam</w:t>
      </w:r>
      <w:r>
        <w:rPr>
          <w:rFonts w:ascii="Times New Roman" w:hAnsi="Times New Roman" w:cs="Times New Roman"/>
          <w:spacing w:val="1"/>
          <w:sz w:val="24"/>
          <w:szCs w:val="24"/>
        </w:rPr>
        <w:t xml:space="preserve"> </w:t>
      </w:r>
      <w:r>
        <w:rPr>
          <w:rFonts w:ascii="Times New Roman" w:hAnsi="Times New Roman" w:cs="Times New Roman"/>
          <w:sz w:val="24"/>
          <w:szCs w:val="24"/>
        </w:rPr>
        <w:t>hal</w:t>
      </w:r>
      <w:r>
        <w:rPr>
          <w:rFonts w:ascii="Times New Roman" w:hAnsi="Times New Roman" w:cs="Times New Roman"/>
          <w:spacing w:val="1"/>
          <w:sz w:val="24"/>
          <w:szCs w:val="24"/>
        </w:rPr>
        <w:t xml:space="preserve"> </w:t>
      </w:r>
      <w:r>
        <w:rPr>
          <w:rFonts w:ascii="Times New Roman" w:hAnsi="Times New Roman" w:cs="Times New Roman"/>
          <w:sz w:val="24"/>
          <w:szCs w:val="24"/>
        </w:rPr>
        <w:t>keterampilan</w:t>
      </w:r>
      <w:r>
        <w:rPr>
          <w:rFonts w:ascii="Times New Roman" w:hAnsi="Times New Roman" w:cs="Times New Roman"/>
          <w:spacing w:val="1"/>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seperti</w:t>
      </w:r>
      <w:r>
        <w:rPr>
          <w:rFonts w:ascii="Times New Roman" w:hAnsi="Times New Roman" w:cs="Times New Roman"/>
          <w:spacing w:val="1"/>
          <w:sz w:val="24"/>
          <w:szCs w:val="24"/>
        </w:rPr>
        <w:t xml:space="preserve"> </w:t>
      </w:r>
      <w:r>
        <w:rPr>
          <w:rFonts w:ascii="Times New Roman" w:hAnsi="Times New Roman" w:cs="Times New Roman"/>
          <w:sz w:val="24"/>
          <w:szCs w:val="24"/>
        </w:rPr>
        <w:t>pengelolaan</w:t>
      </w:r>
      <w:r>
        <w:rPr>
          <w:rFonts w:ascii="Times New Roman" w:hAnsi="Times New Roman" w:cs="Times New Roman"/>
          <w:sz w:val="24"/>
          <w:szCs w:val="24"/>
        </w:rPr>
        <w:t xml:space="preserve"> </w:t>
      </w:r>
      <w:r>
        <w:rPr>
          <w:rFonts w:ascii="Times New Roman" w:hAnsi="Times New Roman" w:cs="Times New Roman"/>
          <w:sz w:val="24"/>
          <w:szCs w:val="24"/>
        </w:rPr>
        <w:t>tugas</w:t>
      </w:r>
      <w:r>
        <w:rPr>
          <w:rFonts w:ascii="Times New Roman" w:hAnsi="Times New Roman" w:cs="Times New Roman"/>
          <w:sz w:val="24"/>
          <w:szCs w:val="24"/>
        </w:rPr>
        <w:t xml:space="preserve"> </w:t>
      </w:r>
      <w:r>
        <w:rPr>
          <w:rFonts w:ascii="Times New Roman" w:hAnsi="Times New Roman" w:cs="Times New Roman"/>
          <w:sz w:val="24"/>
          <w:szCs w:val="24"/>
        </w:rPr>
        <w:t>rutin</w:t>
      </w:r>
      <w:r>
        <w:rPr>
          <w:rFonts w:ascii="Times New Roman" w:hAnsi="Times New Roman" w:cs="Times New Roman"/>
          <w:sz w:val="24"/>
          <w:szCs w:val="24"/>
        </w:rPr>
        <w:t xml:space="preserve">, </w:t>
      </w:r>
      <w:r>
        <w:rPr>
          <w:rFonts w:ascii="Times New Roman" w:hAnsi="Times New Roman" w:cs="Times New Roman"/>
          <w:sz w:val="24"/>
          <w:szCs w:val="24"/>
        </w:rPr>
        <w:t>fasilitas</w:t>
      </w:r>
      <w:r>
        <w:rPr>
          <w:rFonts w:ascii="Times New Roman" w:hAnsi="Times New Roman" w:cs="Times New Roman"/>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 xml:space="preserve">, </w:t>
      </w:r>
      <w:r>
        <w:rPr>
          <w:rFonts w:ascii="Times New Roman" w:hAnsi="Times New Roman" w:cs="Times New Roman"/>
          <w:sz w:val="24"/>
          <w:szCs w:val="24"/>
        </w:rPr>
        <w:t>pengelolaan</w:t>
      </w:r>
      <w:r>
        <w:rPr>
          <w:rFonts w:ascii="Times New Roman" w:hAnsi="Times New Roman" w:cs="Times New Roman"/>
          <w:sz w:val="24"/>
          <w:szCs w:val="24"/>
        </w:rPr>
        <w:t xml:space="preserve"> </w:t>
      </w:r>
      <w:r>
        <w:rPr>
          <w:rFonts w:ascii="Times New Roman" w:hAnsi="Times New Roman" w:cs="Times New Roman"/>
          <w:sz w:val="24"/>
          <w:szCs w:val="24"/>
        </w:rPr>
        <w:t>waktu</w:t>
      </w:r>
      <w:r>
        <w:rPr>
          <w:rFonts w:ascii="Times New Roman" w:hAnsi="Times New Roman" w:cs="Times New Roman"/>
          <w:sz w:val="24"/>
          <w:szCs w:val="24"/>
        </w:rPr>
        <w:t xml:space="preserve">, </w:t>
      </w:r>
      <w:r>
        <w:rPr>
          <w:rFonts w:ascii="Times New Roman" w:hAnsi="Times New Roman" w:cs="Times New Roman"/>
          <w:sz w:val="24"/>
          <w:szCs w:val="24"/>
        </w:rPr>
        <w:t>komunikasi</w:t>
      </w:r>
      <w:r>
        <w:rPr>
          <w:rFonts w:ascii="Times New Roman" w:hAnsi="Times New Roman" w:cs="Times New Roman"/>
          <w:spacing w:val="-57"/>
          <w:sz w:val="24"/>
          <w:szCs w:val="24"/>
        </w:rPr>
        <w:t xml:space="preserve"> </w:t>
      </w:r>
      <w:r>
        <w:rPr>
          <w:rFonts w:ascii="Times New Roman" w:hAnsi="Times New Roman" w:cs="Times New Roman"/>
          <w:sz w:val="24"/>
          <w:szCs w:val="24"/>
        </w:rPr>
        <w:t>dengan</w:t>
      </w:r>
      <w:r>
        <w:rPr>
          <w:rFonts w:ascii="Times New Roman" w:hAnsi="Times New Roman" w:cs="Times New Roman"/>
          <w:spacing w:val="-5"/>
          <w:sz w:val="24"/>
          <w:szCs w:val="24"/>
        </w:rPr>
        <w:t xml:space="preserve"> </w:t>
      </w:r>
      <w:r>
        <w:rPr>
          <w:rFonts w:ascii="Times New Roman" w:hAnsi="Times New Roman" w:cs="Times New Roman"/>
          <w:sz w:val="24"/>
          <w:szCs w:val="24"/>
        </w:rPr>
        <w:t>siswa</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mendemonstrasikan</w:t>
      </w:r>
      <w:r>
        <w:rPr>
          <w:rFonts w:ascii="Times New Roman" w:hAnsi="Times New Roman" w:cs="Times New Roman"/>
          <w:spacing w:val="1"/>
          <w:sz w:val="24"/>
          <w:szCs w:val="24"/>
        </w:rPr>
        <w:t xml:space="preserve"> </w:t>
      </w:r>
      <w:r>
        <w:rPr>
          <w:rFonts w:ascii="Times New Roman" w:hAnsi="Times New Roman" w:cs="Times New Roman"/>
          <w:sz w:val="24"/>
          <w:szCs w:val="24"/>
        </w:rPr>
        <w:t>metode</w:t>
      </w:r>
      <w:r>
        <w:rPr>
          <w:rFonts w:ascii="Times New Roman" w:hAnsi="Times New Roman" w:cs="Times New Roman"/>
          <w:sz w:val="24"/>
          <w:szCs w:val="24"/>
        </w:rPr>
        <w:t xml:space="preserve"> </w:t>
      </w:r>
      <w:r>
        <w:rPr>
          <w:rFonts w:ascii="Times New Roman" w:hAnsi="Times New Roman" w:cs="Times New Roman"/>
          <w:sz w:val="24"/>
          <w:szCs w:val="24"/>
        </w:rPr>
        <w:t>mengajar</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Melakukan</w:t>
      </w:r>
      <w:r>
        <w:rPr>
          <w:rFonts w:ascii="Times New Roman" w:hAnsi="Times New Roman" w:cs="Times New Roman"/>
          <w:sz w:val="24"/>
          <w:szCs w:val="24"/>
        </w:rPr>
        <w:t xml:space="preserve"> </w:t>
      </w:r>
      <w:r>
        <w:rPr>
          <w:rFonts w:ascii="Times New Roman" w:hAnsi="Times New Roman" w:cs="Times New Roman"/>
          <w:sz w:val="24"/>
          <w:szCs w:val="24"/>
        </w:rPr>
        <w:t>evaluasi</w:t>
      </w:r>
      <w:r>
        <w:rPr>
          <w:rFonts w:ascii="Times New Roman" w:hAnsi="Times New Roman" w:cs="Times New Roman"/>
          <w:sz w:val="24"/>
          <w:szCs w:val="24"/>
        </w:rPr>
        <w:t xml:space="preserve"> </w:t>
      </w:r>
      <w:r>
        <w:rPr>
          <w:rFonts w:ascii="Times New Roman" w:hAnsi="Times New Roman" w:cs="Times New Roman"/>
          <w:sz w:val="24"/>
          <w:szCs w:val="24"/>
        </w:rPr>
        <w:t>terhadap</w:t>
      </w:r>
      <w:r>
        <w:rPr>
          <w:rFonts w:ascii="Times New Roman" w:hAnsi="Times New Roman" w:cs="Times New Roman"/>
          <w:sz w:val="24"/>
          <w:szCs w:val="24"/>
        </w:rPr>
        <w:t xml:space="preserve"> </w:t>
      </w:r>
      <w:r>
        <w:rPr>
          <w:rFonts w:ascii="Times New Roman" w:hAnsi="Times New Roman" w:cs="Times New Roman"/>
          <w:sz w:val="24"/>
          <w:szCs w:val="24"/>
        </w:rPr>
        <w:t>hasil</w:t>
      </w:r>
      <w:r>
        <w:rPr>
          <w:rFonts w:ascii="Times New Roman" w:hAnsi="Times New Roman" w:cs="Times New Roman"/>
          <w:sz w:val="24"/>
          <w:szCs w:val="24"/>
        </w:rPr>
        <w:t xml:space="preserve"> </w:t>
      </w:r>
      <w:r>
        <w:rPr>
          <w:rFonts w:ascii="Times New Roman" w:hAnsi="Times New Roman" w:cs="Times New Roman"/>
          <w:sz w:val="24"/>
          <w:szCs w:val="24"/>
        </w:rPr>
        <w:t>belajar</w:t>
      </w:r>
      <w:r>
        <w:rPr>
          <w:rFonts w:ascii="Times New Roman" w:hAnsi="Times New Roman" w:cs="Times New Roman"/>
          <w:sz w:val="24"/>
          <w:szCs w:val="24"/>
        </w:rPr>
        <w:t xml:space="preserve"> dan </w:t>
      </w:r>
      <w:r>
        <w:rPr>
          <w:rFonts w:ascii="Times New Roman" w:hAnsi="Times New Roman" w:cs="Times New Roman"/>
          <w:sz w:val="24"/>
          <w:szCs w:val="24"/>
        </w:rPr>
        <w:t>perbaikan</w:t>
      </w:r>
      <w:r>
        <w:rPr>
          <w:rFonts w:ascii="Times New Roman" w:hAnsi="Times New Roman" w:cs="Times New Roman"/>
          <w:sz w:val="24"/>
          <w:szCs w:val="24"/>
        </w:rPr>
        <w:t xml:space="preserve"> </w:t>
      </w:r>
      <w:r>
        <w:rPr>
          <w:rFonts w:ascii="Times New Roman" w:hAnsi="Times New Roman" w:cs="Times New Roman"/>
          <w:sz w:val="24"/>
          <w:szCs w:val="24"/>
        </w:rPr>
        <w:t>untuk</w:t>
      </w:r>
      <w:r>
        <w:rPr>
          <w:rFonts w:ascii="Times New Roman" w:hAnsi="Times New Roman" w:cs="Times New Roman"/>
          <w:sz w:val="24"/>
          <w:szCs w:val="24"/>
        </w:rPr>
        <w:t xml:space="preserve"> </w:t>
      </w:r>
      <w:r>
        <w:rPr>
          <w:rFonts w:ascii="Times New Roman" w:hAnsi="Times New Roman" w:cs="Times New Roman"/>
          <w:sz w:val="24"/>
          <w:szCs w:val="24"/>
        </w:rPr>
        <w:t>tahap</w:t>
      </w:r>
      <w:r>
        <w:rPr>
          <w:rFonts w:ascii="Times New Roman" w:hAnsi="Times New Roman" w:cs="Times New Roman"/>
          <w:spacing w:val="1"/>
          <w:sz w:val="24"/>
          <w:szCs w:val="24"/>
        </w:rPr>
        <w:t xml:space="preserve"> </w:t>
      </w:r>
      <w:r>
        <w:rPr>
          <w:rFonts w:ascii="Times New Roman" w:hAnsi="Times New Roman" w:cs="Times New Roman"/>
          <w:sz w:val="24"/>
          <w:szCs w:val="24"/>
        </w:rPr>
        <w:t>selanjutnya</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Mengembangkan</w:t>
      </w:r>
      <w:r>
        <w:rPr>
          <w:rFonts w:ascii="Times New Roman" w:hAnsi="Times New Roman" w:cs="Times New Roman"/>
          <w:sz w:val="24"/>
          <w:szCs w:val="24"/>
        </w:rPr>
        <w:t xml:space="preserve"> </w:t>
      </w:r>
      <w:r>
        <w:rPr>
          <w:rFonts w:ascii="Times New Roman" w:hAnsi="Times New Roman" w:cs="Times New Roman"/>
          <w:sz w:val="24"/>
          <w:szCs w:val="24"/>
        </w:rPr>
        <w:t>materi</w:t>
      </w:r>
      <w:r>
        <w:rPr>
          <w:rFonts w:ascii="Times New Roman" w:hAnsi="Times New Roman" w:cs="Times New Roman"/>
          <w:sz w:val="24"/>
          <w:szCs w:val="24"/>
        </w:rPr>
        <w:t xml:space="preserve">, media dan </w:t>
      </w:r>
      <w:r>
        <w:rPr>
          <w:rFonts w:ascii="Times New Roman" w:hAnsi="Times New Roman" w:cs="Times New Roman"/>
          <w:sz w:val="24"/>
          <w:szCs w:val="24"/>
        </w:rPr>
        <w:t>sumber</w:t>
      </w:r>
      <w:r>
        <w:rPr>
          <w:rFonts w:ascii="Times New Roman" w:hAnsi="Times New Roman" w:cs="Times New Roman"/>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 xml:space="preserve">, </w:t>
      </w:r>
      <w:r>
        <w:rPr>
          <w:rFonts w:ascii="Times New Roman" w:hAnsi="Times New Roman" w:cs="Times New Roman"/>
          <w:sz w:val="24"/>
          <w:szCs w:val="24"/>
        </w:rPr>
        <w:t>serta</w:t>
      </w:r>
      <w:r>
        <w:rPr>
          <w:rFonts w:ascii="Times New Roman" w:hAnsi="Times New Roman" w:cs="Times New Roman"/>
          <w:sz w:val="24"/>
          <w:szCs w:val="24"/>
        </w:rPr>
        <w:t xml:space="preserve"> </w:t>
      </w:r>
      <w:r>
        <w:rPr>
          <w:rFonts w:ascii="Times New Roman" w:hAnsi="Times New Roman" w:cs="Times New Roman"/>
          <w:sz w:val="24"/>
          <w:szCs w:val="24"/>
        </w:rPr>
        <w:t>belajar</w:t>
      </w:r>
      <w:r>
        <w:rPr>
          <w:rFonts w:ascii="Times New Roman" w:hAnsi="Times New Roman" w:cs="Times New Roman"/>
          <w:spacing w:val="1"/>
          <w:sz w:val="24"/>
          <w:szCs w:val="24"/>
        </w:rPr>
        <w:t xml:space="preserve"> </w:t>
      </w:r>
      <w:r>
        <w:rPr>
          <w:rFonts w:ascii="Times New Roman" w:hAnsi="Times New Roman" w:cs="Times New Roman"/>
          <w:sz w:val="24"/>
          <w:szCs w:val="24"/>
        </w:rPr>
        <w:t>merancang</w:t>
      </w:r>
      <w:r>
        <w:rPr>
          <w:rFonts w:ascii="Times New Roman" w:hAnsi="Times New Roman" w:cs="Times New Roman"/>
          <w:spacing w:val="1"/>
          <w:sz w:val="24"/>
          <w:szCs w:val="24"/>
        </w:rPr>
        <w:t xml:space="preserve"> </w:t>
      </w:r>
      <w:r>
        <w:rPr>
          <w:rFonts w:ascii="Times New Roman" w:hAnsi="Times New Roman" w:cs="Times New Roman"/>
          <w:sz w:val="24"/>
          <w:szCs w:val="24"/>
        </w:rPr>
        <w:t>strategi</w:t>
      </w:r>
      <w:r>
        <w:rPr>
          <w:rFonts w:ascii="Times New Roman" w:hAnsi="Times New Roman" w:cs="Times New Roman"/>
          <w:spacing w:val="-7"/>
          <w:sz w:val="24"/>
          <w:szCs w:val="24"/>
        </w:rPr>
        <w:t xml:space="preserve"> </w:t>
      </w:r>
      <w:r>
        <w:rPr>
          <w:rFonts w:ascii="Times New Roman" w:hAnsi="Times New Roman" w:cs="Times New Roman"/>
          <w:sz w:val="24"/>
          <w:szCs w:val="24"/>
        </w:rPr>
        <w:t>pembelajaran</w:t>
      </w:r>
      <w:r>
        <w:rPr>
          <w:rFonts w:ascii="Times New Roman" w:hAnsi="Times New Roman" w:cs="Times New Roman"/>
          <w:sz w:val="24"/>
          <w:szCs w:val="24"/>
        </w:rPr>
        <w:t>.</w:t>
      </w:r>
    </w:p>
    <w:p>
      <w:pPr>
        <w:pStyle w:val="ListParagraph"/>
        <w:widowControl w:val="0"/>
        <w:numPr>
          <w:ilvl w:val="0"/>
          <w:numId w:val="20"/>
        </w:numPr>
        <w:tabs>
          <w:tab w:val="left" w:pos="7938"/>
        </w:tabs>
        <w:autoSpaceDE w:val="0"/>
        <w:autoSpaceDN w:val="0"/>
        <w:spacing w:before="0" w:after="0" w:line="360" w:lineRule="auto"/>
        <w:contextualSpacing w:val="0"/>
        <w:jc w:val="both"/>
        <w:rPr>
          <w:sz w:val="24"/>
          <w:szCs w:val="24"/>
        </w:rPr>
      </w:pPr>
      <w:r>
        <w:rPr>
          <w:rFonts w:ascii="Times New Roman" w:hAnsi="Times New Roman" w:cs="Times New Roman"/>
          <w:sz w:val="24"/>
          <w:szCs w:val="24"/>
        </w:rPr>
        <w:t>Memahami</w:t>
      </w:r>
      <w:r>
        <w:rPr>
          <w:rFonts w:ascii="Times New Roman" w:hAnsi="Times New Roman" w:cs="Times New Roman"/>
          <w:spacing w:val="-10"/>
          <w:sz w:val="24"/>
          <w:szCs w:val="24"/>
        </w:rPr>
        <w:t xml:space="preserve"> </w:t>
      </w:r>
      <w:r>
        <w:rPr>
          <w:rFonts w:ascii="Times New Roman" w:hAnsi="Times New Roman" w:cs="Times New Roman"/>
          <w:sz w:val="24"/>
          <w:szCs w:val="24"/>
        </w:rPr>
        <w:t>perbedaan</w:t>
      </w:r>
      <w:r>
        <w:rPr>
          <w:rFonts w:ascii="Times New Roman" w:hAnsi="Times New Roman" w:cs="Times New Roman"/>
          <w:spacing w:val="-1"/>
          <w:sz w:val="24"/>
          <w:szCs w:val="24"/>
        </w:rPr>
        <w:t xml:space="preserve"> </w:t>
      </w:r>
      <w:r>
        <w:rPr>
          <w:rFonts w:ascii="Times New Roman" w:hAnsi="Times New Roman" w:cs="Times New Roman"/>
          <w:sz w:val="24"/>
          <w:szCs w:val="24"/>
        </w:rPr>
        <w:t>individual</w:t>
      </w:r>
      <w:r>
        <w:rPr>
          <w:rFonts w:ascii="Times New Roman" w:hAnsi="Times New Roman" w:cs="Times New Roman"/>
          <w:spacing w:val="-5"/>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dimiliki</w:t>
      </w:r>
      <w:r>
        <w:rPr>
          <w:rFonts w:ascii="Times New Roman" w:hAnsi="Times New Roman" w:cs="Times New Roman"/>
          <w:spacing w:val="-6"/>
          <w:sz w:val="24"/>
          <w:szCs w:val="24"/>
        </w:rPr>
        <w:t xml:space="preserve"> </w:t>
      </w:r>
      <w:r>
        <w:rPr>
          <w:rFonts w:ascii="Times New Roman" w:hAnsi="Times New Roman" w:cs="Times New Roman"/>
          <w:sz w:val="24"/>
          <w:szCs w:val="24"/>
        </w:rPr>
        <w:t>oleh</w:t>
      </w:r>
      <w:r>
        <w:rPr>
          <w:rFonts w:ascii="Times New Roman" w:hAnsi="Times New Roman" w:cs="Times New Roman"/>
          <w:spacing w:val="-5"/>
          <w:sz w:val="24"/>
          <w:szCs w:val="24"/>
        </w:rPr>
        <w:t xml:space="preserve"> </w:t>
      </w:r>
      <w:r>
        <w:rPr>
          <w:rFonts w:ascii="Times New Roman" w:hAnsi="Times New Roman" w:cs="Times New Roman"/>
          <w:sz w:val="24"/>
          <w:szCs w:val="24"/>
        </w:rPr>
        <w:t>para</w:t>
      </w:r>
      <w:r>
        <w:rPr>
          <w:rFonts w:ascii="Times New Roman" w:hAnsi="Times New Roman" w:cs="Times New Roman"/>
          <w:spacing w:val="-2"/>
          <w:sz w:val="24"/>
          <w:szCs w:val="24"/>
        </w:rPr>
        <w:t xml:space="preserve"> </w:t>
      </w:r>
      <w:r>
        <w:rPr>
          <w:rFonts w:ascii="Times New Roman" w:hAnsi="Times New Roman" w:cs="Times New Roman"/>
          <w:sz w:val="24"/>
          <w:szCs w:val="24"/>
        </w:rPr>
        <w:t>siswa</w:t>
      </w:r>
      <w:r>
        <w:rPr>
          <w:sz w:val="24"/>
          <w:szCs w:val="24"/>
        </w:rPr>
        <w:t>.</w:t>
      </w:r>
    </w:p>
    <w:p>
      <w:pPr>
        <w:pStyle w:val="BodyText"/>
        <w:spacing w:before="0" w:after="0" w:line="360" w:lineRule="auto"/>
        <w:ind w:left="426" w:firstLine="426"/>
        <w:jc w:val="both"/>
        <w:rPr>
          <w:b w:val="0"/>
          <w:bCs/>
          <w:spacing w:val="1"/>
        </w:rPr>
      </w:pPr>
      <w:r>
        <w:rPr>
          <w:b w:val="0"/>
          <w:bCs/>
        </w:rPr>
        <w:t>Pelaksanaan</w:t>
      </w:r>
      <w:r>
        <w:rPr>
          <w:b w:val="0"/>
          <w:bCs/>
          <w:spacing w:val="1"/>
        </w:rPr>
        <w:t xml:space="preserve"> </w:t>
      </w:r>
      <w:r>
        <w:rPr>
          <w:b w:val="0"/>
          <w:bCs/>
        </w:rPr>
        <w:t>kegiatan</w:t>
      </w:r>
      <w:r>
        <w:rPr>
          <w:b w:val="0"/>
          <w:bCs/>
          <w:spacing w:val="1"/>
        </w:rPr>
        <w:t xml:space="preserve"> </w:t>
      </w:r>
      <w:r>
        <w:rPr>
          <w:b w:val="0"/>
          <w:bCs/>
        </w:rPr>
        <w:t>PLP</w:t>
      </w:r>
      <w:r>
        <w:rPr>
          <w:b w:val="0"/>
          <w:bCs/>
          <w:spacing w:val="1"/>
        </w:rPr>
        <w:t xml:space="preserve"> </w:t>
      </w:r>
      <w:r>
        <w:rPr>
          <w:b w:val="0"/>
          <w:bCs/>
        </w:rPr>
        <w:t>selama</w:t>
      </w:r>
      <w:r>
        <w:rPr>
          <w:b w:val="0"/>
          <w:bCs/>
          <w:spacing w:val="1"/>
        </w:rPr>
        <w:t xml:space="preserve"> </w:t>
      </w:r>
      <w:r>
        <w:rPr>
          <w:b w:val="0"/>
          <w:bCs/>
        </w:rPr>
        <w:t>s</w:t>
      </w:r>
      <w:r>
        <w:rPr>
          <w:b w:val="0"/>
          <w:bCs/>
          <w:lang w:val="id-ID"/>
        </w:rPr>
        <w:t xml:space="preserve">atu </w:t>
      </w:r>
      <w:r>
        <w:rPr>
          <w:b w:val="0"/>
          <w:bCs/>
        </w:rPr>
        <w:t>bulan</w:t>
      </w:r>
      <w:r>
        <w:rPr>
          <w:b w:val="0"/>
          <w:bCs/>
          <w:spacing w:val="1"/>
        </w:rPr>
        <w:t xml:space="preserve"> </w:t>
      </w:r>
      <w:r>
        <w:rPr>
          <w:b w:val="0"/>
          <w:bCs/>
        </w:rPr>
        <w:t>di</w:t>
      </w:r>
      <w:r>
        <w:rPr>
          <w:b w:val="0"/>
          <w:bCs/>
          <w:spacing w:val="1"/>
        </w:rPr>
        <w:t xml:space="preserve"> </w:t>
      </w:r>
      <w:r>
        <w:rPr>
          <w:rFonts w:hint="eastAsia"/>
          <w:b w:val="0"/>
          <w:bCs/>
          <w:spacing w:val="1"/>
          <w:lang w:eastAsia="zh-CN"/>
        </w:rPr>
        <w:t>SMAS</w:t>
      </w:r>
      <w:r>
        <w:rPr>
          <w:b w:val="0"/>
          <w:bCs/>
        </w:rPr>
        <w:t xml:space="preserve"> </w:t>
      </w:r>
      <w:r>
        <w:rPr>
          <w:rFonts w:hint="eastAsia"/>
          <w:b w:val="0"/>
          <w:bCs/>
          <w:lang w:eastAsia="zh-CN"/>
        </w:rPr>
        <w:t>I</w:t>
      </w:r>
      <w:r>
        <w:rPr>
          <w:rFonts w:hint="eastAsia"/>
          <w:b w:val="0"/>
          <w:bCs/>
          <w:lang w:eastAsia="zh-CN"/>
        </w:rPr>
        <w:t>SLAM Y</w:t>
      </w:r>
      <w:r>
        <w:rPr>
          <w:rFonts w:hint="eastAsia"/>
          <w:b w:val="0"/>
          <w:bCs/>
          <w:lang w:eastAsia="zh-CN"/>
        </w:rPr>
        <w:t>K</w:t>
      </w:r>
      <w:r>
        <w:rPr>
          <w:rFonts w:hint="eastAsia"/>
          <w:b w:val="0"/>
          <w:bCs/>
          <w:lang w:eastAsia="zh-CN"/>
        </w:rPr>
        <w:t>HS S</w:t>
      </w:r>
      <w:r>
        <w:rPr>
          <w:rFonts w:hint="eastAsia"/>
          <w:b w:val="0"/>
          <w:bCs/>
          <w:lang w:eastAsia="zh-CN"/>
        </w:rPr>
        <w:t>epulu</w:t>
      </w:r>
      <w:r>
        <w:rPr>
          <w:rFonts w:hint="eastAsia"/>
          <w:b w:val="0"/>
          <w:bCs/>
          <w:lang w:eastAsia="zh-CN"/>
        </w:rPr>
        <w:t xml:space="preserve"> </w:t>
      </w:r>
      <w:r>
        <w:rPr>
          <w:b w:val="0"/>
          <w:bCs/>
        </w:rPr>
        <w:t>telah</w:t>
      </w:r>
      <w:r>
        <w:rPr>
          <w:b w:val="0"/>
          <w:bCs/>
          <w:spacing w:val="1"/>
        </w:rPr>
        <w:t xml:space="preserve"> </w:t>
      </w:r>
      <w:r>
        <w:rPr>
          <w:b w:val="0"/>
          <w:bCs/>
        </w:rPr>
        <w:t>memberikan</w:t>
      </w:r>
      <w:r>
        <w:rPr>
          <w:b w:val="0"/>
          <w:bCs/>
        </w:rPr>
        <w:t xml:space="preserve"> </w:t>
      </w:r>
      <w:r>
        <w:rPr>
          <w:b w:val="0"/>
          <w:bCs/>
        </w:rPr>
        <w:t>gambaran</w:t>
      </w:r>
      <w:r>
        <w:rPr>
          <w:b w:val="0"/>
          <w:bCs/>
        </w:rPr>
        <w:t xml:space="preserve"> dan </w:t>
      </w:r>
      <w:r>
        <w:rPr>
          <w:b w:val="0"/>
          <w:bCs/>
        </w:rPr>
        <w:t>pengalaman</w:t>
      </w:r>
      <w:r>
        <w:rPr>
          <w:b w:val="0"/>
          <w:bCs/>
        </w:rPr>
        <w:t xml:space="preserve"> yang sangat</w:t>
      </w:r>
      <w:r>
        <w:rPr>
          <w:b w:val="0"/>
          <w:bCs/>
          <w:spacing w:val="1"/>
        </w:rPr>
        <w:t xml:space="preserve"> </w:t>
      </w:r>
      <w:r>
        <w:rPr>
          <w:b w:val="0"/>
          <w:bCs/>
        </w:rPr>
        <w:t>berarti</w:t>
      </w:r>
      <w:r>
        <w:rPr>
          <w:b w:val="0"/>
          <w:bCs/>
        </w:rPr>
        <w:t xml:space="preserve"> </w:t>
      </w:r>
      <w:r>
        <w:rPr>
          <w:b w:val="0"/>
          <w:bCs/>
        </w:rPr>
        <w:t>bagi</w:t>
      </w:r>
      <w:r>
        <w:rPr>
          <w:b w:val="0"/>
          <w:bCs/>
        </w:rPr>
        <w:t xml:space="preserve"> </w:t>
      </w:r>
      <w:r>
        <w:rPr>
          <w:rFonts w:hint="eastAsia"/>
          <w:b w:val="0"/>
          <w:bCs/>
          <w:lang w:eastAsia="zh-CN"/>
        </w:rPr>
        <w:t>saya</w:t>
      </w:r>
      <w:r>
        <w:rPr>
          <w:b w:val="0"/>
          <w:bCs/>
          <w:spacing w:val="1"/>
        </w:rPr>
        <w:t xml:space="preserve"> </w:t>
      </w:r>
      <w:r>
        <w:rPr>
          <w:b w:val="0"/>
          <w:bCs/>
        </w:rPr>
        <w:t>sebagai</w:t>
      </w:r>
      <w:r>
        <w:rPr>
          <w:b w:val="0"/>
          <w:bCs/>
          <w:spacing w:val="1"/>
        </w:rPr>
        <w:t xml:space="preserve"> </w:t>
      </w:r>
      <w:r>
        <w:rPr>
          <w:b w:val="0"/>
          <w:bCs/>
        </w:rPr>
        <w:t>bekal</w:t>
      </w:r>
      <w:r>
        <w:rPr>
          <w:b w:val="0"/>
          <w:bCs/>
          <w:spacing w:val="1"/>
        </w:rPr>
        <w:t xml:space="preserve"> </w:t>
      </w:r>
      <w:r>
        <w:rPr>
          <w:b w:val="0"/>
          <w:bCs/>
        </w:rPr>
        <w:t>menjadi</w:t>
      </w:r>
      <w:r>
        <w:rPr>
          <w:b w:val="0"/>
          <w:bCs/>
          <w:spacing w:val="1"/>
        </w:rPr>
        <w:t xml:space="preserve"> </w:t>
      </w:r>
      <w:r>
        <w:rPr>
          <w:b w:val="0"/>
          <w:bCs/>
        </w:rPr>
        <w:t>guru</w:t>
      </w:r>
      <w:r>
        <w:rPr>
          <w:b w:val="0"/>
          <w:bCs/>
          <w:spacing w:val="1"/>
        </w:rPr>
        <w:t xml:space="preserve"> </w:t>
      </w:r>
      <w:r>
        <w:rPr>
          <w:b w:val="0"/>
          <w:bCs/>
        </w:rPr>
        <w:t>profesional</w:t>
      </w:r>
      <w:r>
        <w:rPr>
          <w:b w:val="0"/>
          <w:bCs/>
          <w:spacing w:val="1"/>
        </w:rPr>
        <w:t xml:space="preserve"> </w:t>
      </w:r>
      <w:r>
        <w:rPr>
          <w:b w:val="0"/>
          <w:bCs/>
        </w:rPr>
        <w:t>di</w:t>
      </w:r>
      <w:r>
        <w:rPr>
          <w:b w:val="0"/>
          <w:bCs/>
          <w:spacing w:val="1"/>
        </w:rPr>
        <w:t xml:space="preserve"> </w:t>
      </w:r>
      <w:r>
        <w:rPr>
          <w:b w:val="0"/>
          <w:bCs/>
        </w:rPr>
        <w:t>masa</w:t>
      </w:r>
      <w:r>
        <w:rPr>
          <w:b w:val="0"/>
          <w:bCs/>
          <w:spacing w:val="1"/>
        </w:rPr>
        <w:t xml:space="preserve"> </w:t>
      </w:r>
      <w:r>
        <w:rPr>
          <w:b w:val="0"/>
          <w:bCs/>
        </w:rPr>
        <w:t>mendatang</w:t>
      </w:r>
      <w:r>
        <w:rPr>
          <w:b w:val="0"/>
          <w:bCs/>
        </w:rPr>
        <w:t>.</w:t>
      </w:r>
      <w:r>
        <w:rPr>
          <w:b w:val="0"/>
          <w:bCs/>
          <w:spacing w:val="60"/>
        </w:rPr>
        <w:t xml:space="preserve"> </w:t>
      </w:r>
      <w:r>
        <w:rPr>
          <w:b w:val="0"/>
          <w:bCs/>
        </w:rPr>
        <w:t>Kemampuan</w:t>
      </w:r>
      <w:r>
        <w:rPr>
          <w:b w:val="0"/>
          <w:bCs/>
          <w:spacing w:val="1"/>
        </w:rPr>
        <w:t xml:space="preserve"> </w:t>
      </w:r>
      <w:r>
        <w:rPr>
          <w:b w:val="0"/>
          <w:bCs/>
        </w:rPr>
        <w:t>kognitif</w:t>
      </w:r>
      <w:r>
        <w:rPr>
          <w:b w:val="0"/>
          <w:bCs/>
          <w:spacing w:val="1"/>
        </w:rPr>
        <w:t xml:space="preserve"> </w:t>
      </w:r>
      <w:r>
        <w:rPr>
          <w:b w:val="0"/>
          <w:bCs/>
        </w:rPr>
        <w:t>tidak</w:t>
      </w:r>
      <w:r>
        <w:rPr>
          <w:b w:val="0"/>
          <w:bCs/>
          <w:spacing w:val="1"/>
        </w:rPr>
        <w:t xml:space="preserve"> </w:t>
      </w:r>
      <w:r>
        <w:rPr>
          <w:b w:val="0"/>
          <w:bCs/>
        </w:rPr>
        <w:t>cukup</w:t>
      </w:r>
      <w:r>
        <w:rPr>
          <w:b w:val="0"/>
          <w:bCs/>
          <w:spacing w:val="1"/>
        </w:rPr>
        <w:t xml:space="preserve"> </w:t>
      </w:r>
      <w:r>
        <w:rPr>
          <w:b w:val="0"/>
          <w:bCs/>
        </w:rPr>
        <w:t>untuk</w:t>
      </w:r>
      <w:r>
        <w:rPr>
          <w:b w:val="0"/>
          <w:bCs/>
          <w:spacing w:val="1"/>
        </w:rPr>
        <w:t xml:space="preserve"> </w:t>
      </w:r>
      <w:r>
        <w:rPr>
          <w:b w:val="0"/>
          <w:bCs/>
        </w:rPr>
        <w:t>dapat</w:t>
      </w:r>
      <w:r>
        <w:rPr>
          <w:b w:val="0"/>
          <w:bCs/>
          <w:spacing w:val="1"/>
        </w:rPr>
        <w:t xml:space="preserve"> </w:t>
      </w:r>
      <w:r>
        <w:rPr>
          <w:b w:val="0"/>
          <w:bCs/>
        </w:rPr>
        <w:t>membelajarkan</w:t>
      </w:r>
      <w:r>
        <w:rPr>
          <w:b w:val="0"/>
          <w:bCs/>
          <w:spacing w:val="1"/>
        </w:rPr>
        <w:t xml:space="preserve"> </w:t>
      </w:r>
      <w:r>
        <w:rPr>
          <w:b w:val="0"/>
          <w:bCs/>
        </w:rPr>
        <w:t>peserta</w:t>
      </w:r>
      <w:r>
        <w:rPr>
          <w:b w:val="0"/>
          <w:bCs/>
          <w:spacing w:val="1"/>
        </w:rPr>
        <w:t xml:space="preserve"> </w:t>
      </w:r>
      <w:r>
        <w:rPr>
          <w:b w:val="0"/>
          <w:bCs/>
        </w:rPr>
        <w:t>didik</w:t>
      </w:r>
      <w:r>
        <w:rPr>
          <w:b w:val="0"/>
          <w:bCs/>
        </w:rPr>
        <w:t>.</w:t>
      </w:r>
      <w:r>
        <w:rPr>
          <w:b w:val="0"/>
          <w:bCs/>
          <w:spacing w:val="1"/>
        </w:rPr>
        <w:t xml:space="preserve"> </w:t>
      </w:r>
      <w:r>
        <w:rPr>
          <w:b w:val="0"/>
          <w:bCs/>
        </w:rPr>
        <w:t>Berdasarkan</w:t>
      </w:r>
      <w:r>
        <w:rPr>
          <w:b w:val="0"/>
          <w:bCs/>
          <w:spacing w:val="1"/>
        </w:rPr>
        <w:t xml:space="preserve"> </w:t>
      </w:r>
    </w:p>
    <w:p>
      <w:pPr>
        <w:pStyle w:val="BodyText"/>
        <w:spacing w:before="0" w:after="0" w:line="360" w:lineRule="auto"/>
        <w:ind w:left="426"/>
        <w:jc w:val="center"/>
        <w:rPr>
          <w:b/>
          <w:bCs/>
        </w:rPr>
      </w:pPr>
      <w:r>
        <w:rPr>
          <w:rFonts w:hint="eastAsia"/>
          <w:b/>
          <w:bCs/>
          <w:lang w:eastAsia="zh-CN"/>
        </w:rPr>
        <w:t>12</w:t>
      </w:r>
    </w:p>
    <w:p>
      <w:pPr>
        <w:pStyle w:val="BodyText"/>
        <w:spacing w:before="0" w:after="0" w:line="360" w:lineRule="auto"/>
        <w:ind w:left="426"/>
        <w:jc w:val="both"/>
        <w:rPr>
          <w:b w:val="0"/>
          <w:bCs/>
        </w:rPr>
      </w:pPr>
      <w:r>
        <w:rPr>
          <w:b w:val="0"/>
          <w:bCs/>
        </w:rPr>
        <w:t>pelaksanaan</w:t>
      </w:r>
      <w:r>
        <w:rPr>
          <w:b w:val="0"/>
          <w:bCs/>
        </w:rPr>
        <w:t xml:space="preserve"> </w:t>
      </w:r>
      <w:r>
        <w:rPr>
          <w:b w:val="0"/>
          <w:bCs/>
        </w:rPr>
        <w:t>praktik</w:t>
      </w:r>
      <w:r>
        <w:rPr>
          <w:b w:val="0"/>
          <w:bCs/>
        </w:rPr>
        <w:t xml:space="preserve"> </w:t>
      </w:r>
      <w:r>
        <w:rPr>
          <w:b w:val="0"/>
          <w:bCs/>
        </w:rPr>
        <w:t>mengajar</w:t>
      </w:r>
      <w:r>
        <w:rPr>
          <w:b w:val="0"/>
          <w:bCs/>
        </w:rPr>
        <w:t xml:space="preserve"> </w:t>
      </w:r>
      <w:r>
        <w:rPr>
          <w:b w:val="0"/>
          <w:bCs/>
        </w:rPr>
        <w:t>terbimbing</w:t>
      </w:r>
      <w:r>
        <w:rPr>
          <w:b w:val="0"/>
          <w:bCs/>
        </w:rPr>
        <w:t xml:space="preserve"> di </w:t>
      </w:r>
      <w:r>
        <w:rPr>
          <w:rFonts w:hint="eastAsia"/>
          <w:b w:val="0"/>
          <w:bCs/>
          <w:lang w:eastAsia="zh-CN"/>
        </w:rPr>
        <w:t>SMAS ISLAM YKH</w:t>
      </w:r>
      <w:r>
        <w:rPr>
          <w:rFonts w:hint="eastAsia"/>
          <w:b w:val="0"/>
          <w:bCs/>
          <w:lang w:eastAsia="zh-CN"/>
        </w:rPr>
        <w:t xml:space="preserve"> Sep</w:t>
      </w:r>
      <w:r>
        <w:rPr>
          <w:rFonts w:hint="eastAsia"/>
          <w:b w:val="0"/>
          <w:bCs/>
          <w:lang w:eastAsia="zh-CN"/>
        </w:rPr>
        <w:t>ulu</w:t>
      </w:r>
      <w:r>
        <w:rPr>
          <w:rFonts w:hint="eastAsia"/>
          <w:b w:val="0"/>
          <w:bCs/>
          <w:lang w:eastAsia="zh-CN"/>
        </w:rPr>
        <w:t xml:space="preserve"> </w:t>
      </w:r>
      <w:r>
        <w:rPr>
          <w:b w:val="0"/>
          <w:bCs/>
        </w:rPr>
        <w:t>telah</w:t>
      </w:r>
      <w:r>
        <w:rPr>
          <w:b w:val="0"/>
          <w:bCs/>
        </w:rPr>
        <w:t xml:space="preserve"> </w:t>
      </w:r>
      <w:r>
        <w:rPr>
          <w:b w:val="0"/>
          <w:bCs/>
        </w:rPr>
        <w:t>diperoleh</w:t>
      </w:r>
      <w:r>
        <w:rPr>
          <w:b w:val="0"/>
          <w:bCs/>
          <w:spacing w:val="1"/>
        </w:rPr>
        <w:t xml:space="preserve"> </w:t>
      </w:r>
      <w:r>
        <w:rPr>
          <w:b w:val="0"/>
          <w:bCs/>
        </w:rPr>
        <w:t>pengetahuan</w:t>
      </w:r>
      <w:r>
        <w:rPr>
          <w:b w:val="0"/>
          <w:bCs/>
        </w:rPr>
        <w:t xml:space="preserve"> </w:t>
      </w:r>
      <w:r>
        <w:rPr>
          <w:b w:val="0"/>
          <w:bCs/>
        </w:rPr>
        <w:t>bahwa</w:t>
      </w:r>
      <w:r>
        <w:rPr>
          <w:b w:val="0"/>
          <w:bCs/>
        </w:rPr>
        <w:t xml:space="preserve"> </w:t>
      </w:r>
      <w:r>
        <w:rPr>
          <w:b w:val="0"/>
          <w:bCs/>
        </w:rPr>
        <w:t>kemampuan</w:t>
      </w:r>
      <w:r>
        <w:rPr>
          <w:b w:val="0"/>
          <w:bCs/>
        </w:rPr>
        <w:t xml:space="preserve"> </w:t>
      </w:r>
      <w:r>
        <w:rPr>
          <w:b w:val="0"/>
          <w:bCs/>
        </w:rPr>
        <w:t>pengelolaan</w:t>
      </w:r>
      <w:r>
        <w:rPr>
          <w:b w:val="0"/>
          <w:bCs/>
        </w:rPr>
        <w:t xml:space="preserve"> </w:t>
      </w:r>
      <w:r>
        <w:rPr>
          <w:b w:val="0"/>
          <w:bCs/>
        </w:rPr>
        <w:t>kelas</w:t>
      </w:r>
      <w:r>
        <w:rPr>
          <w:b w:val="0"/>
          <w:bCs/>
        </w:rPr>
        <w:t xml:space="preserve"> </w:t>
      </w:r>
      <w:r>
        <w:rPr>
          <w:b w:val="0"/>
          <w:bCs/>
        </w:rPr>
        <w:t>menjadi</w:t>
      </w:r>
      <w:r>
        <w:rPr>
          <w:b w:val="0"/>
          <w:bCs/>
        </w:rPr>
        <w:t xml:space="preserve"> </w:t>
      </w:r>
      <w:r>
        <w:rPr>
          <w:b w:val="0"/>
          <w:bCs/>
        </w:rPr>
        <w:t>satu</w:t>
      </w:r>
      <w:r>
        <w:rPr>
          <w:b w:val="0"/>
          <w:bCs/>
        </w:rPr>
        <w:t xml:space="preserve"> </w:t>
      </w:r>
      <w:r>
        <w:rPr>
          <w:b w:val="0"/>
          <w:bCs/>
        </w:rPr>
        <w:t>hal</w:t>
      </w:r>
      <w:r>
        <w:rPr>
          <w:b w:val="0"/>
          <w:bCs/>
        </w:rPr>
        <w:t xml:space="preserve"> yang sangat</w:t>
      </w:r>
      <w:r>
        <w:rPr>
          <w:b w:val="0"/>
          <w:bCs/>
          <w:spacing w:val="1"/>
        </w:rPr>
        <w:t xml:space="preserve"> </w:t>
      </w:r>
      <w:r>
        <w:rPr>
          <w:b w:val="0"/>
          <w:bCs/>
        </w:rPr>
        <w:t>dibutuhkan</w:t>
      </w:r>
      <w:r>
        <w:rPr>
          <w:b w:val="0"/>
          <w:bCs/>
          <w:spacing w:val="-4"/>
        </w:rPr>
        <w:t xml:space="preserve"> </w:t>
      </w:r>
      <w:r>
        <w:rPr>
          <w:b w:val="0"/>
          <w:bCs/>
        </w:rPr>
        <w:t>dalam</w:t>
      </w:r>
      <w:r>
        <w:rPr>
          <w:b w:val="0"/>
          <w:bCs/>
          <w:spacing w:val="-4"/>
        </w:rPr>
        <w:t xml:space="preserve"> </w:t>
      </w:r>
      <w:r>
        <w:rPr>
          <w:b w:val="0"/>
          <w:bCs/>
        </w:rPr>
        <w:t>mengajar</w:t>
      </w:r>
      <w:r>
        <w:rPr>
          <w:b w:val="0"/>
          <w:bCs/>
          <w:spacing w:val="2"/>
        </w:rPr>
        <w:t xml:space="preserve"> </w:t>
      </w:r>
      <w:r>
        <w:rPr>
          <w:b w:val="0"/>
          <w:bCs/>
        </w:rPr>
        <w:t>dan</w:t>
      </w:r>
      <w:r>
        <w:rPr>
          <w:b w:val="0"/>
          <w:bCs/>
          <w:spacing w:val="1"/>
        </w:rPr>
        <w:t xml:space="preserve"> </w:t>
      </w:r>
      <w:r>
        <w:rPr>
          <w:b w:val="0"/>
          <w:bCs/>
        </w:rPr>
        <w:t>mendidik</w:t>
      </w:r>
      <w:r>
        <w:rPr>
          <w:b w:val="0"/>
          <w:bCs/>
          <w:spacing w:val="1"/>
        </w:rPr>
        <w:t xml:space="preserve"> </w:t>
      </w:r>
      <w:r>
        <w:rPr>
          <w:b w:val="0"/>
          <w:bCs/>
        </w:rPr>
        <w:t>siswa</w:t>
      </w:r>
      <w:r>
        <w:rPr>
          <w:b w:val="0"/>
          <w:bCs/>
        </w:rPr>
        <w:t xml:space="preserve"> </w:t>
      </w:r>
      <w:r>
        <w:rPr>
          <w:b w:val="0"/>
          <w:bCs/>
        </w:rPr>
        <w:t>sekolah</w:t>
      </w:r>
      <w:r>
        <w:rPr>
          <w:b w:val="0"/>
          <w:bCs/>
        </w:rPr>
        <w:t xml:space="preserve">. </w:t>
      </w:r>
      <w:r>
        <w:rPr>
          <w:b w:val="0"/>
          <w:bCs/>
        </w:rPr>
        <w:t>Karakteristik</w:t>
      </w:r>
      <w:r>
        <w:rPr>
          <w:b w:val="0"/>
          <w:bCs/>
          <w:spacing w:val="1"/>
        </w:rPr>
        <w:t xml:space="preserve"> </w:t>
      </w:r>
      <w:r>
        <w:rPr>
          <w:b w:val="0"/>
          <w:bCs/>
        </w:rPr>
        <w:t>siswa</w:t>
      </w:r>
      <w:r>
        <w:rPr>
          <w:b w:val="0"/>
          <w:bCs/>
          <w:spacing w:val="1"/>
        </w:rPr>
        <w:t xml:space="preserve"> </w:t>
      </w:r>
      <w:r>
        <w:rPr>
          <w:b w:val="0"/>
          <w:bCs/>
        </w:rPr>
        <w:t>yang</w:t>
      </w:r>
      <w:r>
        <w:rPr>
          <w:b w:val="0"/>
          <w:bCs/>
          <w:spacing w:val="1"/>
        </w:rPr>
        <w:t xml:space="preserve"> </w:t>
      </w:r>
      <w:r>
        <w:rPr>
          <w:b w:val="0"/>
          <w:bCs/>
        </w:rPr>
        <w:t>suka</w:t>
      </w:r>
      <w:r>
        <w:rPr>
          <w:b w:val="0"/>
          <w:bCs/>
          <w:spacing w:val="1"/>
        </w:rPr>
        <w:t xml:space="preserve"> </w:t>
      </w:r>
      <w:r>
        <w:rPr>
          <w:b w:val="0"/>
          <w:bCs/>
        </w:rPr>
        <w:t>bermain</w:t>
      </w:r>
      <w:r>
        <w:rPr>
          <w:b w:val="0"/>
          <w:bCs/>
          <w:spacing w:val="1"/>
        </w:rPr>
        <w:t xml:space="preserve"> </w:t>
      </w:r>
      <w:r>
        <w:rPr>
          <w:b w:val="0"/>
          <w:bCs/>
        </w:rPr>
        <w:t>mengharuskan</w:t>
      </w:r>
      <w:r>
        <w:rPr>
          <w:b w:val="0"/>
          <w:bCs/>
          <w:spacing w:val="1"/>
        </w:rPr>
        <w:t xml:space="preserve"> </w:t>
      </w:r>
      <w:r>
        <w:rPr>
          <w:b w:val="0"/>
          <w:bCs/>
        </w:rPr>
        <w:t>guru</w:t>
      </w:r>
      <w:r>
        <w:rPr>
          <w:b w:val="0"/>
          <w:bCs/>
          <w:spacing w:val="1"/>
        </w:rPr>
        <w:t xml:space="preserve"> </w:t>
      </w:r>
      <w:r>
        <w:rPr>
          <w:b w:val="0"/>
          <w:bCs/>
        </w:rPr>
        <w:t>untuk</w:t>
      </w:r>
      <w:r>
        <w:rPr>
          <w:b w:val="0"/>
          <w:bCs/>
          <w:spacing w:val="1"/>
        </w:rPr>
        <w:t xml:space="preserve"> </w:t>
      </w:r>
      <w:r>
        <w:rPr>
          <w:b w:val="0"/>
          <w:bCs/>
        </w:rPr>
        <w:t>dapat</w:t>
      </w:r>
      <w:r>
        <w:rPr>
          <w:b w:val="0"/>
          <w:bCs/>
          <w:spacing w:val="1"/>
        </w:rPr>
        <w:t xml:space="preserve"> </w:t>
      </w:r>
      <w:r>
        <w:rPr>
          <w:b w:val="0"/>
          <w:bCs/>
        </w:rPr>
        <w:t>mengemas</w:t>
      </w:r>
      <w:r>
        <w:rPr>
          <w:b w:val="0"/>
          <w:bCs/>
          <w:spacing w:val="1"/>
        </w:rPr>
        <w:t xml:space="preserve"> </w:t>
      </w:r>
      <w:r>
        <w:rPr>
          <w:b w:val="0"/>
          <w:bCs/>
        </w:rPr>
        <w:t>semenarik</w:t>
      </w:r>
      <w:r>
        <w:rPr>
          <w:b w:val="0"/>
          <w:bCs/>
          <w:spacing w:val="1"/>
        </w:rPr>
        <w:t xml:space="preserve"> </w:t>
      </w:r>
      <w:r>
        <w:rPr>
          <w:b w:val="0"/>
          <w:bCs/>
        </w:rPr>
        <w:t>mungkin</w:t>
      </w:r>
      <w:r>
        <w:rPr>
          <w:b w:val="0"/>
          <w:bCs/>
          <w:spacing w:val="1"/>
        </w:rPr>
        <w:t xml:space="preserve"> </w:t>
      </w:r>
      <w:r>
        <w:rPr>
          <w:b w:val="0"/>
          <w:bCs/>
        </w:rPr>
        <w:t>materi</w:t>
      </w:r>
      <w:r>
        <w:rPr>
          <w:b w:val="0"/>
          <w:bCs/>
        </w:rPr>
        <w:t xml:space="preserve"> </w:t>
      </w:r>
      <w:r>
        <w:rPr>
          <w:b w:val="0"/>
          <w:bCs/>
        </w:rPr>
        <w:t>pembelajaran</w:t>
      </w:r>
      <w:r>
        <w:rPr>
          <w:b w:val="0"/>
          <w:bCs/>
          <w:spacing w:val="1"/>
        </w:rPr>
        <w:t xml:space="preserve"> </w:t>
      </w:r>
      <w:r>
        <w:rPr>
          <w:b w:val="0"/>
          <w:bCs/>
        </w:rPr>
        <w:t>sehingga</w:t>
      </w:r>
      <w:r>
        <w:rPr>
          <w:b w:val="0"/>
          <w:bCs/>
          <w:spacing w:val="1"/>
        </w:rPr>
        <w:t xml:space="preserve"> </w:t>
      </w:r>
      <w:r>
        <w:rPr>
          <w:b w:val="0"/>
          <w:bCs/>
        </w:rPr>
        <w:t>dapat</w:t>
      </w:r>
      <w:r>
        <w:rPr>
          <w:b w:val="0"/>
          <w:bCs/>
          <w:spacing w:val="1"/>
        </w:rPr>
        <w:t xml:space="preserve"> </w:t>
      </w:r>
      <w:r>
        <w:rPr>
          <w:b w:val="0"/>
          <w:bCs/>
        </w:rPr>
        <w:t>menarik</w:t>
      </w:r>
      <w:r>
        <w:rPr>
          <w:b w:val="0"/>
          <w:bCs/>
          <w:spacing w:val="1"/>
        </w:rPr>
        <w:t xml:space="preserve"> </w:t>
      </w:r>
      <w:r>
        <w:rPr>
          <w:b w:val="0"/>
          <w:bCs/>
        </w:rPr>
        <w:t>perhatian</w:t>
      </w:r>
      <w:r>
        <w:rPr>
          <w:b w:val="0"/>
          <w:bCs/>
        </w:rPr>
        <w:t xml:space="preserve"> </w:t>
      </w:r>
      <w:r>
        <w:rPr>
          <w:b w:val="0"/>
          <w:bCs/>
        </w:rPr>
        <w:t>siswa</w:t>
      </w:r>
      <w:r>
        <w:rPr>
          <w:b w:val="0"/>
          <w:bCs/>
        </w:rPr>
        <w:t xml:space="preserve"> dan </w:t>
      </w:r>
      <w:r>
        <w:rPr>
          <w:b w:val="0"/>
          <w:bCs/>
        </w:rPr>
        <w:t>pembelajaran</w:t>
      </w:r>
      <w:r>
        <w:rPr>
          <w:b w:val="0"/>
          <w:bCs/>
        </w:rPr>
        <w:t xml:space="preserve"> </w:t>
      </w:r>
      <w:r>
        <w:rPr>
          <w:b w:val="0"/>
          <w:bCs/>
        </w:rPr>
        <w:t>tidak</w:t>
      </w:r>
      <w:r>
        <w:rPr>
          <w:b w:val="0"/>
          <w:bCs/>
        </w:rPr>
        <w:t xml:space="preserve"> </w:t>
      </w:r>
      <w:r>
        <w:rPr>
          <w:b w:val="0"/>
          <w:bCs/>
        </w:rPr>
        <w:t>membosankan</w:t>
      </w:r>
      <w:r>
        <w:rPr>
          <w:b w:val="0"/>
          <w:bCs/>
        </w:rPr>
        <w:t xml:space="preserve"> </w:t>
      </w:r>
      <w:r>
        <w:rPr>
          <w:b w:val="0"/>
          <w:bCs/>
        </w:rPr>
        <w:t>bagi</w:t>
      </w:r>
      <w:r>
        <w:rPr>
          <w:b w:val="0"/>
          <w:bCs/>
        </w:rPr>
        <w:t xml:space="preserve"> </w:t>
      </w:r>
      <w:r>
        <w:rPr>
          <w:b w:val="0"/>
          <w:bCs/>
        </w:rPr>
        <w:t>siswa</w:t>
      </w:r>
      <w:r>
        <w:rPr>
          <w:b w:val="0"/>
          <w:bCs/>
        </w:rPr>
        <w:t>.</w:t>
      </w:r>
    </w:p>
    <w:p>
      <w:pPr>
        <w:pStyle w:val="BodyText"/>
        <w:spacing w:before="0" w:after="0" w:line="360" w:lineRule="auto"/>
        <w:ind w:left="426" w:firstLine="426"/>
        <w:jc w:val="both"/>
        <w:rPr>
          <w:b w:val="0"/>
          <w:bCs/>
        </w:rPr>
      </w:pPr>
      <w:r>
        <w:rPr>
          <w:b w:val="0"/>
          <w:bCs/>
        </w:rPr>
        <w:t>Pengelolaan</w:t>
      </w:r>
      <w:r>
        <w:rPr>
          <w:b w:val="0"/>
          <w:bCs/>
          <w:spacing w:val="1"/>
        </w:rPr>
        <w:t xml:space="preserve"> </w:t>
      </w:r>
      <w:r>
        <w:rPr>
          <w:b w:val="0"/>
          <w:bCs/>
        </w:rPr>
        <w:t>kelas</w:t>
      </w:r>
      <w:r>
        <w:rPr>
          <w:b w:val="0"/>
          <w:bCs/>
          <w:spacing w:val="1"/>
        </w:rPr>
        <w:t xml:space="preserve"> </w:t>
      </w:r>
      <w:r>
        <w:rPr>
          <w:b w:val="0"/>
          <w:bCs/>
        </w:rPr>
        <w:t>yang</w:t>
      </w:r>
      <w:r>
        <w:rPr>
          <w:b w:val="0"/>
          <w:bCs/>
          <w:spacing w:val="1"/>
        </w:rPr>
        <w:t xml:space="preserve"> </w:t>
      </w:r>
      <w:r>
        <w:rPr>
          <w:b w:val="0"/>
          <w:bCs/>
        </w:rPr>
        <w:t>melibatkan</w:t>
      </w:r>
      <w:r>
        <w:rPr>
          <w:b w:val="0"/>
          <w:bCs/>
          <w:spacing w:val="1"/>
        </w:rPr>
        <w:t xml:space="preserve"> </w:t>
      </w:r>
      <w:r>
        <w:rPr>
          <w:b w:val="0"/>
          <w:bCs/>
        </w:rPr>
        <w:t>seluruh</w:t>
      </w:r>
      <w:r>
        <w:rPr>
          <w:b w:val="0"/>
          <w:bCs/>
          <w:spacing w:val="1"/>
        </w:rPr>
        <w:t xml:space="preserve"> </w:t>
      </w:r>
      <w:r>
        <w:rPr>
          <w:b w:val="0"/>
          <w:bCs/>
        </w:rPr>
        <w:t>anggota</w:t>
      </w:r>
      <w:r>
        <w:rPr>
          <w:b w:val="0"/>
          <w:bCs/>
          <w:spacing w:val="1"/>
        </w:rPr>
        <w:t xml:space="preserve"> </w:t>
      </w:r>
      <w:r>
        <w:rPr>
          <w:b w:val="0"/>
          <w:bCs/>
        </w:rPr>
        <w:t>kelas</w:t>
      </w:r>
      <w:r>
        <w:rPr>
          <w:b w:val="0"/>
          <w:bCs/>
          <w:spacing w:val="1"/>
        </w:rPr>
        <w:t xml:space="preserve"> </w:t>
      </w:r>
      <w:r>
        <w:rPr>
          <w:b w:val="0"/>
          <w:bCs/>
        </w:rPr>
        <w:t>yang</w:t>
      </w:r>
      <w:r>
        <w:rPr>
          <w:b w:val="0"/>
          <w:bCs/>
          <w:spacing w:val="1"/>
        </w:rPr>
        <w:t xml:space="preserve"> </w:t>
      </w:r>
      <w:r>
        <w:rPr>
          <w:b w:val="0"/>
          <w:bCs/>
        </w:rPr>
        <w:t>memilki</w:t>
      </w:r>
      <w:r>
        <w:rPr>
          <w:b w:val="0"/>
          <w:bCs/>
          <w:spacing w:val="1"/>
        </w:rPr>
        <w:t xml:space="preserve"> </w:t>
      </w:r>
      <w:r>
        <w:rPr>
          <w:b w:val="0"/>
          <w:bCs/>
        </w:rPr>
        <w:t>karakter</w:t>
      </w:r>
      <w:r>
        <w:rPr>
          <w:b w:val="0"/>
          <w:bCs/>
          <w:spacing w:val="60"/>
        </w:rPr>
        <w:t xml:space="preserve"> </w:t>
      </w:r>
      <w:r>
        <w:rPr>
          <w:b w:val="0"/>
          <w:bCs/>
        </w:rPr>
        <w:t>yang</w:t>
      </w:r>
      <w:r>
        <w:rPr>
          <w:b w:val="0"/>
          <w:bCs/>
          <w:spacing w:val="1"/>
        </w:rPr>
        <w:t xml:space="preserve"> </w:t>
      </w:r>
      <w:r>
        <w:rPr>
          <w:b w:val="0"/>
          <w:bCs/>
        </w:rPr>
        <w:t>berbeda</w:t>
      </w:r>
      <w:r>
        <w:rPr>
          <w:b w:val="0"/>
          <w:bCs/>
        </w:rPr>
        <w:t xml:space="preserve"> </w:t>
      </w:r>
      <w:r>
        <w:rPr>
          <w:b w:val="0"/>
          <w:bCs/>
        </w:rPr>
        <w:t>sering</w:t>
      </w:r>
      <w:r>
        <w:rPr>
          <w:b w:val="0"/>
          <w:bCs/>
        </w:rPr>
        <w:t xml:space="preserve"> kali </w:t>
      </w:r>
      <w:r>
        <w:rPr>
          <w:b w:val="0"/>
          <w:bCs/>
        </w:rPr>
        <w:t>menuntut</w:t>
      </w:r>
      <w:r>
        <w:rPr>
          <w:b w:val="0"/>
          <w:bCs/>
        </w:rPr>
        <w:t xml:space="preserve"> </w:t>
      </w:r>
      <w:r>
        <w:rPr>
          <w:b w:val="0"/>
          <w:bCs/>
        </w:rPr>
        <w:t>kepekaan</w:t>
      </w:r>
      <w:r>
        <w:rPr>
          <w:b w:val="0"/>
          <w:bCs/>
        </w:rPr>
        <w:t xml:space="preserve"> dan </w:t>
      </w:r>
      <w:r>
        <w:rPr>
          <w:b w:val="0"/>
          <w:bCs/>
        </w:rPr>
        <w:t>kesiapan</w:t>
      </w:r>
      <w:r>
        <w:rPr>
          <w:b w:val="0"/>
          <w:bCs/>
        </w:rPr>
        <w:t xml:space="preserve"> guru </w:t>
      </w:r>
      <w:r>
        <w:rPr>
          <w:b w:val="0"/>
          <w:bCs/>
        </w:rPr>
        <w:t>untuk</w:t>
      </w:r>
      <w:r>
        <w:rPr>
          <w:b w:val="0"/>
          <w:bCs/>
        </w:rPr>
        <w:t xml:space="preserve"> </w:t>
      </w:r>
      <w:r>
        <w:rPr>
          <w:b w:val="0"/>
          <w:bCs/>
        </w:rPr>
        <w:t>mengantisipasi</w:t>
      </w:r>
      <w:r>
        <w:rPr>
          <w:b w:val="0"/>
          <w:bCs/>
        </w:rPr>
        <w:t>,</w:t>
      </w:r>
      <w:r>
        <w:rPr>
          <w:b w:val="0"/>
          <w:bCs/>
          <w:spacing w:val="1"/>
        </w:rPr>
        <w:t xml:space="preserve"> </w:t>
      </w:r>
      <w:r>
        <w:rPr>
          <w:b w:val="0"/>
          <w:bCs/>
        </w:rPr>
        <w:t>memahami</w:t>
      </w:r>
      <w:r>
        <w:rPr>
          <w:b w:val="0"/>
          <w:bCs/>
        </w:rPr>
        <w:t xml:space="preserve">, </w:t>
      </w:r>
      <w:r>
        <w:rPr>
          <w:b w:val="0"/>
          <w:bCs/>
        </w:rPr>
        <w:t>menghadapi</w:t>
      </w:r>
      <w:r>
        <w:rPr>
          <w:b w:val="0"/>
          <w:bCs/>
        </w:rPr>
        <w:t xml:space="preserve"> dan </w:t>
      </w:r>
      <w:r>
        <w:rPr>
          <w:b w:val="0"/>
          <w:bCs/>
        </w:rPr>
        <w:t>mengatasi</w:t>
      </w:r>
      <w:r>
        <w:rPr>
          <w:b w:val="0"/>
          <w:bCs/>
        </w:rPr>
        <w:t xml:space="preserve"> </w:t>
      </w:r>
      <w:r>
        <w:rPr>
          <w:b w:val="0"/>
          <w:bCs/>
        </w:rPr>
        <w:t>berbagai</w:t>
      </w:r>
      <w:r>
        <w:rPr>
          <w:b w:val="0"/>
          <w:bCs/>
        </w:rPr>
        <w:t xml:space="preserve"> </w:t>
      </w:r>
      <w:r>
        <w:rPr>
          <w:b w:val="0"/>
          <w:bCs/>
        </w:rPr>
        <w:t>permasalahan</w:t>
      </w:r>
      <w:r>
        <w:rPr>
          <w:b w:val="0"/>
          <w:bCs/>
        </w:rPr>
        <w:t xml:space="preserve"> yang </w:t>
      </w:r>
      <w:r>
        <w:rPr>
          <w:b w:val="0"/>
          <w:bCs/>
        </w:rPr>
        <w:t>mungkin</w:t>
      </w:r>
      <w:r>
        <w:rPr>
          <w:b w:val="0"/>
          <w:bCs/>
          <w:spacing w:val="1"/>
        </w:rPr>
        <w:t xml:space="preserve"> </w:t>
      </w:r>
      <w:r>
        <w:rPr>
          <w:b w:val="0"/>
          <w:bCs/>
        </w:rPr>
        <w:t>terjadi</w:t>
      </w:r>
      <w:r>
        <w:rPr>
          <w:b w:val="0"/>
          <w:bCs/>
        </w:rPr>
        <w:t xml:space="preserve"> </w:t>
      </w:r>
      <w:r>
        <w:rPr>
          <w:b w:val="0"/>
          <w:bCs/>
        </w:rPr>
        <w:t>dalam</w:t>
      </w:r>
      <w:r>
        <w:rPr>
          <w:b w:val="0"/>
          <w:bCs/>
        </w:rPr>
        <w:t xml:space="preserve"> proses </w:t>
      </w:r>
      <w:r>
        <w:rPr>
          <w:b w:val="0"/>
          <w:bCs/>
        </w:rPr>
        <w:t>pembelajaran</w:t>
      </w:r>
      <w:r>
        <w:rPr>
          <w:b w:val="0"/>
          <w:bCs/>
        </w:rPr>
        <w:t xml:space="preserve">. </w:t>
      </w:r>
      <w:r>
        <w:rPr>
          <w:b w:val="0"/>
          <w:bCs/>
        </w:rPr>
        <w:t>Komunikasi</w:t>
      </w:r>
      <w:r>
        <w:rPr>
          <w:b w:val="0"/>
          <w:bCs/>
        </w:rPr>
        <w:t xml:space="preserve"> </w:t>
      </w:r>
      <w:r>
        <w:rPr>
          <w:b w:val="0"/>
          <w:bCs/>
        </w:rPr>
        <w:t>dengan</w:t>
      </w:r>
      <w:r>
        <w:rPr>
          <w:b w:val="0"/>
          <w:bCs/>
        </w:rPr>
        <w:t xml:space="preserve"> para </w:t>
      </w:r>
      <w:r>
        <w:rPr>
          <w:b w:val="0"/>
          <w:bCs/>
        </w:rPr>
        <w:t>siswa</w:t>
      </w:r>
      <w:r>
        <w:rPr>
          <w:b w:val="0"/>
          <w:bCs/>
        </w:rPr>
        <w:t xml:space="preserve"> di </w:t>
      </w:r>
      <w:r>
        <w:rPr>
          <w:b w:val="0"/>
          <w:bCs/>
        </w:rPr>
        <w:t>luar</w:t>
      </w:r>
      <w:r>
        <w:rPr>
          <w:b w:val="0"/>
          <w:bCs/>
        </w:rPr>
        <w:t xml:space="preserve"> jam</w:t>
      </w:r>
      <w:r>
        <w:rPr>
          <w:b w:val="0"/>
          <w:bCs/>
          <w:spacing w:val="1"/>
        </w:rPr>
        <w:t xml:space="preserve"> </w:t>
      </w:r>
      <w:r>
        <w:rPr>
          <w:b w:val="0"/>
          <w:bCs/>
        </w:rPr>
        <w:t>pelajaran</w:t>
      </w:r>
      <w:r>
        <w:rPr>
          <w:b w:val="0"/>
          <w:bCs/>
        </w:rPr>
        <w:t xml:space="preserve"> sangat </w:t>
      </w:r>
      <w:r>
        <w:rPr>
          <w:b w:val="0"/>
          <w:bCs/>
        </w:rPr>
        <w:t>efektif</w:t>
      </w:r>
      <w:r>
        <w:rPr>
          <w:b w:val="0"/>
          <w:bCs/>
        </w:rPr>
        <w:t xml:space="preserve"> </w:t>
      </w:r>
      <w:r>
        <w:rPr>
          <w:b w:val="0"/>
          <w:bCs/>
        </w:rPr>
        <w:t>untuk</w:t>
      </w:r>
      <w:r>
        <w:rPr>
          <w:b w:val="0"/>
          <w:bCs/>
        </w:rPr>
        <w:t xml:space="preserve"> </w:t>
      </w:r>
      <w:r>
        <w:rPr>
          <w:b w:val="0"/>
          <w:bCs/>
        </w:rPr>
        <w:t>mengenal</w:t>
      </w:r>
      <w:r>
        <w:rPr>
          <w:b w:val="0"/>
          <w:bCs/>
        </w:rPr>
        <w:t xml:space="preserve"> </w:t>
      </w:r>
      <w:r>
        <w:rPr>
          <w:b w:val="0"/>
          <w:bCs/>
        </w:rPr>
        <w:t>pribadi</w:t>
      </w:r>
      <w:r>
        <w:rPr>
          <w:b w:val="0"/>
          <w:bCs/>
        </w:rPr>
        <w:t xml:space="preserve"> </w:t>
      </w:r>
      <w:r>
        <w:rPr>
          <w:b w:val="0"/>
          <w:bCs/>
        </w:rPr>
        <w:t>siswa</w:t>
      </w:r>
      <w:r>
        <w:rPr>
          <w:b w:val="0"/>
          <w:bCs/>
        </w:rPr>
        <w:t xml:space="preserve"> </w:t>
      </w:r>
      <w:r>
        <w:rPr>
          <w:b w:val="0"/>
          <w:bCs/>
        </w:rPr>
        <w:t>sekaligus</w:t>
      </w:r>
      <w:r>
        <w:rPr>
          <w:b w:val="0"/>
          <w:bCs/>
        </w:rPr>
        <w:t xml:space="preserve"> </w:t>
      </w:r>
      <w:r>
        <w:rPr>
          <w:b w:val="0"/>
          <w:bCs/>
        </w:rPr>
        <w:t>untuk</w:t>
      </w:r>
      <w:r>
        <w:rPr>
          <w:b w:val="0"/>
          <w:bCs/>
        </w:rPr>
        <w:t xml:space="preserve"> </w:t>
      </w:r>
      <w:r>
        <w:rPr>
          <w:b w:val="0"/>
          <w:bCs/>
        </w:rPr>
        <w:t>menggali</w:t>
      </w:r>
      <w:r>
        <w:rPr>
          <w:b w:val="0"/>
          <w:bCs/>
          <w:spacing w:val="1"/>
        </w:rPr>
        <w:t xml:space="preserve"> </w:t>
      </w:r>
      <w:r>
        <w:rPr>
          <w:b w:val="0"/>
          <w:bCs/>
        </w:rPr>
        <w:t>informasi</w:t>
      </w:r>
      <w:r>
        <w:rPr>
          <w:b w:val="0"/>
          <w:bCs/>
        </w:rPr>
        <w:t xml:space="preserve"> yang</w:t>
      </w:r>
      <w:r>
        <w:rPr>
          <w:b w:val="0"/>
          <w:bCs/>
          <w:spacing w:val="1"/>
        </w:rPr>
        <w:t xml:space="preserve"> </w:t>
      </w:r>
      <w:r>
        <w:rPr>
          <w:b w:val="0"/>
          <w:bCs/>
        </w:rPr>
        <w:t>berkaitan</w:t>
      </w:r>
      <w:r>
        <w:rPr>
          <w:b w:val="0"/>
          <w:bCs/>
        </w:rPr>
        <w:t xml:space="preserve"> </w:t>
      </w:r>
      <w:r>
        <w:rPr>
          <w:b w:val="0"/>
          <w:bCs/>
        </w:rPr>
        <w:t>dengan</w:t>
      </w:r>
      <w:r>
        <w:rPr>
          <w:b w:val="0"/>
          <w:bCs/>
        </w:rPr>
        <w:t xml:space="preserve"> </w:t>
      </w:r>
      <w:r>
        <w:rPr>
          <w:b w:val="0"/>
          <w:bCs/>
        </w:rPr>
        <w:t>kegiatan</w:t>
      </w:r>
      <w:r>
        <w:rPr>
          <w:b w:val="0"/>
          <w:bCs/>
        </w:rPr>
        <w:t xml:space="preserve"> </w:t>
      </w:r>
      <w:r>
        <w:rPr>
          <w:b w:val="0"/>
          <w:bCs/>
        </w:rPr>
        <w:t>pembelajaran</w:t>
      </w:r>
      <w:r>
        <w:rPr>
          <w:b w:val="0"/>
          <w:bCs/>
        </w:rPr>
        <w:t xml:space="preserve"> </w:t>
      </w:r>
      <w:r>
        <w:rPr>
          <w:b w:val="0"/>
          <w:bCs/>
        </w:rPr>
        <w:t>khususnya</w:t>
      </w:r>
      <w:r>
        <w:rPr>
          <w:b w:val="0"/>
          <w:bCs/>
          <w:spacing w:val="1"/>
        </w:rPr>
        <w:t xml:space="preserve"> </w:t>
      </w:r>
      <w:r>
        <w:rPr>
          <w:b w:val="0"/>
          <w:bCs/>
        </w:rPr>
        <w:t>mengenai</w:t>
      </w:r>
      <w:r>
        <w:rPr>
          <w:b w:val="0"/>
          <w:bCs/>
          <w:spacing w:val="1"/>
        </w:rPr>
        <w:t xml:space="preserve"> </w:t>
      </w:r>
      <w:r>
        <w:rPr>
          <w:b w:val="0"/>
          <w:bCs/>
        </w:rPr>
        <w:t>kesulitan-kesulitan</w:t>
      </w:r>
      <w:r>
        <w:rPr>
          <w:b w:val="0"/>
          <w:bCs/>
          <w:spacing w:val="1"/>
        </w:rPr>
        <w:t xml:space="preserve"> </w:t>
      </w:r>
      <w:r>
        <w:rPr>
          <w:b w:val="0"/>
          <w:bCs/>
        </w:rPr>
        <w:t>yang</w:t>
      </w:r>
      <w:r>
        <w:rPr>
          <w:b w:val="0"/>
          <w:bCs/>
          <w:spacing w:val="2"/>
        </w:rPr>
        <w:t xml:space="preserve"> </w:t>
      </w:r>
      <w:r>
        <w:rPr>
          <w:b w:val="0"/>
          <w:bCs/>
        </w:rPr>
        <w:t>dihadapi</w:t>
      </w:r>
      <w:r>
        <w:rPr>
          <w:b w:val="0"/>
          <w:bCs/>
          <w:spacing w:val="-3"/>
        </w:rPr>
        <w:t xml:space="preserve"> </w:t>
      </w:r>
      <w:r>
        <w:rPr>
          <w:b w:val="0"/>
          <w:bCs/>
        </w:rPr>
        <w:t>siswa</w:t>
      </w:r>
      <w:r>
        <w:rPr>
          <w:b w:val="0"/>
          <w:bCs/>
        </w:rPr>
        <w:t xml:space="preserve">. </w:t>
      </w:r>
    </w:p>
    <w:p>
      <w:pPr>
        <w:pStyle w:val="BodyText"/>
        <w:spacing w:before="71" w:line="360" w:lineRule="auto"/>
        <w:ind w:left="428" w:firstLine="420"/>
        <w:jc w:val="both"/>
        <w:rPr>
          <w:b w:val="0"/>
          <w:bCs/>
          <w:spacing w:val="1"/>
        </w:rPr>
      </w:pPr>
      <w:r>
        <w:rPr>
          <w:b w:val="0"/>
          <w:bCs/>
        </w:rPr>
        <w:t>Tidak</w:t>
      </w:r>
      <w:r>
        <w:rPr>
          <w:b w:val="0"/>
          <w:bCs/>
          <w:spacing w:val="1"/>
        </w:rPr>
        <w:t xml:space="preserve"> </w:t>
      </w:r>
      <w:r>
        <w:rPr>
          <w:b w:val="0"/>
          <w:bCs/>
        </w:rPr>
        <w:t>terlepas</w:t>
      </w:r>
      <w:r>
        <w:rPr>
          <w:b w:val="0"/>
          <w:bCs/>
          <w:spacing w:val="1"/>
        </w:rPr>
        <w:t xml:space="preserve"> </w:t>
      </w:r>
      <w:r>
        <w:rPr>
          <w:b w:val="0"/>
          <w:bCs/>
        </w:rPr>
        <w:t>dari</w:t>
      </w:r>
      <w:r>
        <w:rPr>
          <w:b w:val="0"/>
          <w:bCs/>
          <w:spacing w:val="1"/>
        </w:rPr>
        <w:t xml:space="preserve"> </w:t>
      </w:r>
      <w:r>
        <w:rPr>
          <w:b w:val="0"/>
          <w:bCs/>
        </w:rPr>
        <w:t>kekurangan</w:t>
      </w:r>
      <w:r>
        <w:rPr>
          <w:b w:val="0"/>
          <w:bCs/>
          <w:spacing w:val="1"/>
        </w:rPr>
        <w:t xml:space="preserve"> </w:t>
      </w:r>
      <w:r>
        <w:rPr>
          <w:b w:val="0"/>
          <w:bCs/>
        </w:rPr>
        <w:t>yang</w:t>
      </w:r>
      <w:r>
        <w:rPr>
          <w:b w:val="0"/>
          <w:bCs/>
          <w:spacing w:val="1"/>
        </w:rPr>
        <w:t xml:space="preserve"> </w:t>
      </w:r>
      <w:r>
        <w:rPr>
          <w:b w:val="0"/>
          <w:bCs/>
        </w:rPr>
        <w:t>dilakukan</w:t>
      </w:r>
      <w:r>
        <w:rPr>
          <w:b w:val="0"/>
          <w:bCs/>
          <w:spacing w:val="1"/>
        </w:rPr>
        <w:t xml:space="preserve"> </w:t>
      </w:r>
      <w:r>
        <w:rPr>
          <w:b w:val="0"/>
          <w:bCs/>
        </w:rPr>
        <w:t>selama</w:t>
      </w:r>
      <w:r>
        <w:rPr>
          <w:b w:val="0"/>
          <w:bCs/>
          <w:spacing w:val="1"/>
        </w:rPr>
        <w:t xml:space="preserve"> </w:t>
      </w:r>
      <w:r>
        <w:rPr>
          <w:b w:val="0"/>
          <w:bCs/>
        </w:rPr>
        <w:t>melaksanakan</w:t>
      </w:r>
      <w:r>
        <w:rPr>
          <w:b w:val="0"/>
          <w:bCs/>
        </w:rPr>
        <w:t xml:space="preserve"> PLP,</w:t>
      </w:r>
      <w:r>
        <w:rPr>
          <w:b w:val="0"/>
          <w:bCs/>
          <w:spacing w:val="1"/>
        </w:rPr>
        <w:t xml:space="preserve"> </w:t>
      </w:r>
      <w:r>
        <w:rPr>
          <w:b w:val="0"/>
          <w:bCs/>
        </w:rPr>
        <w:t>baik</w:t>
      </w:r>
      <w:r>
        <w:rPr>
          <w:b w:val="0"/>
          <w:bCs/>
          <w:spacing w:val="1"/>
        </w:rPr>
        <w:t xml:space="preserve"> </w:t>
      </w:r>
      <w:r>
        <w:rPr>
          <w:b w:val="0"/>
          <w:bCs/>
        </w:rPr>
        <w:t>itu</w:t>
      </w:r>
      <w:r>
        <w:rPr>
          <w:b w:val="0"/>
          <w:bCs/>
          <w:spacing w:val="1"/>
        </w:rPr>
        <w:t xml:space="preserve"> </w:t>
      </w:r>
      <w:r>
        <w:rPr>
          <w:b w:val="0"/>
          <w:bCs/>
        </w:rPr>
        <w:t>menyangkut</w:t>
      </w:r>
      <w:r>
        <w:rPr>
          <w:b w:val="0"/>
          <w:bCs/>
          <w:spacing w:val="1"/>
        </w:rPr>
        <w:t xml:space="preserve"> </w:t>
      </w:r>
      <w:r>
        <w:rPr>
          <w:b w:val="0"/>
          <w:bCs/>
        </w:rPr>
        <w:t>materi</w:t>
      </w:r>
      <w:r>
        <w:rPr>
          <w:b w:val="0"/>
          <w:bCs/>
          <w:spacing w:val="1"/>
        </w:rPr>
        <w:t xml:space="preserve"> </w:t>
      </w:r>
      <w:r>
        <w:rPr>
          <w:b w:val="0"/>
          <w:bCs/>
        </w:rPr>
        <w:t>yang</w:t>
      </w:r>
      <w:r>
        <w:rPr>
          <w:b w:val="0"/>
          <w:bCs/>
          <w:spacing w:val="1"/>
        </w:rPr>
        <w:t xml:space="preserve"> </w:t>
      </w:r>
      <w:r>
        <w:rPr>
          <w:b w:val="0"/>
          <w:bCs/>
        </w:rPr>
        <w:t>diberikan</w:t>
      </w:r>
      <w:r>
        <w:rPr>
          <w:b w:val="0"/>
          <w:bCs/>
        </w:rPr>
        <w:t>,</w:t>
      </w:r>
      <w:r>
        <w:rPr>
          <w:b w:val="0"/>
          <w:bCs/>
          <w:spacing w:val="1"/>
        </w:rPr>
        <w:t xml:space="preserve"> </w:t>
      </w:r>
      <w:r>
        <w:rPr>
          <w:b w:val="0"/>
          <w:bCs/>
        </w:rPr>
        <w:t>penguasaan</w:t>
      </w:r>
      <w:r>
        <w:rPr>
          <w:b w:val="0"/>
          <w:bCs/>
          <w:spacing w:val="1"/>
        </w:rPr>
        <w:t xml:space="preserve"> </w:t>
      </w:r>
      <w:r>
        <w:rPr>
          <w:b w:val="0"/>
          <w:bCs/>
        </w:rPr>
        <w:t>materi</w:t>
      </w:r>
      <w:r>
        <w:rPr>
          <w:b w:val="0"/>
          <w:bCs/>
        </w:rPr>
        <w:t xml:space="preserve"> dan </w:t>
      </w:r>
      <w:r>
        <w:rPr>
          <w:b w:val="0"/>
          <w:bCs/>
        </w:rPr>
        <w:t>pengelolaan</w:t>
      </w:r>
      <w:r>
        <w:rPr>
          <w:b w:val="0"/>
          <w:bCs/>
        </w:rPr>
        <w:t xml:space="preserve"> </w:t>
      </w:r>
      <w:r>
        <w:rPr>
          <w:b w:val="0"/>
          <w:bCs/>
        </w:rPr>
        <w:t>kelas</w:t>
      </w:r>
      <w:r>
        <w:rPr>
          <w:b w:val="0"/>
          <w:bCs/>
        </w:rPr>
        <w:t xml:space="preserve">, </w:t>
      </w:r>
      <w:r>
        <w:rPr>
          <w:rFonts w:hint="eastAsia"/>
          <w:b w:val="0"/>
          <w:bCs/>
          <w:lang w:eastAsia="zh-CN"/>
        </w:rPr>
        <w:t>sa</w:t>
      </w:r>
      <w:r>
        <w:rPr>
          <w:rFonts w:hint="eastAsia"/>
          <w:b w:val="0"/>
          <w:bCs/>
          <w:lang w:eastAsia="zh-CN"/>
        </w:rPr>
        <w:t>ya</w:t>
      </w:r>
      <w:r>
        <w:rPr>
          <w:b w:val="0"/>
          <w:bCs/>
        </w:rPr>
        <w:t xml:space="preserve"> </w:t>
      </w:r>
      <w:r>
        <w:rPr>
          <w:b w:val="0"/>
          <w:bCs/>
        </w:rPr>
        <w:t>menyadari</w:t>
      </w:r>
      <w:r>
        <w:rPr>
          <w:b w:val="0"/>
          <w:bCs/>
        </w:rPr>
        <w:t xml:space="preserve"> </w:t>
      </w:r>
      <w:r>
        <w:rPr>
          <w:b w:val="0"/>
          <w:bCs/>
        </w:rPr>
        <w:t>bahwa</w:t>
      </w:r>
      <w:r>
        <w:rPr>
          <w:b w:val="0"/>
          <w:bCs/>
        </w:rPr>
        <w:t xml:space="preserve"> </w:t>
      </w:r>
      <w:r>
        <w:rPr>
          <w:b w:val="0"/>
          <w:bCs/>
        </w:rPr>
        <w:t>kesiapan</w:t>
      </w:r>
      <w:r>
        <w:rPr>
          <w:b w:val="0"/>
          <w:bCs/>
        </w:rPr>
        <w:t xml:space="preserve"> </w:t>
      </w:r>
      <w:r>
        <w:rPr>
          <w:b w:val="0"/>
          <w:bCs/>
        </w:rPr>
        <w:t>fisik</w:t>
      </w:r>
      <w:r>
        <w:rPr>
          <w:b w:val="0"/>
          <w:bCs/>
        </w:rPr>
        <w:t xml:space="preserve"> dan</w:t>
      </w:r>
      <w:r>
        <w:rPr>
          <w:b w:val="0"/>
          <w:bCs/>
          <w:spacing w:val="1"/>
        </w:rPr>
        <w:t xml:space="preserve"> </w:t>
      </w:r>
      <w:r>
        <w:rPr>
          <w:b w:val="0"/>
          <w:bCs/>
        </w:rPr>
        <w:t>mental</w:t>
      </w:r>
      <w:r>
        <w:rPr>
          <w:b w:val="0"/>
          <w:bCs/>
          <w:spacing w:val="1"/>
        </w:rPr>
        <w:t xml:space="preserve"> </w:t>
      </w:r>
      <w:r>
        <w:rPr>
          <w:b w:val="0"/>
          <w:bCs/>
        </w:rPr>
        <w:t>sangat</w:t>
      </w:r>
      <w:r>
        <w:rPr>
          <w:b w:val="0"/>
          <w:bCs/>
          <w:spacing w:val="1"/>
        </w:rPr>
        <w:t xml:space="preserve"> </w:t>
      </w:r>
      <w:r>
        <w:rPr>
          <w:b w:val="0"/>
          <w:bCs/>
        </w:rPr>
        <w:t>penting</w:t>
      </w:r>
      <w:r>
        <w:rPr>
          <w:b w:val="0"/>
          <w:bCs/>
          <w:spacing w:val="1"/>
        </w:rPr>
        <w:t xml:space="preserve"> </w:t>
      </w:r>
      <w:r>
        <w:rPr>
          <w:b w:val="0"/>
          <w:bCs/>
        </w:rPr>
        <w:t>guna</w:t>
      </w:r>
      <w:r>
        <w:rPr>
          <w:b w:val="0"/>
          <w:bCs/>
          <w:spacing w:val="1"/>
        </w:rPr>
        <w:t xml:space="preserve"> </w:t>
      </w:r>
      <w:r>
        <w:rPr>
          <w:b w:val="0"/>
          <w:bCs/>
        </w:rPr>
        <w:t>menunjang</w:t>
      </w:r>
      <w:r>
        <w:rPr>
          <w:b w:val="0"/>
          <w:bCs/>
          <w:spacing w:val="1"/>
        </w:rPr>
        <w:t xml:space="preserve"> </w:t>
      </w:r>
      <w:r>
        <w:rPr>
          <w:b w:val="0"/>
          <w:bCs/>
        </w:rPr>
        <w:t>kelancaran</w:t>
      </w:r>
      <w:r>
        <w:rPr>
          <w:b w:val="0"/>
          <w:bCs/>
          <w:spacing w:val="1"/>
        </w:rPr>
        <w:t xml:space="preserve"> </w:t>
      </w:r>
      <w:r>
        <w:rPr>
          <w:b w:val="0"/>
          <w:bCs/>
        </w:rPr>
        <w:t>proses</w:t>
      </w:r>
      <w:r>
        <w:rPr>
          <w:b w:val="0"/>
          <w:bCs/>
          <w:spacing w:val="1"/>
        </w:rPr>
        <w:t xml:space="preserve"> </w:t>
      </w:r>
      <w:r>
        <w:rPr>
          <w:b w:val="0"/>
          <w:bCs/>
        </w:rPr>
        <w:t>belajar</w:t>
      </w:r>
      <w:r>
        <w:rPr>
          <w:b w:val="0"/>
          <w:bCs/>
          <w:spacing w:val="1"/>
        </w:rPr>
        <w:t xml:space="preserve"> </w:t>
      </w:r>
      <w:r>
        <w:rPr>
          <w:b w:val="0"/>
          <w:bCs/>
        </w:rPr>
        <w:t>mengajar</w:t>
      </w:r>
      <w:r>
        <w:rPr>
          <w:b w:val="0"/>
          <w:bCs/>
        </w:rPr>
        <w:t>.</w:t>
      </w:r>
    </w:p>
    <w:p>
      <w:pPr>
        <w:pStyle w:val="BodyText"/>
        <w:spacing w:before="71" w:line="360" w:lineRule="auto"/>
        <w:ind w:left="428" w:firstLine="420"/>
        <w:jc w:val="both"/>
        <w:rPr>
          <w:b w:val="0"/>
          <w:bCs/>
        </w:rPr>
      </w:pPr>
      <w:r>
        <w:rPr>
          <w:b w:val="0"/>
          <w:bCs/>
        </w:rPr>
        <w:t>Komunikasi</w:t>
      </w:r>
      <w:r>
        <w:rPr>
          <w:b w:val="0"/>
          <w:bCs/>
        </w:rPr>
        <w:t xml:space="preserve"> yang </w:t>
      </w:r>
      <w:r>
        <w:rPr>
          <w:b w:val="0"/>
          <w:bCs/>
        </w:rPr>
        <w:t>baik</w:t>
      </w:r>
      <w:r>
        <w:rPr>
          <w:b w:val="0"/>
          <w:bCs/>
        </w:rPr>
        <w:t xml:space="preserve"> </w:t>
      </w:r>
      <w:r>
        <w:rPr>
          <w:b w:val="0"/>
          <w:bCs/>
        </w:rPr>
        <w:t>antara</w:t>
      </w:r>
      <w:r>
        <w:rPr>
          <w:b w:val="0"/>
          <w:bCs/>
        </w:rPr>
        <w:t xml:space="preserve"> </w:t>
      </w:r>
      <w:r>
        <w:rPr>
          <w:rFonts w:hint="eastAsia"/>
          <w:b w:val="0"/>
          <w:bCs/>
          <w:lang w:eastAsia="zh-CN"/>
        </w:rPr>
        <w:t>saya</w:t>
      </w:r>
      <w:r>
        <w:rPr>
          <w:b w:val="0"/>
          <w:bCs/>
        </w:rPr>
        <w:t xml:space="preserve"> </w:t>
      </w:r>
      <w:r>
        <w:rPr>
          <w:b w:val="0"/>
          <w:bCs/>
        </w:rPr>
        <w:t>dengan</w:t>
      </w:r>
      <w:r>
        <w:rPr>
          <w:b w:val="0"/>
          <w:bCs/>
        </w:rPr>
        <w:t xml:space="preserve"> para </w:t>
      </w:r>
      <w:r>
        <w:rPr>
          <w:b w:val="0"/>
          <w:bCs/>
        </w:rPr>
        <w:t>siswa</w:t>
      </w:r>
      <w:r>
        <w:rPr>
          <w:b w:val="0"/>
          <w:bCs/>
        </w:rPr>
        <w:t xml:space="preserve">, guru, </w:t>
      </w:r>
      <w:r>
        <w:rPr>
          <w:b w:val="0"/>
          <w:bCs/>
        </w:rPr>
        <w:t>teman-teman</w:t>
      </w:r>
      <w:r>
        <w:rPr>
          <w:b w:val="0"/>
          <w:bCs/>
          <w:spacing w:val="1"/>
        </w:rPr>
        <w:t xml:space="preserve"> </w:t>
      </w:r>
      <w:r>
        <w:rPr>
          <w:b w:val="0"/>
          <w:bCs/>
        </w:rPr>
        <w:t>satu</w:t>
      </w:r>
      <w:r>
        <w:rPr>
          <w:b w:val="0"/>
          <w:bCs/>
        </w:rPr>
        <w:t xml:space="preserve"> </w:t>
      </w:r>
      <w:r>
        <w:rPr>
          <w:b w:val="0"/>
          <w:bCs/>
        </w:rPr>
        <w:t>lokasi</w:t>
      </w:r>
      <w:r>
        <w:rPr>
          <w:b w:val="0"/>
          <w:bCs/>
        </w:rPr>
        <w:t xml:space="preserve">, dan </w:t>
      </w:r>
      <w:r>
        <w:rPr>
          <w:b w:val="0"/>
          <w:bCs/>
        </w:rPr>
        <w:t>seluruh</w:t>
      </w:r>
      <w:r>
        <w:rPr>
          <w:b w:val="0"/>
          <w:bCs/>
        </w:rPr>
        <w:t xml:space="preserve"> </w:t>
      </w:r>
      <w:r>
        <w:rPr>
          <w:b w:val="0"/>
          <w:bCs/>
        </w:rPr>
        <w:t>komponen</w:t>
      </w:r>
      <w:r>
        <w:rPr>
          <w:b w:val="0"/>
          <w:bCs/>
        </w:rPr>
        <w:t xml:space="preserve"> </w:t>
      </w:r>
      <w:r>
        <w:rPr>
          <w:b w:val="0"/>
          <w:bCs/>
        </w:rPr>
        <w:t>sekolah</w:t>
      </w:r>
      <w:r>
        <w:rPr>
          <w:b w:val="0"/>
          <w:bCs/>
        </w:rPr>
        <w:t xml:space="preserve"> </w:t>
      </w:r>
      <w:r>
        <w:rPr>
          <w:b w:val="0"/>
          <w:bCs/>
        </w:rPr>
        <w:t>telah</w:t>
      </w:r>
      <w:r>
        <w:rPr>
          <w:b w:val="0"/>
          <w:bCs/>
        </w:rPr>
        <w:t xml:space="preserve"> </w:t>
      </w:r>
      <w:r>
        <w:rPr>
          <w:b w:val="0"/>
          <w:bCs/>
        </w:rPr>
        <w:t>membangun</w:t>
      </w:r>
      <w:r>
        <w:rPr>
          <w:b w:val="0"/>
          <w:bCs/>
        </w:rPr>
        <w:t xml:space="preserve"> </w:t>
      </w:r>
      <w:r>
        <w:rPr>
          <w:b w:val="0"/>
          <w:bCs/>
        </w:rPr>
        <w:t>kesadaran</w:t>
      </w:r>
      <w:r>
        <w:rPr>
          <w:b w:val="0"/>
          <w:bCs/>
        </w:rPr>
        <w:t xml:space="preserve"> </w:t>
      </w:r>
      <w:r>
        <w:rPr>
          <w:b w:val="0"/>
          <w:bCs/>
        </w:rPr>
        <w:t>untuk</w:t>
      </w:r>
      <w:r>
        <w:rPr>
          <w:b w:val="0"/>
          <w:bCs/>
          <w:spacing w:val="1"/>
        </w:rPr>
        <w:t xml:space="preserve"> </w:t>
      </w:r>
      <w:r>
        <w:rPr>
          <w:b w:val="0"/>
          <w:bCs/>
        </w:rPr>
        <w:t>senantiasa</w:t>
      </w:r>
      <w:r>
        <w:rPr>
          <w:b w:val="0"/>
          <w:bCs/>
          <w:spacing w:val="5"/>
        </w:rPr>
        <w:t xml:space="preserve"> </w:t>
      </w:r>
      <w:r>
        <w:rPr>
          <w:b w:val="0"/>
          <w:bCs/>
        </w:rPr>
        <w:t>meningkatkan</w:t>
      </w:r>
      <w:r>
        <w:rPr>
          <w:b w:val="0"/>
          <w:bCs/>
          <w:spacing w:val="-3"/>
        </w:rPr>
        <w:t xml:space="preserve"> </w:t>
      </w:r>
      <w:r>
        <w:rPr>
          <w:b w:val="0"/>
          <w:bCs/>
        </w:rPr>
        <w:t>kualitas</w:t>
      </w:r>
      <w:r>
        <w:rPr>
          <w:b w:val="0"/>
          <w:bCs/>
        </w:rPr>
        <w:t xml:space="preserve"> </w:t>
      </w:r>
      <w:r>
        <w:rPr>
          <w:b w:val="0"/>
          <w:bCs/>
        </w:rPr>
        <w:t>diri</w:t>
      </w:r>
      <w:r>
        <w:rPr>
          <w:b w:val="0"/>
          <w:bCs/>
        </w:rPr>
        <w:t>.</w:t>
      </w:r>
    </w:p>
    <w:p>
      <w:pPr>
        <w:pStyle w:val="ListParagraph"/>
        <w:numPr>
          <w:ilvl w:val="2"/>
          <w:numId w:val="27"/>
        </w:numPr>
        <w:spacing w:after="0" w:line="360" w:lineRule="auto"/>
        <w:ind w:left="851" w:hanging="443"/>
        <w:rPr>
          <w:rFonts w:ascii="Times New Roman" w:eastAsia="Calibri" w:hAnsi="Times New Roman" w:cs="Times New Roman"/>
          <w:b/>
          <w:sz w:val="24"/>
          <w:szCs w:val="24"/>
        </w:rPr>
      </w:pPr>
      <w:r>
        <w:rPr>
          <w:rFonts w:ascii="Times New Roman" w:eastAsia="Calibri" w:hAnsi="Times New Roman" w:cs="Times New Roman"/>
          <w:b/>
          <w:sz w:val="24"/>
          <w:szCs w:val="24"/>
        </w:rPr>
        <w:t xml:space="preserve">Faktor </w:t>
      </w:r>
      <w:r>
        <w:rPr>
          <w:rFonts w:ascii="Times New Roman" w:eastAsia="Calibri" w:hAnsi="Times New Roman" w:cs="Times New Roman"/>
          <w:b/>
          <w:sz w:val="24"/>
          <w:szCs w:val="24"/>
        </w:rPr>
        <w:t>Penghambat</w:t>
      </w:r>
    </w:p>
    <w:p>
      <w:pPr>
        <w:pStyle w:val="BodyText"/>
        <w:spacing w:line="360" w:lineRule="auto"/>
        <w:ind w:left="408" w:firstLine="312"/>
        <w:jc w:val="both"/>
        <w:rPr>
          <w:b w:val="0"/>
          <w:bCs/>
        </w:rPr>
      </w:pPr>
      <w:r>
        <w:rPr>
          <w:b w:val="0"/>
          <w:bCs/>
        </w:rPr>
        <w:t xml:space="preserve">Selama </w:t>
      </w:r>
      <w:r>
        <w:rPr>
          <w:b w:val="0"/>
          <w:bCs/>
        </w:rPr>
        <w:t>pelaksanaan</w:t>
      </w:r>
      <w:r>
        <w:rPr>
          <w:b w:val="0"/>
          <w:bCs/>
        </w:rPr>
        <w:t xml:space="preserve"> PLP </w:t>
      </w:r>
      <w:r>
        <w:rPr>
          <w:b w:val="0"/>
          <w:bCs/>
          <w:lang w:val="id-ID"/>
        </w:rPr>
        <w:t xml:space="preserve">II </w:t>
      </w:r>
      <w:r>
        <w:rPr>
          <w:b w:val="0"/>
          <w:bCs/>
        </w:rPr>
        <w:t xml:space="preserve">di </w:t>
      </w:r>
      <w:r>
        <w:rPr>
          <w:rFonts w:hint="eastAsia"/>
          <w:b w:val="0"/>
          <w:bCs/>
          <w:lang w:eastAsia="zh-CN"/>
        </w:rPr>
        <w:t>SMAS ISLAM YKHS</w:t>
      </w:r>
      <w:r>
        <w:rPr>
          <w:rFonts w:hint="eastAsia"/>
          <w:b w:val="0"/>
          <w:bCs/>
          <w:lang w:eastAsia="zh-CN"/>
        </w:rPr>
        <w:t xml:space="preserve"> Sepu</w:t>
      </w:r>
      <w:r>
        <w:rPr>
          <w:rFonts w:hint="default"/>
          <w:b w:val="0"/>
          <w:bCs/>
          <w:lang w:val="en-US" w:eastAsia="zh-CN"/>
        </w:rPr>
        <w:t>lu</w:t>
      </w:r>
      <w:r>
        <w:rPr>
          <w:b w:val="0"/>
          <w:bCs/>
        </w:rPr>
        <w:t xml:space="preserve">, </w:t>
      </w:r>
      <w:r>
        <w:rPr>
          <w:b w:val="0"/>
          <w:bCs/>
        </w:rPr>
        <w:t>selain</w:t>
      </w:r>
      <w:r>
        <w:rPr>
          <w:b w:val="0"/>
          <w:bCs/>
        </w:rPr>
        <w:t xml:space="preserve"> </w:t>
      </w:r>
      <w:r>
        <w:rPr>
          <w:b w:val="0"/>
          <w:bCs/>
        </w:rPr>
        <w:t>diperoleh</w:t>
      </w:r>
      <w:r>
        <w:rPr>
          <w:b w:val="0"/>
          <w:bCs/>
          <w:spacing w:val="1"/>
        </w:rPr>
        <w:t xml:space="preserve"> </w:t>
      </w:r>
      <w:r>
        <w:rPr>
          <w:b w:val="0"/>
          <w:bCs/>
        </w:rPr>
        <w:t>berbagai</w:t>
      </w:r>
      <w:r>
        <w:rPr>
          <w:b w:val="0"/>
          <w:bCs/>
        </w:rPr>
        <w:t xml:space="preserve"> </w:t>
      </w:r>
      <w:r>
        <w:rPr>
          <w:b w:val="0"/>
          <w:bCs/>
        </w:rPr>
        <w:t>pengalaman</w:t>
      </w:r>
      <w:r>
        <w:rPr>
          <w:b w:val="0"/>
          <w:bCs/>
        </w:rPr>
        <w:t xml:space="preserve"> yang </w:t>
      </w:r>
      <w:r>
        <w:rPr>
          <w:b w:val="0"/>
          <w:bCs/>
        </w:rPr>
        <w:t>berharga</w:t>
      </w:r>
      <w:r>
        <w:rPr>
          <w:b w:val="0"/>
          <w:bCs/>
        </w:rPr>
        <w:t xml:space="preserve"> juga </w:t>
      </w:r>
      <w:r>
        <w:rPr>
          <w:b w:val="0"/>
          <w:bCs/>
        </w:rPr>
        <w:t>dijumpai</w:t>
      </w:r>
      <w:r>
        <w:rPr>
          <w:b w:val="0"/>
          <w:bCs/>
        </w:rPr>
        <w:t xml:space="preserve"> </w:t>
      </w:r>
      <w:r>
        <w:rPr>
          <w:b w:val="0"/>
          <w:bCs/>
        </w:rPr>
        <w:t>hambatan-hambatan</w:t>
      </w:r>
      <w:r>
        <w:rPr>
          <w:b w:val="0"/>
          <w:bCs/>
        </w:rPr>
        <w:t xml:space="preserve"> </w:t>
      </w:r>
      <w:r>
        <w:rPr>
          <w:b w:val="0"/>
          <w:bCs/>
        </w:rPr>
        <w:t>selama</w:t>
      </w:r>
      <w:r>
        <w:rPr>
          <w:b w:val="0"/>
          <w:bCs/>
          <w:spacing w:val="1"/>
        </w:rPr>
        <w:t xml:space="preserve"> </w:t>
      </w:r>
      <w:r>
        <w:rPr>
          <w:b w:val="0"/>
          <w:bCs/>
        </w:rPr>
        <w:t>kegiatan</w:t>
      </w:r>
      <w:r>
        <w:rPr>
          <w:b w:val="0"/>
          <w:bCs/>
        </w:rPr>
        <w:t xml:space="preserve"> PLP. </w:t>
      </w:r>
      <w:r>
        <w:rPr>
          <w:b w:val="0"/>
          <w:bCs/>
        </w:rPr>
        <w:t>Hambatan</w:t>
      </w:r>
      <w:r>
        <w:rPr>
          <w:b w:val="0"/>
          <w:bCs/>
        </w:rPr>
        <w:t xml:space="preserve"> yang </w:t>
      </w:r>
      <w:r>
        <w:rPr>
          <w:b w:val="0"/>
          <w:bCs/>
        </w:rPr>
        <w:t>muncul</w:t>
      </w:r>
      <w:r>
        <w:rPr>
          <w:b w:val="0"/>
          <w:bCs/>
        </w:rPr>
        <w:t xml:space="preserve"> </w:t>
      </w:r>
      <w:r>
        <w:rPr>
          <w:b w:val="0"/>
          <w:bCs/>
        </w:rPr>
        <w:t>bisa</w:t>
      </w:r>
      <w:r>
        <w:rPr>
          <w:b w:val="0"/>
          <w:bCs/>
        </w:rPr>
        <w:t xml:space="preserve"> </w:t>
      </w:r>
      <w:r>
        <w:rPr>
          <w:b w:val="0"/>
          <w:bCs/>
        </w:rPr>
        <w:t>dalam</w:t>
      </w:r>
      <w:r>
        <w:rPr>
          <w:b w:val="0"/>
          <w:bCs/>
        </w:rPr>
        <w:t xml:space="preserve"> </w:t>
      </w:r>
      <w:r>
        <w:rPr>
          <w:b w:val="0"/>
          <w:bCs/>
        </w:rPr>
        <w:t>hal</w:t>
      </w:r>
      <w:r>
        <w:rPr>
          <w:b w:val="0"/>
          <w:bCs/>
        </w:rPr>
        <w:t xml:space="preserve"> </w:t>
      </w:r>
      <w:r>
        <w:rPr>
          <w:b w:val="0"/>
          <w:bCs/>
        </w:rPr>
        <w:t>kegiatan</w:t>
      </w:r>
      <w:r>
        <w:rPr>
          <w:b w:val="0"/>
          <w:bCs/>
        </w:rPr>
        <w:t xml:space="preserve"> </w:t>
      </w:r>
      <w:r>
        <w:rPr>
          <w:b w:val="0"/>
          <w:bCs/>
        </w:rPr>
        <w:t>praktik</w:t>
      </w:r>
      <w:r>
        <w:rPr>
          <w:b w:val="0"/>
          <w:bCs/>
        </w:rPr>
        <w:t xml:space="preserve"> </w:t>
      </w:r>
      <w:r>
        <w:rPr>
          <w:b w:val="0"/>
          <w:bCs/>
        </w:rPr>
        <w:t>mengajar</w:t>
      </w:r>
      <w:r>
        <w:rPr>
          <w:b w:val="0"/>
          <w:bCs/>
          <w:spacing w:val="1"/>
        </w:rPr>
        <w:t xml:space="preserve"> </w:t>
      </w:r>
      <w:r>
        <w:rPr>
          <w:b w:val="0"/>
          <w:bCs/>
        </w:rPr>
        <w:t>terbimbing</w:t>
      </w:r>
      <w:r>
        <w:rPr>
          <w:b w:val="0"/>
          <w:bCs/>
          <w:spacing w:val="1"/>
        </w:rPr>
        <w:t xml:space="preserve"> </w:t>
      </w:r>
      <w:r>
        <w:rPr>
          <w:b w:val="0"/>
          <w:bCs/>
        </w:rPr>
        <w:t>maupun</w:t>
      </w:r>
      <w:r>
        <w:rPr>
          <w:b w:val="0"/>
          <w:bCs/>
          <w:spacing w:val="1"/>
        </w:rPr>
        <w:t xml:space="preserve"> </w:t>
      </w:r>
      <w:r>
        <w:rPr>
          <w:b w:val="0"/>
          <w:bCs/>
        </w:rPr>
        <w:t>pelaksanaan</w:t>
      </w:r>
      <w:r>
        <w:rPr>
          <w:b w:val="0"/>
          <w:bCs/>
          <w:spacing w:val="1"/>
        </w:rPr>
        <w:t xml:space="preserve"> </w:t>
      </w:r>
      <w:r>
        <w:rPr>
          <w:b w:val="0"/>
          <w:bCs/>
          <w:lang w:val="id-ID"/>
        </w:rPr>
        <w:t>kegiatan</w:t>
      </w:r>
      <w:r>
        <w:rPr>
          <w:b w:val="0"/>
          <w:bCs/>
          <w:spacing w:val="1"/>
        </w:rPr>
        <w:t xml:space="preserve"> </w:t>
      </w:r>
      <w:r>
        <w:rPr>
          <w:b w:val="0"/>
          <w:bCs/>
        </w:rPr>
        <w:t>di</w:t>
      </w:r>
      <w:r>
        <w:rPr>
          <w:b w:val="0"/>
          <w:bCs/>
          <w:spacing w:val="1"/>
        </w:rPr>
        <w:t xml:space="preserve"> </w:t>
      </w:r>
      <w:r>
        <w:rPr>
          <w:b w:val="0"/>
          <w:bCs/>
        </w:rPr>
        <w:t>luar</w:t>
      </w:r>
      <w:r>
        <w:rPr>
          <w:b w:val="0"/>
          <w:bCs/>
          <w:spacing w:val="1"/>
        </w:rPr>
        <w:t xml:space="preserve"> </w:t>
      </w:r>
      <w:r>
        <w:rPr>
          <w:b w:val="0"/>
          <w:bCs/>
        </w:rPr>
        <w:t>mengajar</w:t>
      </w:r>
      <w:r>
        <w:rPr>
          <w:b w:val="0"/>
          <w:bCs/>
        </w:rPr>
        <w:t>.</w:t>
      </w:r>
      <w:r>
        <w:rPr>
          <w:b w:val="0"/>
          <w:bCs/>
          <w:spacing w:val="1"/>
        </w:rPr>
        <w:t xml:space="preserve"> </w:t>
      </w:r>
      <w:r>
        <w:rPr>
          <w:b w:val="0"/>
          <w:bCs/>
        </w:rPr>
        <w:t>Adapun</w:t>
      </w:r>
      <w:r>
        <w:rPr>
          <w:b w:val="0"/>
          <w:bCs/>
          <w:spacing w:val="1"/>
        </w:rPr>
        <w:t xml:space="preserve"> </w:t>
      </w:r>
      <w:r>
        <w:rPr>
          <w:b w:val="0"/>
          <w:bCs/>
        </w:rPr>
        <w:t>hambatan</w:t>
      </w:r>
      <w:r>
        <w:rPr>
          <w:b w:val="0"/>
          <w:bCs/>
          <w:spacing w:val="1"/>
        </w:rPr>
        <w:t xml:space="preserve"> </w:t>
      </w:r>
      <w:r>
        <w:rPr>
          <w:b w:val="0"/>
          <w:bCs/>
        </w:rPr>
        <w:t>yang</w:t>
      </w:r>
      <w:r>
        <w:rPr>
          <w:b w:val="0"/>
          <w:bCs/>
          <w:spacing w:val="5"/>
        </w:rPr>
        <w:t xml:space="preserve"> </w:t>
      </w:r>
      <w:r>
        <w:rPr>
          <w:b w:val="0"/>
          <w:bCs/>
        </w:rPr>
        <w:t>muncul</w:t>
      </w:r>
      <w:r>
        <w:rPr>
          <w:b w:val="0"/>
          <w:bCs/>
          <w:spacing w:val="-7"/>
        </w:rPr>
        <w:t xml:space="preserve"> </w:t>
      </w:r>
      <w:r>
        <w:rPr>
          <w:b w:val="0"/>
          <w:bCs/>
        </w:rPr>
        <w:t>dalam</w:t>
      </w:r>
      <w:r>
        <w:rPr>
          <w:b w:val="0"/>
          <w:bCs/>
          <w:spacing w:val="-4"/>
        </w:rPr>
        <w:t xml:space="preserve"> </w:t>
      </w:r>
      <w:r>
        <w:rPr>
          <w:b w:val="0"/>
          <w:bCs/>
        </w:rPr>
        <w:t>pelaksanaan</w:t>
      </w:r>
      <w:r>
        <w:rPr>
          <w:b w:val="0"/>
          <w:bCs/>
          <w:spacing w:val="-4"/>
        </w:rPr>
        <w:t xml:space="preserve"> </w:t>
      </w:r>
      <w:r>
        <w:rPr>
          <w:b w:val="0"/>
          <w:bCs/>
        </w:rPr>
        <w:t>PLP</w:t>
      </w:r>
      <w:r>
        <w:rPr>
          <w:b w:val="0"/>
          <w:bCs/>
          <w:spacing w:val="4"/>
        </w:rPr>
        <w:t xml:space="preserve"> </w:t>
      </w:r>
      <w:r>
        <w:rPr>
          <w:b w:val="0"/>
          <w:bCs/>
        </w:rPr>
        <w:t>ini</w:t>
      </w:r>
      <w:r>
        <w:rPr>
          <w:b w:val="0"/>
          <w:bCs/>
          <w:spacing w:val="1"/>
        </w:rPr>
        <w:t xml:space="preserve"> </w:t>
      </w:r>
      <w:r>
        <w:rPr>
          <w:b w:val="0"/>
          <w:bCs/>
        </w:rPr>
        <w:t>adalah</w:t>
      </w:r>
      <w:r>
        <w:rPr>
          <w:b w:val="0"/>
          <w:bCs/>
        </w:rPr>
        <w:t>:</w:t>
      </w:r>
    </w:p>
    <w:p>
      <w:pPr>
        <w:pStyle w:val="BodyText"/>
        <w:numPr>
          <w:ilvl w:val="0"/>
          <w:numId w:val="21"/>
        </w:numPr>
        <w:spacing w:line="360" w:lineRule="auto"/>
        <w:ind w:left="851"/>
        <w:jc w:val="both"/>
        <w:rPr>
          <w:b w:val="0"/>
        </w:rPr>
      </w:pPr>
      <w:r>
        <w:rPr>
          <w:b w:val="0"/>
          <w:lang w:val="id-ID"/>
        </w:rPr>
        <w:t>Kecakapan beradaptasi mahasiswa terhadap aturan dan pola kedisiplinan di sekolah</w:t>
      </w:r>
      <w:r>
        <w:rPr>
          <w:b w:val="0"/>
        </w:rPr>
        <w:t>.</w:t>
      </w:r>
    </w:p>
    <w:p>
      <w:pPr>
        <w:pStyle w:val="BodyText"/>
        <w:numPr>
          <w:ilvl w:val="0"/>
          <w:numId w:val="21"/>
        </w:numPr>
        <w:spacing w:after="0" w:line="360" w:lineRule="auto"/>
        <w:ind w:left="851"/>
        <w:jc w:val="both"/>
        <w:rPr>
          <w:b w:val="0"/>
        </w:rPr>
      </w:pPr>
      <w:r>
        <w:rPr>
          <w:b w:val="0"/>
        </w:rPr>
        <w:t>Karakteristik</w:t>
      </w:r>
      <w:r>
        <w:rPr>
          <w:b w:val="0"/>
        </w:rPr>
        <w:t xml:space="preserve"> </w:t>
      </w:r>
      <w:r>
        <w:rPr>
          <w:b w:val="0"/>
        </w:rPr>
        <w:t>siswa</w:t>
      </w:r>
      <w:r>
        <w:rPr>
          <w:b w:val="0"/>
        </w:rPr>
        <w:t xml:space="preserve"> </w:t>
      </w:r>
      <w:r>
        <w:rPr>
          <w:rFonts w:hint="eastAsia"/>
          <w:b w:val="0"/>
          <w:lang w:eastAsia="zh-CN"/>
        </w:rPr>
        <w:t>SMAS</w:t>
      </w:r>
      <w:r>
        <w:rPr>
          <w:b w:val="0"/>
        </w:rPr>
        <w:t xml:space="preserve"> </w:t>
      </w:r>
      <w:r>
        <w:rPr>
          <w:rFonts w:hint="eastAsia"/>
          <w:b w:val="0"/>
          <w:lang w:eastAsia="zh-CN"/>
        </w:rPr>
        <w:t>I</w:t>
      </w:r>
      <w:r>
        <w:rPr>
          <w:rFonts w:hint="eastAsia"/>
          <w:b w:val="0"/>
          <w:lang w:eastAsia="zh-CN"/>
        </w:rPr>
        <w:t xml:space="preserve">SLAM UKHS </w:t>
      </w:r>
      <w:r>
        <w:rPr>
          <w:rFonts w:hint="eastAsia"/>
          <w:b w:val="0"/>
          <w:lang w:eastAsia="zh-CN"/>
        </w:rPr>
        <w:t xml:space="preserve">Sepulu </w:t>
      </w:r>
      <w:r>
        <w:rPr>
          <w:b w:val="0"/>
        </w:rPr>
        <w:t xml:space="preserve">yang </w:t>
      </w:r>
      <w:r>
        <w:rPr>
          <w:b w:val="0"/>
        </w:rPr>
        <w:t>merupakan</w:t>
      </w:r>
      <w:r>
        <w:rPr>
          <w:b w:val="0"/>
        </w:rPr>
        <w:t xml:space="preserve"> </w:t>
      </w:r>
      <w:r>
        <w:rPr>
          <w:b w:val="0"/>
        </w:rPr>
        <w:t>siswa</w:t>
      </w:r>
      <w:r>
        <w:rPr>
          <w:b w:val="0"/>
        </w:rPr>
        <w:t xml:space="preserve"> </w:t>
      </w:r>
      <w:r>
        <w:rPr>
          <w:b w:val="0"/>
        </w:rPr>
        <w:t>hiperaktif</w:t>
      </w:r>
      <w:r>
        <w:rPr>
          <w:b w:val="0"/>
          <w:spacing w:val="1"/>
        </w:rPr>
        <w:t xml:space="preserve"> </w:t>
      </w:r>
      <w:r>
        <w:rPr>
          <w:b w:val="0"/>
        </w:rPr>
        <w:t>sehingga</w:t>
      </w:r>
      <w:r>
        <w:rPr>
          <w:b w:val="0"/>
        </w:rPr>
        <w:t xml:space="preserve"> </w:t>
      </w:r>
      <w:r>
        <w:rPr>
          <w:b w:val="0"/>
        </w:rPr>
        <w:t>menyulitkan</w:t>
      </w:r>
      <w:r>
        <w:rPr>
          <w:b w:val="0"/>
        </w:rPr>
        <w:t xml:space="preserve"> </w:t>
      </w:r>
      <w:r>
        <w:rPr>
          <w:b w:val="0"/>
        </w:rPr>
        <w:t>ketika</w:t>
      </w:r>
      <w:r>
        <w:rPr>
          <w:b w:val="0"/>
        </w:rPr>
        <w:t xml:space="preserve"> </w:t>
      </w:r>
      <w:r>
        <w:rPr>
          <w:b w:val="0"/>
        </w:rPr>
        <w:t>praktik</w:t>
      </w:r>
      <w:r>
        <w:rPr>
          <w:b w:val="0"/>
        </w:rPr>
        <w:t xml:space="preserve"> </w:t>
      </w:r>
      <w:r>
        <w:rPr>
          <w:b w:val="0"/>
        </w:rPr>
        <w:t>mengajar</w:t>
      </w:r>
      <w:r>
        <w:rPr>
          <w:b w:val="0"/>
        </w:rPr>
        <w:t xml:space="preserve"> </w:t>
      </w:r>
      <w:r>
        <w:rPr>
          <w:b w:val="0"/>
        </w:rPr>
        <w:t>terbimbing</w:t>
      </w:r>
      <w:r>
        <w:rPr>
          <w:b w:val="0"/>
        </w:rPr>
        <w:t xml:space="preserve"> di</w:t>
      </w:r>
      <w:r>
        <w:rPr>
          <w:b w:val="0"/>
          <w:spacing w:val="1"/>
        </w:rPr>
        <w:t xml:space="preserve"> </w:t>
      </w:r>
      <w:r>
        <w:rPr>
          <w:b w:val="0"/>
        </w:rPr>
        <w:t>kelas</w:t>
      </w:r>
      <w:r>
        <w:rPr>
          <w:b w:val="0"/>
        </w:rPr>
        <w:t>.</w:t>
      </w:r>
    </w:p>
    <w:p>
      <w:pPr>
        <w:pStyle w:val="BodyText"/>
        <w:numPr>
          <w:ilvl w:val="0"/>
          <w:numId w:val="21"/>
        </w:numPr>
        <w:spacing w:line="360" w:lineRule="auto"/>
        <w:ind w:left="851"/>
        <w:jc w:val="both"/>
        <w:rPr>
          <w:b w:val="0"/>
        </w:rPr>
      </w:pPr>
      <w:r>
        <w:rPr>
          <w:b w:val="0"/>
        </w:rPr>
        <w:t>Siswa</w:t>
      </w:r>
      <w:r>
        <w:rPr>
          <w:b w:val="0"/>
        </w:rPr>
        <w:t xml:space="preserve"> </w:t>
      </w:r>
      <w:r>
        <w:rPr>
          <w:rFonts w:hint="eastAsia"/>
          <w:b w:val="0"/>
          <w:lang w:eastAsia="zh-CN"/>
        </w:rPr>
        <w:t>SMAS</w:t>
      </w:r>
      <w:r>
        <w:rPr>
          <w:b w:val="0"/>
        </w:rPr>
        <w:t xml:space="preserve"> </w:t>
      </w:r>
      <w:r>
        <w:rPr>
          <w:rFonts w:hint="eastAsia"/>
          <w:b w:val="0"/>
          <w:lang w:eastAsia="zh-CN"/>
        </w:rPr>
        <w:t>ISLAM YKHS S</w:t>
      </w:r>
      <w:r>
        <w:rPr>
          <w:rFonts w:hint="eastAsia"/>
          <w:b w:val="0"/>
          <w:lang w:eastAsia="zh-CN"/>
        </w:rPr>
        <w:t>epul</w:t>
      </w:r>
      <w:r>
        <w:rPr>
          <w:rFonts w:hint="eastAsia"/>
          <w:b w:val="0"/>
          <w:lang w:eastAsia="zh-CN"/>
        </w:rPr>
        <w:t>u</w:t>
      </w:r>
      <w:r>
        <w:rPr>
          <w:rFonts w:hint="eastAsia"/>
          <w:b w:val="0"/>
          <w:lang w:eastAsia="zh-CN"/>
        </w:rPr>
        <w:t xml:space="preserve"> </w:t>
      </w:r>
      <w:r>
        <w:rPr>
          <w:b w:val="0"/>
        </w:rPr>
        <w:t>mempunyai</w:t>
      </w:r>
      <w:r>
        <w:rPr>
          <w:b w:val="0"/>
        </w:rPr>
        <w:t xml:space="preserve"> </w:t>
      </w:r>
      <w:r>
        <w:rPr>
          <w:b w:val="0"/>
        </w:rPr>
        <w:t>persepsi</w:t>
      </w:r>
      <w:r>
        <w:rPr>
          <w:b w:val="0"/>
        </w:rPr>
        <w:t xml:space="preserve"> </w:t>
      </w:r>
      <w:r>
        <w:rPr>
          <w:b w:val="0"/>
        </w:rPr>
        <w:t>bahwa</w:t>
      </w:r>
      <w:r>
        <w:rPr>
          <w:rFonts w:hint="eastAsia"/>
          <w:b w:val="0"/>
          <w:lang w:eastAsia="zh-CN"/>
        </w:rPr>
        <w:t xml:space="preserve">sannya saya  tidak di anggap sebagaimana </w:t>
      </w:r>
      <w:r>
        <w:rPr>
          <w:b w:val="0"/>
        </w:rPr>
        <w:t>layaknya</w:t>
      </w:r>
      <w:r>
        <w:rPr>
          <w:rFonts w:hint="eastAsia"/>
          <w:b w:val="0"/>
          <w:lang w:eastAsia="zh-CN"/>
        </w:rPr>
        <w:t xml:space="preserve"> </w:t>
      </w:r>
      <w:r>
        <w:rPr>
          <w:rFonts w:hint="eastAsia"/>
          <w:b w:val="0"/>
          <w:lang w:eastAsia="zh-CN"/>
        </w:rPr>
        <w:t>seoran</w:t>
      </w:r>
      <w:r>
        <w:rPr>
          <w:rFonts w:hint="eastAsia"/>
          <w:b w:val="0"/>
          <w:lang w:eastAsia="zh-CN"/>
        </w:rPr>
        <w:t>g</w:t>
      </w:r>
      <w:r>
        <w:rPr>
          <w:b w:val="0"/>
          <w:spacing w:val="1"/>
        </w:rPr>
        <w:t xml:space="preserve"> </w:t>
      </w:r>
      <w:r>
        <w:rPr>
          <w:b w:val="0"/>
        </w:rPr>
        <w:t>guru</w:t>
      </w:r>
      <w:r>
        <w:rPr>
          <w:b w:val="0"/>
          <w:spacing w:val="1"/>
        </w:rPr>
        <w:t xml:space="preserve"> </w:t>
      </w:r>
      <w:r>
        <w:rPr>
          <w:b w:val="0"/>
        </w:rPr>
        <w:t>yang</w:t>
      </w:r>
      <w:r>
        <w:rPr>
          <w:b w:val="0"/>
          <w:spacing w:val="1"/>
        </w:rPr>
        <w:t xml:space="preserve"> </w:t>
      </w:r>
      <w:r>
        <w:rPr>
          <w:b w:val="0"/>
        </w:rPr>
        <w:t>ada</w:t>
      </w:r>
      <w:r>
        <w:rPr>
          <w:b w:val="0"/>
          <w:spacing w:val="1"/>
        </w:rPr>
        <w:t xml:space="preserve"> </w:t>
      </w:r>
      <w:r>
        <w:rPr>
          <w:b w:val="0"/>
        </w:rPr>
        <w:t xml:space="preserve">di </w:t>
      </w:r>
      <w:r>
        <w:rPr>
          <w:b w:val="0"/>
        </w:rPr>
        <w:t>sekolah</w:t>
      </w:r>
      <w:r>
        <w:rPr>
          <w:b w:val="0"/>
        </w:rPr>
        <w:t>,</w:t>
      </w:r>
      <w:r>
        <w:rPr>
          <w:b w:val="0"/>
          <w:spacing w:val="1"/>
        </w:rPr>
        <w:t xml:space="preserve"> </w:t>
      </w:r>
    </w:p>
    <w:p>
      <w:pPr>
        <w:pStyle w:val="BodyText"/>
        <w:numPr>
          <w:ilvl w:val="0"/>
          <w:numId w:val="0"/>
        </w:numPr>
        <w:spacing w:line="360" w:lineRule="auto"/>
        <w:jc w:val="center"/>
        <w:rPr>
          <w:b/>
          <w:bCs/>
        </w:rPr>
      </w:pPr>
      <w:r>
        <w:rPr>
          <w:rFonts w:hint="eastAsia"/>
          <w:b/>
          <w:bCs/>
          <w:lang w:eastAsia="zh-CN"/>
        </w:rPr>
        <w:t>13</w:t>
      </w:r>
    </w:p>
    <w:p>
      <w:pPr>
        <w:pStyle w:val="BodyText"/>
        <w:numPr>
          <w:ilvl w:val="0"/>
          <w:numId w:val="0"/>
        </w:numPr>
        <w:spacing w:line="360" w:lineRule="auto"/>
        <w:ind w:left="851" w:firstLine="0"/>
        <w:jc w:val="center"/>
        <w:rPr>
          <w:b/>
          <w:bCs/>
        </w:rPr>
      </w:pPr>
    </w:p>
    <w:p>
      <w:pPr>
        <w:pStyle w:val="BodyText"/>
        <w:numPr>
          <w:ilvl w:val="0"/>
          <w:numId w:val="0"/>
        </w:numPr>
        <w:spacing w:line="360" w:lineRule="auto"/>
        <w:ind w:left="851" w:firstLine="0"/>
        <w:jc w:val="center"/>
        <w:rPr>
          <w:b/>
          <w:bCs/>
        </w:rPr>
      </w:pPr>
    </w:p>
    <w:p>
      <w:pPr>
        <w:pStyle w:val="BodyText"/>
        <w:numPr>
          <w:ilvl w:val="0"/>
          <w:numId w:val="21"/>
        </w:numPr>
        <w:spacing w:line="360" w:lineRule="auto"/>
        <w:ind w:left="851"/>
        <w:jc w:val="both"/>
        <w:rPr>
          <w:b w:val="0"/>
        </w:rPr>
      </w:pPr>
      <w:r>
        <w:rPr>
          <w:b w:val="0"/>
        </w:rPr>
        <w:t>melainkan</w:t>
      </w:r>
      <w:r>
        <w:rPr>
          <w:b w:val="0"/>
          <w:spacing w:val="1"/>
        </w:rPr>
        <w:t xml:space="preserve"> </w:t>
      </w:r>
      <w:r>
        <w:rPr>
          <w:b w:val="0"/>
        </w:rPr>
        <w:t>seperti</w:t>
      </w:r>
      <w:r>
        <w:rPr>
          <w:b w:val="0"/>
        </w:rPr>
        <w:t xml:space="preserve"> </w:t>
      </w:r>
      <w:r>
        <w:rPr>
          <w:b w:val="0"/>
        </w:rPr>
        <w:t>kakak</w:t>
      </w:r>
      <w:r>
        <w:rPr>
          <w:b w:val="0"/>
          <w:spacing w:val="1"/>
        </w:rPr>
        <w:t xml:space="preserve"> </w:t>
      </w:r>
      <w:r>
        <w:rPr>
          <w:b w:val="0"/>
        </w:rPr>
        <w:t>sehingga</w:t>
      </w:r>
      <w:r>
        <w:rPr>
          <w:b w:val="0"/>
          <w:spacing w:val="-2"/>
        </w:rPr>
        <w:t xml:space="preserve"> </w:t>
      </w:r>
      <w:r>
        <w:rPr>
          <w:b w:val="0"/>
        </w:rPr>
        <w:t>sikap</w:t>
      </w:r>
      <w:r>
        <w:rPr>
          <w:b w:val="0"/>
        </w:rPr>
        <w:t xml:space="preserve"> </w:t>
      </w:r>
      <w:r>
        <w:rPr>
          <w:b w:val="0"/>
        </w:rPr>
        <w:t>siswa</w:t>
      </w:r>
      <w:r>
        <w:rPr>
          <w:b w:val="0"/>
          <w:spacing w:val="-2"/>
        </w:rPr>
        <w:t xml:space="preserve"> </w:t>
      </w:r>
      <w:r>
        <w:rPr>
          <w:b w:val="0"/>
        </w:rPr>
        <w:t>terkadang</w:t>
      </w:r>
      <w:r>
        <w:rPr>
          <w:b w:val="0"/>
        </w:rPr>
        <w:t xml:space="preserve"> </w:t>
      </w:r>
      <w:r>
        <w:rPr>
          <w:b w:val="0"/>
        </w:rPr>
        <w:t>kurang</w:t>
      </w:r>
      <w:r>
        <w:rPr>
          <w:b w:val="0"/>
          <w:spacing w:val="4"/>
        </w:rPr>
        <w:t xml:space="preserve"> </w:t>
      </w:r>
      <w:r>
        <w:rPr>
          <w:b w:val="0"/>
        </w:rPr>
        <w:t>memperhatikan</w:t>
      </w:r>
      <w:r>
        <w:rPr>
          <w:b w:val="0"/>
          <w:spacing w:val="-5"/>
        </w:rPr>
        <w:t xml:space="preserve"> </w:t>
      </w:r>
      <w:r>
        <w:rPr>
          <w:b w:val="0"/>
        </w:rPr>
        <w:t>rasa</w:t>
      </w:r>
      <w:r>
        <w:rPr>
          <w:b w:val="0"/>
          <w:spacing w:val="4"/>
        </w:rPr>
        <w:t xml:space="preserve"> </w:t>
      </w:r>
      <w:r>
        <w:rPr>
          <w:b w:val="0"/>
        </w:rPr>
        <w:t>hormat</w:t>
      </w:r>
      <w:r>
        <w:rPr>
          <w:b w:val="0"/>
        </w:rPr>
        <w:t>.</w:t>
      </w:r>
    </w:p>
    <w:p>
      <w:pPr>
        <w:pStyle w:val="ListParagraph"/>
        <w:numPr>
          <w:ilvl w:val="2"/>
          <w:numId w:val="27"/>
        </w:numPr>
        <w:spacing w:after="0" w:line="360" w:lineRule="auto"/>
        <w:ind w:left="851" w:hanging="443"/>
        <w:rPr>
          <w:rFonts w:ascii="Times New Roman" w:eastAsia="Calibri" w:hAnsi="Times New Roman" w:cs="Times New Roman"/>
          <w:b/>
          <w:sz w:val="24"/>
          <w:szCs w:val="24"/>
        </w:rPr>
      </w:pPr>
      <w:r>
        <w:rPr>
          <w:rFonts w:ascii="Times New Roman" w:eastAsia="Calibri" w:hAnsi="Times New Roman" w:cs="Times New Roman"/>
          <w:b/>
          <w:sz w:val="24"/>
          <w:szCs w:val="24"/>
        </w:rPr>
        <w:t xml:space="preserve">Upaya </w:t>
      </w:r>
      <w:r>
        <w:rPr>
          <w:rFonts w:ascii="Times New Roman" w:eastAsia="Calibri" w:hAnsi="Times New Roman" w:cs="Times New Roman"/>
          <w:b/>
          <w:sz w:val="24"/>
          <w:szCs w:val="24"/>
        </w:rPr>
        <w:t>Mengatasi</w:t>
      </w:r>
      <w:r>
        <w:rPr>
          <w:rFonts w:ascii="Times New Roman" w:eastAsia="Calibri" w:hAnsi="Times New Roman" w:cs="Times New Roman"/>
          <w:b/>
          <w:sz w:val="24"/>
          <w:szCs w:val="24"/>
        </w:rPr>
        <w:t xml:space="preserve"> (Faktor </w:t>
      </w:r>
      <w:r>
        <w:rPr>
          <w:rFonts w:ascii="Times New Roman" w:eastAsia="Calibri" w:hAnsi="Times New Roman" w:cs="Times New Roman"/>
          <w:b/>
          <w:sz w:val="24"/>
          <w:szCs w:val="24"/>
        </w:rPr>
        <w:t>Penghambat</w:t>
      </w:r>
      <w:r>
        <w:rPr>
          <w:rFonts w:ascii="Times New Roman" w:eastAsia="Calibri" w:hAnsi="Times New Roman" w:cs="Times New Roman"/>
          <w:b/>
          <w:sz w:val="24"/>
          <w:szCs w:val="24"/>
        </w:rPr>
        <w:t>)</w:t>
      </w:r>
    </w:p>
    <w:p>
      <w:pPr>
        <w:pStyle w:val="BodyText"/>
        <w:spacing w:line="360" w:lineRule="auto"/>
        <w:ind w:left="851" w:firstLine="360"/>
        <w:jc w:val="both"/>
        <w:rPr>
          <w:b w:val="0"/>
          <w:bCs/>
        </w:rPr>
      </w:pPr>
      <w:r>
        <w:rPr>
          <w:b w:val="0"/>
          <w:bCs/>
        </w:rPr>
        <w:t>Dari</w:t>
      </w:r>
      <w:r>
        <w:rPr>
          <w:b w:val="0"/>
          <w:bCs/>
          <w:spacing w:val="1"/>
        </w:rPr>
        <w:t xml:space="preserve"> </w:t>
      </w:r>
      <w:r>
        <w:rPr>
          <w:b w:val="0"/>
          <w:bCs/>
        </w:rPr>
        <w:t>pemaparan</w:t>
      </w:r>
      <w:r>
        <w:rPr>
          <w:b w:val="0"/>
          <w:bCs/>
          <w:spacing w:val="1"/>
        </w:rPr>
        <w:t xml:space="preserve"> </w:t>
      </w:r>
      <w:r>
        <w:rPr>
          <w:b w:val="0"/>
          <w:bCs/>
        </w:rPr>
        <w:t>hambatan-hambatan</w:t>
      </w:r>
      <w:r>
        <w:rPr>
          <w:b w:val="0"/>
          <w:bCs/>
          <w:spacing w:val="1"/>
        </w:rPr>
        <w:t xml:space="preserve"> </w:t>
      </w:r>
      <w:r>
        <w:rPr>
          <w:b w:val="0"/>
          <w:bCs/>
        </w:rPr>
        <w:t>selama</w:t>
      </w:r>
      <w:r>
        <w:rPr>
          <w:b w:val="0"/>
          <w:bCs/>
          <w:spacing w:val="1"/>
        </w:rPr>
        <w:t xml:space="preserve"> </w:t>
      </w:r>
      <w:r>
        <w:rPr>
          <w:b w:val="0"/>
          <w:bCs/>
        </w:rPr>
        <w:t>pelaksanaan</w:t>
      </w:r>
      <w:r>
        <w:rPr>
          <w:b w:val="0"/>
          <w:bCs/>
          <w:spacing w:val="1"/>
        </w:rPr>
        <w:t xml:space="preserve"> </w:t>
      </w:r>
      <w:r>
        <w:rPr>
          <w:b w:val="0"/>
          <w:bCs/>
        </w:rPr>
        <w:t>PLP</w:t>
      </w:r>
      <w:r>
        <w:rPr>
          <w:b w:val="0"/>
          <w:bCs/>
          <w:spacing w:val="1"/>
        </w:rPr>
        <w:t xml:space="preserve"> </w:t>
      </w:r>
      <w:r>
        <w:rPr>
          <w:b w:val="0"/>
          <w:bCs/>
        </w:rPr>
        <w:t>di</w:t>
      </w:r>
      <w:r>
        <w:rPr>
          <w:b w:val="0"/>
          <w:bCs/>
          <w:spacing w:val="1"/>
        </w:rPr>
        <w:t xml:space="preserve"> </w:t>
      </w:r>
      <w:r>
        <w:rPr>
          <w:rFonts w:hint="eastAsia"/>
          <w:b w:val="0"/>
          <w:bCs/>
          <w:spacing w:val="1"/>
          <w:lang w:eastAsia="zh-CN"/>
        </w:rPr>
        <w:t>SMAS</w:t>
      </w:r>
      <w:r>
        <w:rPr>
          <w:b w:val="0"/>
          <w:bCs/>
        </w:rPr>
        <w:t xml:space="preserve"> </w:t>
      </w:r>
      <w:r>
        <w:rPr>
          <w:rFonts w:hint="eastAsia"/>
          <w:b w:val="0"/>
          <w:bCs/>
          <w:lang w:eastAsia="zh-CN"/>
        </w:rPr>
        <w:t>ISLAM YKHS S</w:t>
      </w:r>
      <w:r>
        <w:rPr>
          <w:rFonts w:hint="eastAsia"/>
          <w:b w:val="0"/>
          <w:bCs/>
          <w:lang w:eastAsia="zh-CN"/>
        </w:rPr>
        <w:t>epulu</w:t>
      </w:r>
      <w:r>
        <w:rPr>
          <w:rFonts w:hint="eastAsia"/>
          <w:b w:val="0"/>
          <w:bCs/>
          <w:lang w:eastAsia="zh-CN"/>
        </w:rPr>
        <w:t xml:space="preserve"> </w:t>
      </w:r>
      <w:r>
        <w:rPr>
          <w:b w:val="0"/>
          <w:bCs/>
        </w:rPr>
        <w:t>adapun</w:t>
      </w:r>
      <w:r>
        <w:rPr>
          <w:b w:val="0"/>
          <w:bCs/>
        </w:rPr>
        <w:t xml:space="preserve"> </w:t>
      </w:r>
      <w:r>
        <w:rPr>
          <w:b w:val="0"/>
          <w:bCs/>
        </w:rPr>
        <w:t>upaya</w:t>
      </w:r>
      <w:r>
        <w:rPr>
          <w:b w:val="0"/>
          <w:bCs/>
        </w:rPr>
        <w:t xml:space="preserve"> </w:t>
      </w:r>
      <w:r>
        <w:rPr>
          <w:b w:val="0"/>
          <w:bCs/>
        </w:rPr>
        <w:t>untuk</w:t>
      </w:r>
      <w:r>
        <w:rPr>
          <w:b w:val="0"/>
          <w:bCs/>
        </w:rPr>
        <w:t xml:space="preserve"> </w:t>
      </w:r>
      <w:r>
        <w:rPr>
          <w:b w:val="0"/>
          <w:bCs/>
        </w:rPr>
        <w:t>mengatasi</w:t>
      </w:r>
      <w:r>
        <w:rPr>
          <w:b w:val="0"/>
          <w:bCs/>
        </w:rPr>
        <w:t xml:space="preserve"> </w:t>
      </w:r>
      <w:r>
        <w:rPr>
          <w:b w:val="0"/>
          <w:bCs/>
        </w:rPr>
        <w:t>hambatan-hambatan</w:t>
      </w:r>
      <w:r>
        <w:rPr>
          <w:b w:val="0"/>
          <w:bCs/>
        </w:rPr>
        <w:t>,</w:t>
      </w:r>
      <w:r>
        <w:rPr>
          <w:b w:val="0"/>
          <w:bCs/>
          <w:spacing w:val="3"/>
        </w:rPr>
        <w:t xml:space="preserve"> </w:t>
      </w:r>
      <w:r>
        <w:rPr>
          <w:b w:val="0"/>
          <w:bCs/>
        </w:rPr>
        <w:t>yaitu</w:t>
      </w:r>
      <w:r>
        <w:rPr>
          <w:b w:val="0"/>
          <w:bCs/>
        </w:rPr>
        <w:t>:</w:t>
      </w:r>
    </w:p>
    <w:p>
      <w:pPr>
        <w:pStyle w:val="BodyText"/>
        <w:numPr>
          <w:ilvl w:val="0"/>
          <w:numId w:val="22"/>
        </w:numPr>
        <w:spacing w:line="360" w:lineRule="auto"/>
        <w:jc w:val="both"/>
        <w:rPr>
          <w:b w:val="0"/>
        </w:rPr>
      </w:pPr>
      <w:r>
        <w:rPr>
          <w:b w:val="0"/>
          <w:lang w:val="id-ID"/>
        </w:rPr>
        <w:t xml:space="preserve">Pembiasaan diri </w:t>
      </w:r>
      <w:r>
        <w:rPr>
          <w:b w:val="0"/>
          <w:lang w:val="id-ID"/>
        </w:rPr>
        <w:t>untuk mengikuti peraturan yang di berlakukan di sekolah</w:t>
      </w:r>
      <w:r>
        <w:rPr>
          <w:b w:val="0"/>
        </w:rPr>
        <w:t>.</w:t>
      </w:r>
    </w:p>
    <w:p>
      <w:pPr>
        <w:pStyle w:val="BodyText"/>
        <w:numPr>
          <w:ilvl w:val="0"/>
          <w:numId w:val="22"/>
        </w:numPr>
        <w:spacing w:line="360" w:lineRule="auto"/>
        <w:jc w:val="both"/>
        <w:rPr>
          <w:b w:val="0"/>
        </w:rPr>
      </w:pPr>
      <w:r>
        <w:rPr>
          <w:b w:val="0"/>
        </w:rPr>
        <w:t>Pembiasaan</w:t>
      </w:r>
      <w:r>
        <w:rPr>
          <w:b w:val="0"/>
        </w:rPr>
        <w:t xml:space="preserve"> </w:t>
      </w:r>
      <w:r>
        <w:rPr>
          <w:b w:val="0"/>
        </w:rPr>
        <w:t>diri</w:t>
      </w:r>
      <w:r>
        <w:rPr>
          <w:b w:val="0"/>
        </w:rPr>
        <w:t xml:space="preserve"> </w:t>
      </w:r>
      <w:r>
        <w:rPr>
          <w:b w:val="0"/>
        </w:rPr>
        <w:t>untuk</w:t>
      </w:r>
      <w:r>
        <w:rPr>
          <w:b w:val="0"/>
        </w:rPr>
        <w:t xml:space="preserve"> </w:t>
      </w:r>
      <w:r>
        <w:rPr>
          <w:b w:val="0"/>
        </w:rPr>
        <w:t>memahami</w:t>
      </w:r>
      <w:r>
        <w:rPr>
          <w:b w:val="0"/>
        </w:rPr>
        <w:t xml:space="preserve"> </w:t>
      </w:r>
      <w:r>
        <w:rPr>
          <w:b w:val="0"/>
        </w:rPr>
        <w:t>karakteristik</w:t>
      </w:r>
      <w:r>
        <w:rPr>
          <w:b w:val="0"/>
        </w:rPr>
        <w:t xml:space="preserve"> </w:t>
      </w:r>
      <w:r>
        <w:rPr>
          <w:b w:val="0"/>
        </w:rPr>
        <w:t>sis</w:t>
      </w:r>
      <w:r>
        <w:rPr>
          <w:rFonts w:hint="eastAsia"/>
          <w:b w:val="0"/>
          <w:lang w:eastAsia="zh-CN"/>
        </w:rPr>
        <w:t>wa</w:t>
      </w:r>
      <w:r>
        <w:rPr>
          <w:rFonts w:hint="eastAsia"/>
          <w:b w:val="0"/>
          <w:lang w:eastAsia="zh-CN"/>
        </w:rPr>
        <w:t xml:space="preserve">. </w:t>
      </w:r>
      <w:r>
        <w:rPr>
          <w:b w:val="0"/>
        </w:rPr>
        <w:t>sehingga</w:t>
      </w:r>
      <w:r>
        <w:rPr>
          <w:b w:val="0"/>
          <w:spacing w:val="4"/>
        </w:rPr>
        <w:t xml:space="preserve"> </w:t>
      </w:r>
      <w:r>
        <w:rPr>
          <w:b w:val="0"/>
        </w:rPr>
        <w:t>mengerti</w:t>
      </w:r>
      <w:r>
        <w:rPr>
          <w:b w:val="0"/>
          <w:spacing w:val="-8"/>
        </w:rPr>
        <w:t xml:space="preserve"> </w:t>
      </w:r>
      <w:r>
        <w:rPr>
          <w:b w:val="0"/>
        </w:rPr>
        <w:t>akan</w:t>
      </w:r>
      <w:r>
        <w:rPr>
          <w:b w:val="0"/>
          <w:spacing w:val="-4"/>
        </w:rPr>
        <w:t xml:space="preserve"> </w:t>
      </w:r>
      <w:r>
        <w:rPr>
          <w:b w:val="0"/>
        </w:rPr>
        <w:t>keadaan</w:t>
      </w:r>
      <w:r>
        <w:rPr>
          <w:b w:val="0"/>
          <w:spacing w:val="-4"/>
        </w:rPr>
        <w:t xml:space="preserve"> </w:t>
      </w:r>
      <w:r>
        <w:rPr>
          <w:b w:val="0"/>
        </w:rPr>
        <w:t>siswanya</w:t>
      </w:r>
      <w:r>
        <w:rPr>
          <w:b w:val="0"/>
        </w:rPr>
        <w:t>.</w:t>
      </w:r>
    </w:p>
    <w:p>
      <w:pPr>
        <w:pStyle w:val="BodyText"/>
        <w:numPr>
          <w:ilvl w:val="0"/>
          <w:numId w:val="22"/>
        </w:numPr>
        <w:spacing w:line="360" w:lineRule="auto"/>
        <w:jc w:val="both"/>
        <w:rPr>
          <w:b w:val="0"/>
        </w:rPr>
      </w:pPr>
      <w:r>
        <w:rPr>
          <w:b w:val="0"/>
        </w:rPr>
        <w:t>Berlatih</w:t>
      </w:r>
      <w:r>
        <w:rPr>
          <w:b w:val="0"/>
          <w:spacing w:val="1"/>
        </w:rPr>
        <w:t xml:space="preserve"> </w:t>
      </w:r>
      <w:r>
        <w:rPr>
          <w:b w:val="0"/>
        </w:rPr>
        <w:t>mengelola</w:t>
      </w:r>
      <w:r>
        <w:rPr>
          <w:b w:val="0"/>
          <w:spacing w:val="1"/>
        </w:rPr>
        <w:t xml:space="preserve"> </w:t>
      </w:r>
      <w:r>
        <w:rPr>
          <w:b w:val="0"/>
        </w:rPr>
        <w:t>kelas</w:t>
      </w:r>
      <w:r>
        <w:rPr>
          <w:b w:val="0"/>
          <w:spacing w:val="1"/>
        </w:rPr>
        <w:t xml:space="preserve"> </w:t>
      </w:r>
      <w:r>
        <w:rPr>
          <w:b w:val="0"/>
        </w:rPr>
        <w:t>dengan</w:t>
      </w:r>
      <w:r>
        <w:rPr>
          <w:b w:val="0"/>
          <w:spacing w:val="1"/>
        </w:rPr>
        <w:t xml:space="preserve"> </w:t>
      </w:r>
      <w:r>
        <w:rPr>
          <w:b w:val="0"/>
        </w:rPr>
        <w:t>cara</w:t>
      </w:r>
      <w:r>
        <w:rPr>
          <w:b w:val="0"/>
          <w:spacing w:val="1"/>
        </w:rPr>
        <w:t xml:space="preserve"> </w:t>
      </w:r>
      <w:r>
        <w:rPr>
          <w:b w:val="0"/>
        </w:rPr>
        <w:t>menjalin</w:t>
      </w:r>
      <w:r>
        <w:rPr>
          <w:b w:val="0"/>
          <w:spacing w:val="1"/>
        </w:rPr>
        <w:t xml:space="preserve"> </w:t>
      </w:r>
      <w:r>
        <w:rPr>
          <w:b w:val="0"/>
        </w:rPr>
        <w:t>komunikasi</w:t>
      </w:r>
      <w:r>
        <w:rPr>
          <w:b w:val="0"/>
          <w:spacing w:val="60"/>
        </w:rPr>
        <w:t xml:space="preserve"> </w:t>
      </w:r>
      <w:r>
        <w:rPr>
          <w:b w:val="0"/>
        </w:rPr>
        <w:t>dengan</w:t>
      </w:r>
      <w:r>
        <w:rPr>
          <w:b w:val="0"/>
          <w:spacing w:val="1"/>
        </w:rPr>
        <w:t xml:space="preserve"> </w:t>
      </w:r>
      <w:r>
        <w:rPr>
          <w:b w:val="0"/>
        </w:rPr>
        <w:t>siswa</w:t>
      </w:r>
      <w:r>
        <w:rPr>
          <w:b w:val="0"/>
          <w:spacing w:val="-1"/>
        </w:rPr>
        <w:t xml:space="preserve"> </w:t>
      </w:r>
      <w:r>
        <w:rPr>
          <w:b w:val="0"/>
        </w:rPr>
        <w:t>di</w:t>
      </w:r>
      <w:r>
        <w:rPr>
          <w:b w:val="0"/>
          <w:spacing w:val="-3"/>
        </w:rPr>
        <w:t xml:space="preserve"> </w:t>
      </w:r>
      <w:r>
        <w:rPr>
          <w:b w:val="0"/>
        </w:rPr>
        <w:t>luar</w:t>
      </w:r>
      <w:r>
        <w:rPr>
          <w:b w:val="0"/>
          <w:spacing w:val="3"/>
        </w:rPr>
        <w:t xml:space="preserve"> </w:t>
      </w:r>
      <w:r>
        <w:rPr>
          <w:b w:val="0"/>
        </w:rPr>
        <w:t>kelas</w:t>
      </w:r>
      <w:r>
        <w:rPr>
          <w:b w:val="0"/>
        </w:rPr>
        <w:t>.</w:t>
      </w:r>
    </w:p>
    <w:p>
      <w:pPr>
        <w:pStyle w:val="BodyText"/>
        <w:numPr>
          <w:ilvl w:val="0"/>
          <w:numId w:val="22"/>
        </w:numPr>
        <w:spacing w:line="360" w:lineRule="auto"/>
        <w:jc w:val="both"/>
        <w:rPr>
          <w:b w:val="0"/>
        </w:rPr>
      </w:pPr>
      <w:r>
        <w:rPr>
          <w:b w:val="0"/>
        </w:rPr>
        <w:t>Memberikan</w:t>
      </w:r>
      <w:r>
        <w:rPr>
          <w:b w:val="0"/>
        </w:rPr>
        <w:t xml:space="preserve"> </w:t>
      </w:r>
      <w:r>
        <w:rPr>
          <w:b w:val="0"/>
        </w:rPr>
        <w:t>pemahaman</w:t>
      </w:r>
      <w:r>
        <w:rPr>
          <w:b w:val="0"/>
        </w:rPr>
        <w:t xml:space="preserve"> </w:t>
      </w:r>
      <w:r>
        <w:rPr>
          <w:b w:val="0"/>
        </w:rPr>
        <w:t>kepada</w:t>
      </w:r>
      <w:r>
        <w:rPr>
          <w:b w:val="0"/>
        </w:rPr>
        <w:t xml:space="preserve"> </w:t>
      </w:r>
      <w:r>
        <w:rPr>
          <w:b w:val="0"/>
        </w:rPr>
        <w:t>siswa</w:t>
      </w:r>
      <w:r>
        <w:rPr>
          <w:b w:val="0"/>
        </w:rPr>
        <w:t xml:space="preserve"> </w:t>
      </w:r>
      <w:r>
        <w:rPr>
          <w:b w:val="0"/>
        </w:rPr>
        <w:t>bahwa</w:t>
      </w:r>
      <w:r>
        <w:rPr>
          <w:rFonts w:hint="eastAsia"/>
          <w:b w:val="0"/>
          <w:lang w:eastAsia="zh-CN"/>
        </w:rPr>
        <w:t>sanya saya itu</w:t>
      </w:r>
      <w:r>
        <w:rPr>
          <w:b w:val="0"/>
        </w:rPr>
        <w:t xml:space="preserve"> </w:t>
      </w:r>
      <w:r>
        <w:rPr>
          <w:b w:val="0"/>
        </w:rPr>
        <w:t>calon</w:t>
      </w:r>
      <w:r>
        <w:rPr>
          <w:b w:val="0"/>
        </w:rPr>
        <w:t xml:space="preserve"> guru dan </w:t>
      </w:r>
      <w:r>
        <w:rPr>
          <w:b w:val="0"/>
        </w:rPr>
        <w:t>berkedudukan</w:t>
      </w:r>
      <w:r>
        <w:rPr>
          <w:b w:val="0"/>
        </w:rPr>
        <w:t xml:space="preserve"> </w:t>
      </w:r>
      <w:r>
        <w:rPr>
          <w:b w:val="0"/>
        </w:rPr>
        <w:t>sama</w:t>
      </w:r>
      <w:r>
        <w:rPr>
          <w:b w:val="0"/>
        </w:rPr>
        <w:t xml:space="preserve"> </w:t>
      </w:r>
      <w:r>
        <w:rPr>
          <w:b w:val="0"/>
        </w:rPr>
        <w:t>dengan</w:t>
      </w:r>
      <w:r>
        <w:rPr>
          <w:b w:val="0"/>
          <w:spacing w:val="1"/>
        </w:rPr>
        <w:t xml:space="preserve"> </w:t>
      </w:r>
      <w:r>
        <w:rPr>
          <w:b w:val="0"/>
        </w:rPr>
        <w:t>guru</w:t>
      </w:r>
      <w:r>
        <w:rPr>
          <w:b w:val="0"/>
          <w:spacing w:val="1"/>
        </w:rPr>
        <w:t xml:space="preserve"> </w:t>
      </w:r>
      <w:r>
        <w:rPr>
          <w:b w:val="0"/>
        </w:rPr>
        <w:t>yang</w:t>
      </w:r>
      <w:r>
        <w:rPr>
          <w:b w:val="0"/>
          <w:spacing w:val="2"/>
        </w:rPr>
        <w:t xml:space="preserve"> </w:t>
      </w:r>
      <w:r>
        <w:rPr>
          <w:b w:val="0"/>
        </w:rPr>
        <w:t>sudah</w:t>
      </w:r>
      <w:r>
        <w:rPr>
          <w:b w:val="0"/>
          <w:spacing w:val="-3"/>
        </w:rPr>
        <w:t xml:space="preserve"> </w:t>
      </w:r>
      <w:r>
        <w:rPr>
          <w:b w:val="0"/>
        </w:rPr>
        <w:t>ada</w:t>
      </w:r>
      <w:r>
        <w:rPr>
          <w:b w:val="0"/>
        </w:rPr>
        <w:t>.</w:t>
      </w:r>
    </w:p>
    <w:p>
      <w:pPr>
        <w:pStyle w:val="ListParagraph"/>
        <w:numPr>
          <w:ilvl w:val="0"/>
          <w:numId w:val="22"/>
        </w:numPr>
        <w:spacing w:after="0" w:line="360" w:lineRule="auto"/>
        <w:rPr>
          <w:rFonts w:ascii="Times New Roman" w:eastAsia="Calibri" w:hAnsi="Times New Roman" w:cs="Times New Roman"/>
          <w:bCs/>
          <w:sz w:val="28"/>
          <w:szCs w:val="28"/>
        </w:rPr>
      </w:pPr>
      <w:r>
        <w:rPr>
          <w:rFonts w:ascii="Times New Roman" w:hAnsi="Times New Roman" w:cs="Times New Roman"/>
          <w:sz w:val="24"/>
          <w:szCs w:val="24"/>
        </w:rPr>
        <w:t>Memberikan</w:t>
      </w:r>
      <w:r>
        <w:rPr>
          <w:rFonts w:ascii="Times New Roman" w:hAnsi="Times New Roman" w:cs="Times New Roman"/>
          <w:spacing w:val="1"/>
          <w:sz w:val="24"/>
          <w:szCs w:val="24"/>
        </w:rPr>
        <w:t xml:space="preserve"> </w:t>
      </w:r>
      <w:r>
        <w:rPr>
          <w:rFonts w:ascii="Times New Roman" w:hAnsi="Times New Roman" w:cs="Times New Roman"/>
          <w:sz w:val="24"/>
          <w:szCs w:val="24"/>
        </w:rPr>
        <w:t>contoh</w:t>
      </w:r>
      <w:r>
        <w:rPr>
          <w:rFonts w:ascii="Times New Roman" w:hAnsi="Times New Roman" w:cs="Times New Roman"/>
          <w:spacing w:val="1"/>
          <w:sz w:val="24"/>
          <w:szCs w:val="24"/>
        </w:rPr>
        <w:t xml:space="preserve"> </w:t>
      </w:r>
      <w:r>
        <w:rPr>
          <w:rFonts w:ascii="Times New Roman" w:hAnsi="Times New Roman" w:cs="Times New Roman"/>
          <w:sz w:val="24"/>
          <w:szCs w:val="24"/>
        </w:rPr>
        <w:t>sikap</w:t>
      </w:r>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r>
        <w:rPr>
          <w:rFonts w:ascii="Times New Roman" w:hAnsi="Times New Roman" w:cs="Times New Roman"/>
          <w:sz w:val="24"/>
          <w:szCs w:val="24"/>
        </w:rPr>
        <w:t>baik</w:t>
      </w:r>
      <w:r>
        <w:rPr>
          <w:rFonts w:ascii="Times New Roman" w:hAnsi="Times New Roman" w:cs="Times New Roman"/>
          <w:spacing w:val="1"/>
          <w:sz w:val="24"/>
          <w:szCs w:val="24"/>
        </w:rPr>
        <w:t xml:space="preserve"> </w:t>
      </w:r>
      <w:r>
        <w:rPr>
          <w:rFonts w:ascii="Times New Roman" w:hAnsi="Times New Roman" w:cs="Times New Roman"/>
          <w:sz w:val="24"/>
          <w:szCs w:val="24"/>
        </w:rPr>
        <w:t>kepada</w:t>
      </w:r>
      <w:r>
        <w:rPr>
          <w:rFonts w:ascii="Times New Roman" w:hAnsi="Times New Roman" w:cs="Times New Roman"/>
          <w:spacing w:val="1"/>
          <w:sz w:val="24"/>
          <w:szCs w:val="24"/>
        </w:rPr>
        <w:t xml:space="preserve"> </w:t>
      </w:r>
      <w:r>
        <w:rPr>
          <w:rFonts w:ascii="Times New Roman" w:hAnsi="Times New Roman" w:cs="Times New Roman"/>
          <w:sz w:val="24"/>
          <w:szCs w:val="24"/>
        </w:rPr>
        <w:t>sesama</w:t>
      </w:r>
      <w:r>
        <w:rPr>
          <w:rFonts w:ascii="Times New Roman" w:hAnsi="Times New Roman" w:cs="Times New Roman"/>
          <w:spacing w:val="1"/>
          <w:sz w:val="24"/>
          <w:szCs w:val="24"/>
        </w:rPr>
        <w:t xml:space="preserve"> </w:t>
      </w:r>
      <w:r>
        <w:rPr>
          <w:rFonts w:ascii="Times New Roman" w:hAnsi="Times New Roman" w:cs="Times New Roman"/>
          <w:sz w:val="24"/>
          <w:szCs w:val="24"/>
        </w:rPr>
        <w:t>teman</w:t>
      </w:r>
      <w:r>
        <w:rPr>
          <w:rFonts w:ascii="Times New Roman" w:hAnsi="Times New Roman" w:cs="Times New Roman"/>
          <w:spacing w:val="1"/>
          <w:sz w:val="24"/>
          <w:szCs w:val="24"/>
        </w:rPr>
        <w:t xml:space="preserve"> </w:t>
      </w:r>
      <w:r>
        <w:rPr>
          <w:rFonts w:ascii="Times New Roman" w:hAnsi="Times New Roman" w:cs="Times New Roman"/>
          <w:sz w:val="24"/>
          <w:szCs w:val="24"/>
        </w:rPr>
        <w:t>maupun</w:t>
      </w:r>
      <w:r>
        <w:rPr>
          <w:rFonts w:ascii="Times New Roman" w:hAnsi="Times New Roman" w:cs="Times New Roman"/>
          <w:sz w:val="24"/>
          <w:szCs w:val="24"/>
        </w:rPr>
        <w:t xml:space="preserve"> </w:t>
      </w:r>
      <w:r>
        <w:rPr>
          <w:rFonts w:ascii="Times New Roman" w:hAnsi="Times New Roman" w:cs="Times New Roman"/>
          <w:sz w:val="24"/>
          <w:szCs w:val="24"/>
        </w:rPr>
        <w:t>kepada</w:t>
      </w:r>
      <w:r>
        <w:rPr>
          <w:rFonts w:ascii="Times New Roman" w:hAnsi="Times New Roman" w:cs="Times New Roman"/>
          <w:sz w:val="24"/>
          <w:szCs w:val="24"/>
        </w:rPr>
        <w:t xml:space="preserve"> orang</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5"/>
          <w:sz w:val="24"/>
          <w:szCs w:val="24"/>
        </w:rPr>
        <w:t xml:space="preserve"> </w:t>
      </w:r>
      <w:r>
        <w:rPr>
          <w:rFonts w:ascii="Times New Roman" w:hAnsi="Times New Roman" w:cs="Times New Roman"/>
          <w:sz w:val="24"/>
          <w:szCs w:val="24"/>
        </w:rPr>
        <w:t>lebih</w:t>
      </w:r>
      <w:r>
        <w:rPr>
          <w:rFonts w:ascii="Times New Roman" w:hAnsi="Times New Roman" w:cs="Times New Roman"/>
          <w:spacing w:val="2"/>
          <w:sz w:val="24"/>
          <w:szCs w:val="24"/>
        </w:rPr>
        <w:t xml:space="preserve"> </w:t>
      </w:r>
      <w:r>
        <w:rPr>
          <w:rFonts w:ascii="Times New Roman" w:hAnsi="Times New Roman" w:cs="Times New Roman"/>
          <w:sz w:val="24"/>
          <w:szCs w:val="24"/>
        </w:rPr>
        <w:t>dituakan</w:t>
      </w:r>
      <w:r>
        <w:rPr>
          <w:rFonts w:ascii="Times New Roman" w:hAnsi="Times New Roman" w:cs="Times New Roman"/>
          <w:sz w:val="24"/>
          <w:szCs w:val="24"/>
        </w:rPr>
        <w:t>.</w:t>
      </w: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rPr>
          <w:rFonts w:ascii="Times New Roman" w:eastAsia="Calibri" w:hAnsi="Times New Roman" w:cs="Times New Roman"/>
          <w:b/>
          <w:sz w:val="24"/>
          <w:szCs w:val="24"/>
        </w:rPr>
      </w:pPr>
    </w:p>
    <w:p>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hint="eastAsia"/>
          <w:b/>
          <w:sz w:val="24"/>
          <w:szCs w:val="24"/>
          <w:lang w:eastAsia="zh-CN"/>
        </w:rPr>
        <w:t>14</w:t>
      </w:r>
    </w:p>
    <w:p>
      <w:pPr>
        <w:pStyle w:val="ListParagraph"/>
        <w:spacing w:after="0" w:line="360" w:lineRule="auto"/>
        <w:ind w:left="-426"/>
        <w:jc w:val="center"/>
        <w:rPr>
          <w:rFonts w:ascii="Times New Roman" w:eastAsia="Calibri" w:hAnsi="Times New Roman" w:cs="Times New Roman"/>
          <w:b/>
          <w:sz w:val="24"/>
          <w:szCs w:val="24"/>
        </w:rPr>
      </w:pPr>
    </w:p>
    <w:p>
      <w:pPr>
        <w:spacing w:after="0" w:line="360" w:lineRule="auto"/>
        <w:jc w:val="left"/>
        <w:rPr>
          <w:rFonts w:ascii="Times New Roman" w:eastAsia="Calibri" w:hAnsi="Times New Roman" w:cs="Times New Roman"/>
          <w:b/>
          <w:sz w:val="24"/>
          <w:szCs w:val="24"/>
        </w:rPr>
      </w:pPr>
    </w:p>
    <w:p>
      <w:pPr>
        <w:pStyle w:val="ListParagraph"/>
        <w:spacing w:after="0" w:line="360" w:lineRule="auto"/>
        <w:ind w:left="-426"/>
        <w:jc w:val="center"/>
        <w:rPr>
          <w:rFonts w:ascii="Times New Roman" w:eastAsia="Calibri" w:hAnsi="Times New Roman" w:cs="Times New Roman"/>
          <w:b/>
          <w:sz w:val="24"/>
          <w:szCs w:val="24"/>
        </w:rPr>
      </w:pPr>
    </w:p>
    <w:p>
      <w:pPr>
        <w:pStyle w:val="ListParagraph"/>
        <w:spacing w:after="0" w:line="360" w:lineRule="auto"/>
        <w:ind w:left="-426"/>
        <w:jc w:val="center"/>
        <w:rPr>
          <w:rFonts w:ascii="Times New Roman" w:eastAsia="Calibri" w:hAnsi="Times New Roman" w:cs="Times New Roman"/>
          <w:b/>
          <w:sz w:val="24"/>
          <w:szCs w:val="24"/>
        </w:rPr>
      </w:pPr>
      <w:r>
        <w:rPr>
          <w:rFonts w:ascii="Times New Roman" w:eastAsia="Calibri" w:hAnsi="Times New Roman" w:cs="Times New Roman"/>
          <w:b/>
          <w:sz w:val="24"/>
          <w:szCs w:val="24"/>
        </w:rPr>
        <w:t>BAB III</w:t>
      </w:r>
    </w:p>
    <w:p>
      <w:pPr>
        <w:pStyle w:val="ListParagraph"/>
        <w:spacing w:after="0" w:line="360" w:lineRule="auto"/>
        <w:ind w:left="-426"/>
        <w:jc w:val="center"/>
        <w:rPr>
          <w:rFonts w:ascii="Times New Roman" w:eastAsia="Calibri" w:hAnsi="Times New Roman" w:cs="Times New Roman"/>
          <w:b/>
          <w:sz w:val="24"/>
          <w:szCs w:val="24"/>
        </w:rPr>
      </w:pPr>
      <w:r>
        <w:rPr>
          <w:rFonts w:ascii="Times New Roman" w:eastAsia="Calibri" w:hAnsi="Times New Roman" w:cs="Times New Roman"/>
          <w:b/>
          <w:sz w:val="24"/>
          <w:szCs w:val="24"/>
        </w:rPr>
        <w:t>PENUTUP</w:t>
      </w:r>
    </w:p>
    <w:p>
      <w:pPr>
        <w:pStyle w:val="ListParagraph"/>
        <w:numPr>
          <w:ilvl w:val="0"/>
          <w:numId w:val="19"/>
        </w:numPr>
        <w:spacing w:after="0" w:line="360" w:lineRule="auto"/>
        <w:ind w:left="709"/>
        <w:rPr>
          <w:rFonts w:ascii="Times New Roman" w:eastAsia="Calibri" w:hAnsi="Times New Roman" w:cs="Times New Roman"/>
          <w:b/>
          <w:sz w:val="24"/>
          <w:szCs w:val="24"/>
        </w:rPr>
      </w:pPr>
      <w:r>
        <w:rPr>
          <w:rFonts w:ascii="Times New Roman" w:eastAsia="Calibri" w:hAnsi="Times New Roman" w:cs="Times New Roman"/>
          <w:b/>
          <w:sz w:val="24"/>
          <w:szCs w:val="24"/>
        </w:rPr>
        <w:t>Simpulan</w:t>
      </w:r>
    </w:p>
    <w:p>
      <w:pPr>
        <w:pStyle w:val="ListParagraph"/>
        <w:spacing w:after="0" w:line="360" w:lineRule="auto"/>
        <w:ind w:left="349" w:firstLine="218"/>
        <w:jc w:val="both"/>
        <w:rPr>
          <w:rFonts w:ascii="Times New Roman" w:eastAsia="Calibri" w:hAnsi="Times New Roman" w:cs="Times New Roman"/>
          <w:b/>
          <w:sz w:val="24"/>
          <w:szCs w:val="24"/>
        </w:rPr>
      </w:pPr>
      <w:r>
        <w:rPr>
          <w:rFonts w:ascii="Times New Roman" w:eastAsia="Calibri" w:hAnsi="Times New Roman" w:cs="Times New Roman"/>
          <w:noProof/>
          <w:sz w:val="24"/>
          <w:szCs w:val="24"/>
        </w:rPr>
        <w:t xml:space="preserve">Dari pelaksanaan Pengenalan Lapangan Persekolahan (PLP II) di </w:t>
      </w:r>
      <w:r>
        <w:rPr>
          <w:rFonts w:ascii="Times New Roman" w:eastAsia="Calibri" w:hAnsi="Times New Roman" w:cs="Times New Roman" w:hint="eastAsia"/>
          <w:noProof/>
          <w:sz w:val="24"/>
          <w:szCs w:val="24"/>
          <w:lang w:eastAsia="zh-CN"/>
        </w:rPr>
        <w:t>SMAS ISLAM YKHS S</w:t>
      </w:r>
      <w:r>
        <w:rPr>
          <w:rFonts w:ascii="Times New Roman" w:eastAsia="Calibri" w:hAnsi="Times New Roman" w:cs="Times New Roman" w:hint="eastAsia"/>
          <w:noProof/>
          <w:sz w:val="24"/>
          <w:szCs w:val="24"/>
          <w:lang w:eastAsia="zh-CN"/>
        </w:rPr>
        <w:t>epulu</w:t>
      </w:r>
      <w:r>
        <w:rPr>
          <w:rFonts w:ascii="Times New Roman" w:eastAsia="Calibri" w:hAnsi="Times New Roman" w:cs="Times New Roman"/>
          <w:noProof/>
          <w:sz w:val="24"/>
          <w:szCs w:val="24"/>
        </w:rPr>
        <w:t>.</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eastAsia"/>
          <w:noProof/>
          <w:sz w:val="24"/>
          <w:szCs w:val="24"/>
          <w:lang w:eastAsia="zh-CN"/>
        </w:rPr>
        <w:t>Sa</w:t>
      </w:r>
      <w:r>
        <w:rPr>
          <w:rFonts w:ascii="Times New Roman" w:eastAsia="Calibri" w:hAnsi="Times New Roman" w:cs="Times New Roman" w:hint="eastAsia"/>
          <w:noProof/>
          <w:sz w:val="24"/>
          <w:szCs w:val="24"/>
          <w:lang w:eastAsia="zh-CN"/>
        </w:rPr>
        <w:t>ya</w:t>
      </w:r>
      <w:r>
        <w:rPr>
          <w:rFonts w:ascii="Times New Roman" w:eastAsia="Calibri" w:hAnsi="Times New Roman" w:cs="Times New Roman"/>
          <w:noProof/>
          <w:sz w:val="24"/>
          <w:szCs w:val="24"/>
        </w:rPr>
        <w:t xml:space="preserve"> dapat mneraik beberapa kesimpulan sebagai berikut:</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Kegiatan PLP ini sangat penting bagi calon guru, karena kegiatan ini memberikan pengalaman baik menge</w:t>
      </w:r>
      <w:r>
        <w:rPr>
          <w:rFonts w:ascii="Times New Roman" w:eastAsia="Calibri" w:hAnsi="Times New Roman" w:cs="Times New Roman"/>
          <w:noProof/>
          <w:sz w:val="24"/>
          <w:szCs w:val="24"/>
        </w:rPr>
        <w:t xml:space="preserve">nai proses belajar maupun tugas </w:t>
      </w:r>
      <w:r>
        <w:rPr>
          <w:rFonts w:ascii="Times New Roman" w:eastAsia="Calibri" w:hAnsi="Times New Roman" w:cs="Times New Roman"/>
          <w:noProof/>
          <w:sz w:val="24"/>
          <w:szCs w:val="24"/>
        </w:rPr>
        <w:t>administrasi kependidikan lainnya.</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Dalam pelaksanaan program pembelajaran dibutuhkan persiapan, kesadaran, ide, wawasan, pengetahuan, keterampilan, dan kreativitas yang tinggi.</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Mengajar merupakan kegiatan sederhana akan tetpai memerlukan persiapan secara matang, yang dapat memerlukan kerja aktif dan kemampuan mengevaluasi keadaan baik pada awal pembelajaran maupun pada aktif pembelajaran.</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Calon guru mendapatkan pengalaman dalam menghadapi tantangan dan hambatan yang menyangkut proses belajar mengajar sehingga nantinya akan mendapatkan jalan keluar yang baik bila menemukan masalah yang sama.</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Calon guru mendapatkan pengetahuan dan pengalaman yang tidak diperoleh dibangku kuliah sehingga terdapat titik temu antara praktek dan teori.</w:t>
      </w:r>
    </w:p>
    <w:p>
      <w:pPr>
        <w:numPr>
          <w:ilvl w:val="0"/>
          <w:numId w:val="23"/>
        </w:numPr>
        <w:spacing w:after="0" w:line="360" w:lineRule="auto"/>
        <w:ind w:left="709"/>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Pengalaman PLP dapat dijadikan sebagai ukuran untuk mengetahui kemampuan mengajar guru.</w:t>
      </w:r>
    </w:p>
    <w:p>
      <w:pPr>
        <w:numPr>
          <w:ilvl w:val="0"/>
          <w:numId w:val="23"/>
        </w:numPr>
        <w:spacing w:after="0" w:line="360" w:lineRule="auto"/>
        <w:ind w:left="709"/>
        <w:contextualSpacing/>
        <w:jc w:val="both"/>
        <w:rPr>
          <w:rFonts w:ascii="Times New Roman" w:eastAsia="Calibri" w:hAnsi="Times New Roman" w:cs="Times New Roman"/>
          <w:bCs/>
          <w:sz w:val="24"/>
          <w:szCs w:val="24"/>
        </w:rPr>
      </w:pPr>
      <w:r>
        <w:rPr>
          <w:rFonts w:ascii="Times New Roman" w:eastAsia="Calibri" w:hAnsi="Times New Roman" w:cs="Times New Roman"/>
          <w:noProof/>
          <w:sz w:val="24"/>
          <w:szCs w:val="24"/>
        </w:rPr>
        <w:t>Seorang calon guru dituntut untuk memiliki pengetahuan yang luas, keterampilan, nilai dan tingkah laku, serta dedikasi yang tinggi di dalam melaksanakan tugas sebagai seorang pendidik yang berprofesional</w:t>
      </w:r>
    </w:p>
    <w:p>
      <w:pPr>
        <w:pStyle w:val="ListParagraph"/>
        <w:numPr>
          <w:ilvl w:val="0"/>
          <w:numId w:val="19"/>
        </w:numPr>
        <w:spacing w:before="0" w:after="0" w:line="360" w:lineRule="auto"/>
        <w:ind w:left="709"/>
        <w:rPr>
          <w:rFonts w:ascii="Times New Roman" w:eastAsia="Calibri" w:hAnsi="Times New Roman" w:cs="Times New Roman"/>
          <w:b/>
          <w:sz w:val="24"/>
          <w:szCs w:val="24"/>
        </w:rPr>
      </w:pPr>
      <w:r>
        <w:rPr>
          <w:rFonts w:ascii="Times New Roman" w:eastAsia="Calibri" w:hAnsi="Times New Roman" w:cs="Times New Roman"/>
          <w:b/>
          <w:sz w:val="24"/>
          <w:szCs w:val="24"/>
        </w:rPr>
        <w:t>Saran</w:t>
      </w:r>
    </w:p>
    <w:p>
      <w:pPr>
        <w:spacing w:after="0" w:line="360" w:lineRule="auto"/>
        <w:ind w:left="426" w:right="0" w:firstLine="851"/>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Sebagai penutup atas </w:t>
      </w:r>
      <w:r>
        <w:rPr>
          <w:rFonts w:ascii="Times New Roman" w:eastAsia="Calibri" w:hAnsi="Times New Roman" w:cs="Times New Roman" w:hint="eastAsia"/>
          <w:noProof/>
          <w:sz w:val="24"/>
          <w:szCs w:val="24"/>
          <w:lang w:eastAsia="zh-CN"/>
        </w:rPr>
        <w:t>apa</w:t>
      </w:r>
      <w:r>
        <w:rPr>
          <w:rFonts w:ascii="Times New Roman" w:eastAsia="Calibri" w:hAnsi="Times New Roman" w:cs="Times New Roman" w:hint="eastAsia"/>
          <w:noProof/>
          <w:sz w:val="24"/>
          <w:szCs w:val="24"/>
          <w:lang w:eastAsia="zh-CN"/>
        </w:rPr>
        <w:t xml:space="preserve"> yang telah saya jalani di</w:t>
      </w:r>
      <w:r>
        <w:rPr>
          <w:rFonts w:ascii="Times New Roman" w:eastAsia="Calibri" w:hAnsi="Times New Roman" w:cs="Times New Roman"/>
          <w:noProof/>
          <w:sz w:val="24"/>
          <w:szCs w:val="24"/>
        </w:rPr>
        <w:t xml:space="preserve"> PLP</w:t>
      </w:r>
      <w:r>
        <w:rPr>
          <w:rFonts w:ascii="Times New Roman" w:eastAsia="Calibri" w:hAnsi="Times New Roman" w:cs="Times New Roman" w:hint="eastAsia"/>
          <w:noProof/>
          <w:sz w:val="24"/>
          <w:szCs w:val="24"/>
          <w:lang w:eastAsia="zh-CN"/>
        </w:rPr>
        <w:t xml:space="preserve"> </w:t>
      </w:r>
      <w:r>
        <w:rPr>
          <w:rFonts w:ascii="Times New Roman" w:eastAsia="Calibri" w:hAnsi="Times New Roman" w:cs="Times New Roman" w:hint="eastAsia"/>
          <w:noProof/>
          <w:sz w:val="24"/>
          <w:szCs w:val="24"/>
          <w:lang w:eastAsia="zh-CN"/>
        </w:rPr>
        <w:t>II</w:t>
      </w:r>
      <w:r>
        <w:rPr>
          <w:rFonts w:ascii="Times New Roman" w:eastAsia="Calibri" w:hAnsi="Times New Roman" w:cs="Times New Roman"/>
          <w:noProof/>
          <w:sz w:val="24"/>
          <w:szCs w:val="24"/>
        </w:rPr>
        <w:t xml:space="preserve">, terdapat beberapa saran yang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anggap perlu, </w:t>
      </w:r>
      <w:r>
        <w:rPr>
          <w:rFonts w:ascii="Times New Roman" w:eastAsia="Calibri" w:hAnsi="Times New Roman" w:cs="Times New Roman"/>
          <w:noProof/>
          <w:sz w:val="24"/>
          <w:szCs w:val="24"/>
        </w:rPr>
        <w:t xml:space="preserve">demi kemajuan bersama baik pihak sekolah, pihak Kampus maupun bagi </w:t>
      </w:r>
      <w:r>
        <w:rPr>
          <w:rFonts w:ascii="Times New Roman" w:eastAsia="Calibri" w:hAnsi="Times New Roman" w:cs="Times New Roman" w:hint="eastAsia"/>
          <w:noProof/>
          <w:sz w:val="24"/>
          <w:szCs w:val="24"/>
          <w:lang w:eastAsia="zh-CN"/>
        </w:rPr>
        <w:t>saya</w:t>
      </w:r>
      <w:r>
        <w:rPr>
          <w:rFonts w:ascii="Times New Roman" w:eastAsia="Calibri" w:hAnsi="Times New Roman" w:cs="Times New Roman"/>
          <w:noProof/>
          <w:sz w:val="24"/>
          <w:szCs w:val="24"/>
        </w:rPr>
        <w:t xml:space="preserve"> selaku subjek yang menjalani.</w:t>
      </w:r>
    </w:p>
    <w:p>
      <w:pPr>
        <w:spacing w:after="0" w:line="360" w:lineRule="auto"/>
        <w:ind w:left="426" w:right="0"/>
        <w:contextualSpacing/>
        <w:jc w:val="center"/>
        <w:rPr>
          <w:rFonts w:ascii="Times New Roman" w:eastAsia="Calibri" w:hAnsi="Times New Roman" w:cs="Times New Roman"/>
          <w:b/>
          <w:bCs/>
          <w:noProof/>
          <w:sz w:val="24"/>
          <w:szCs w:val="24"/>
        </w:rPr>
      </w:pPr>
      <w:r>
        <w:rPr>
          <w:rFonts w:ascii="Times New Roman" w:eastAsia="Calibri" w:hAnsi="Times New Roman" w:cs="Times New Roman" w:hint="eastAsia"/>
          <w:b/>
          <w:bCs/>
          <w:noProof/>
          <w:sz w:val="24"/>
          <w:szCs w:val="24"/>
          <w:lang w:eastAsia="zh-CN"/>
        </w:rPr>
        <w:t>15</w:t>
      </w:r>
    </w:p>
    <w:p>
      <w:pPr>
        <w:spacing w:after="0" w:line="360" w:lineRule="auto"/>
        <w:ind w:left="993" w:firstLine="284"/>
        <w:contextualSpacing/>
        <w:jc w:val="both"/>
        <w:rPr>
          <w:rFonts w:ascii="Times New Roman" w:eastAsia="Calibri" w:hAnsi="Times New Roman" w:cs="Times New Roman"/>
          <w:noProof/>
          <w:sz w:val="24"/>
          <w:szCs w:val="24"/>
        </w:rPr>
      </w:pPr>
    </w:p>
    <w:p>
      <w:pPr>
        <w:spacing w:after="0" w:line="360" w:lineRule="auto"/>
        <w:ind w:left="993" w:firstLine="284"/>
        <w:contextualSpacing/>
        <w:jc w:val="both"/>
        <w:rPr>
          <w:rFonts w:ascii="Times New Roman" w:eastAsia="Calibri" w:hAnsi="Times New Roman" w:cs="Times New Roman"/>
          <w:noProof/>
          <w:sz w:val="24"/>
          <w:szCs w:val="24"/>
        </w:rPr>
      </w:pPr>
    </w:p>
    <w:p>
      <w:pPr>
        <w:spacing w:after="0" w:line="360" w:lineRule="auto"/>
        <w:ind w:left="993" w:firstLine="284"/>
        <w:contextualSpacing/>
        <w:jc w:val="both"/>
        <w:rPr>
          <w:rFonts w:ascii="Times New Roman" w:eastAsia="Calibri" w:hAnsi="Times New Roman" w:cs="Times New Roman"/>
          <w:noProof/>
          <w:sz w:val="24"/>
          <w:szCs w:val="24"/>
        </w:rPr>
      </w:pPr>
    </w:p>
    <w:p>
      <w:pPr>
        <w:spacing w:after="0" w:line="360" w:lineRule="auto"/>
        <w:ind w:left="993" w:firstLine="284"/>
        <w:contextualSpacing/>
        <w:jc w:val="both"/>
        <w:rPr>
          <w:rFonts w:ascii="Times New Roman" w:eastAsia="Calibri" w:hAnsi="Times New Roman" w:cs="Times New Roman"/>
          <w:noProof/>
          <w:sz w:val="24"/>
          <w:szCs w:val="24"/>
        </w:rPr>
      </w:pPr>
    </w:p>
    <w:p>
      <w:pPr>
        <w:spacing w:after="0" w:line="360" w:lineRule="auto"/>
        <w:ind w:left="993" w:firstLine="284"/>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Adapun saran yang diberikan yaitu:</w:t>
      </w:r>
    </w:p>
    <w:p>
      <w:pPr>
        <w:numPr>
          <w:ilvl w:val="0"/>
          <w:numId w:val="26"/>
        </w:numPr>
        <w:spacing w:line="360" w:lineRule="auto"/>
        <w:ind w:left="993" w:hanging="567"/>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Setiap pendidik harus mempersiapkan diri sebelum mengajar, karena siswa di zaman sekarang lebih kritis, meskipun kita yakin telah mempersiapkannya.</w:t>
      </w:r>
    </w:p>
    <w:p>
      <w:pPr>
        <w:numPr>
          <w:ilvl w:val="0"/>
          <w:numId w:val="26"/>
        </w:numPr>
        <w:spacing w:line="360" w:lineRule="auto"/>
        <w:ind w:left="993" w:hanging="567"/>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Guru hendaknya lebih dekat dengan siswa, karena sebagai pendidik kita bukan hanya mendidik tapi kita juga harus mengetahui karakter mereka masing-masing.</w:t>
      </w:r>
    </w:p>
    <w:p>
      <w:pPr>
        <w:numPr>
          <w:ilvl w:val="0"/>
          <w:numId w:val="26"/>
        </w:numPr>
        <w:spacing w:line="360" w:lineRule="auto"/>
        <w:ind w:left="993" w:hanging="567"/>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Sebaiknya seorang pendidik selalu memberikan semnagat atau motivasi kepada anak didiknya agar mereka semangat dalam menuntut ilmu.</w:t>
      </w:r>
    </w:p>
    <w:p>
      <w:pPr>
        <w:numPr>
          <w:ilvl w:val="0"/>
          <w:numId w:val="26"/>
        </w:numPr>
        <w:spacing w:line="360" w:lineRule="auto"/>
        <w:ind w:left="993" w:hanging="567"/>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Memperbanyak perlengkapan media belajar seperti Power Point dan Karton sebagainya yang mendukung pembelajaran. </w:t>
      </w: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numPr>
          <w:ilvl w:val="0"/>
          <w:numId w:val="0"/>
        </w:numPr>
        <w:spacing w:line="360" w:lineRule="auto"/>
        <w:contextualSpacing/>
        <w:jc w:val="both"/>
        <w:rPr>
          <w:rFonts w:ascii="Times New Roman" w:eastAsia="Calibri" w:hAnsi="Times New Roman" w:cs="Times New Roman"/>
          <w:noProof/>
          <w:sz w:val="24"/>
          <w:szCs w:val="24"/>
        </w:rPr>
      </w:pPr>
    </w:p>
    <w:p>
      <w:pPr>
        <w:spacing w:line="360" w:lineRule="auto"/>
        <w:jc w:val="left"/>
        <w:rPr>
          <w:rFonts w:ascii="Times New Roman" w:hAnsi="Times New Roman" w:cs="Times New Roman" w:hint="eastAsia"/>
          <w:sz w:val="24"/>
          <w:szCs w:val="24"/>
          <w:lang w:eastAsia="zh-CN"/>
        </w:rPr>
      </w:pPr>
      <w:r>
        <w:rPr>
          <w:rFonts w:ascii="Times New Roman" w:eastAsia="Times New Roman" w:hAnsi="Times New Roman" w:cs="Times New Roman" w:hint="eastAsia"/>
          <w:bCs/>
          <w:noProof/>
          <w:sz w:val="24"/>
          <w:szCs w:val="24"/>
          <w:lang w:eastAsia="zh-CN"/>
        </w:rPr>
        <w:t xml:space="preserve">                          </w:t>
      </w:r>
      <w:r>
        <w:rPr>
          <w:rFonts w:ascii="Times New Roman" w:eastAsia="Times New Roman" w:hAnsi="Times New Roman" w:cs="Times New Roman" w:hint="eastAsia"/>
          <w:bCs/>
          <w:noProof/>
          <w:sz w:val="24"/>
          <w:szCs w:val="24"/>
          <w:lang w:eastAsia="zh-CN"/>
        </w:rPr>
        <w:t xml:space="preserve">                       </w:t>
      </w:r>
      <w:r>
        <w:rPr>
          <w:rFonts w:ascii="Times New Roman" w:eastAsia="Times New Roman" w:hAnsi="Times New Roman" w:cs="Times New Roman" w:hint="eastAsia"/>
          <w:bCs/>
          <w:noProof/>
          <w:sz w:val="24"/>
          <w:szCs w:val="24"/>
          <w:lang w:eastAsia="zh-CN"/>
        </w:rPr>
        <w:t xml:space="preserve">    </w:t>
      </w:r>
      <w:r>
        <w:rPr>
          <w:rFonts w:ascii="Times New Roman" w:eastAsia="Times New Roman" w:hAnsi="Times New Roman" w:cs="Times New Roman" w:hint="default"/>
          <w:bCs/>
          <w:noProof/>
          <w:sz w:val="24"/>
          <w:szCs w:val="24"/>
          <w:lang w:val="en-US" w:eastAsia="zh-CN"/>
        </w:rPr>
        <w:t xml:space="preserve">         </w:t>
      </w:r>
      <w:r>
        <w:rPr>
          <w:rFonts w:ascii="Times New Roman" w:eastAsia="Times New Roman" w:hAnsi="Times New Roman" w:cs="Times New Roman" w:hint="eastAsia"/>
          <w:bCs/>
          <w:noProof/>
          <w:sz w:val="24"/>
          <w:szCs w:val="24"/>
          <w:lang w:eastAsia="zh-CN"/>
        </w:rPr>
        <w:t xml:space="preserve">     </w:t>
      </w:r>
      <w:r>
        <w:rPr>
          <w:rFonts w:ascii="Times New Roman" w:eastAsia="Times New Roman" w:hAnsi="Times New Roman" w:cs="Times New Roman" w:hint="eastAsia"/>
          <w:bCs/>
          <w:noProof/>
          <w:sz w:val="24"/>
          <w:szCs w:val="24"/>
          <w:lang w:eastAsia="zh-CN"/>
        </w:rPr>
        <w:t xml:space="preserve">      </w:t>
      </w:r>
      <w:r>
        <w:rPr>
          <w:rFonts w:ascii="Times New Roman" w:eastAsia="Times New Roman" w:hAnsi="Times New Roman" w:cs="Times New Roman" w:hint="eastAsia"/>
          <w:b/>
          <w:bCs/>
          <w:noProof/>
          <w:sz w:val="24"/>
          <w:szCs w:val="24"/>
          <w:lang w:eastAsia="zh-CN"/>
        </w:rPr>
        <w:t>16</w:t>
      </w:r>
    </w:p>
    <w:p>
      <w:pPr>
        <w:spacing w:line="360" w:lineRule="auto"/>
        <w:jc w:val="left"/>
        <w:rPr>
          <w:rFonts w:ascii="Times New Roman" w:hAnsi="Times New Roman" w:cs="Times New Roman" w:hint="eastAsia"/>
          <w:sz w:val="24"/>
          <w:szCs w:val="24"/>
          <w:lang w:eastAsia="zh-CN"/>
        </w:rPr>
      </w:pPr>
    </w:p>
    <w:p>
      <w:pPr>
        <w:tabs>
          <w:tab w:val="left" w:pos="6580"/>
        </w:tabs>
        <w:jc w:val="center"/>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D</w:t>
      </w:r>
      <w:r>
        <w:rPr>
          <w:rFonts w:ascii="Times New Roman" w:hAnsi="Times New Roman" w:cs="Times New Roman" w:hint="eastAsia"/>
          <w:sz w:val="24"/>
          <w:szCs w:val="24"/>
          <w:lang w:eastAsia="zh-CN"/>
        </w:rPr>
        <w:t>AFTA</w:t>
      </w:r>
      <w:r>
        <w:rPr>
          <w:rFonts w:ascii="Times New Roman" w:hAnsi="Times New Roman" w:cs="Times New Roman" w:hint="eastAsia"/>
          <w:sz w:val="24"/>
          <w:szCs w:val="24"/>
          <w:lang w:eastAsia="zh-CN"/>
        </w:rPr>
        <w:t>R PUSTAKA</w:t>
      </w:r>
    </w:p>
    <w:p>
      <w:pPr>
        <w:tabs>
          <w:tab w:val="left" w:pos="6580"/>
        </w:tabs>
        <w:spacing w:after="0"/>
        <w:jc w:val="both"/>
      </w:pPr>
      <w:r>
        <w:rPr>
          <w:rFonts w:ascii="Times New Roman" w:hAnsi="Times New Roman" w:cs="Times New Roman" w:hint="eastAsia"/>
          <w:sz w:val="24"/>
          <w:szCs w:val="24"/>
          <w:lang w:eastAsia="zh-CN"/>
        </w:rPr>
        <w:t xml:space="preserve">Mukarromah, A. (2022). LAPORAN INDIVIDU PENGENALAN LAPANGAN </w:t>
      </w:r>
      <w:r>
        <w:rPr>
          <w:rFonts w:ascii="Times New Roman" w:hAnsi="Times New Roman" w:cs="Times New Roman" w:hint="default"/>
          <w:sz w:val="24"/>
          <w:szCs w:val="24"/>
          <w:lang w:eastAsia="zh-CN"/>
        </w:rPr>
        <w:t>PERSEKOLAHAN</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(PLP)</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II</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SEMESTER</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GANJIL</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TAHUN</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AKADEMIK</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2022/2023</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DI</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MADRASAH</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ALIYAH</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AL-HIDAYAH</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JENGKEBUAN</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BANGKALAN.</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Bangkalan:STKIP</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PGRI</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Bangkalan.</w:t>
      </w:r>
      <w:r>
        <w:rPr>
          <w:rFonts w:ascii="Times New Roman" w:hAnsi="Times New Roman" w:cs="Times New Roman" w:hint="eastAsia"/>
          <w:sz w:val="24"/>
          <w:szCs w:val="24"/>
          <w:lang w:eastAsia="zh-CN"/>
        </w:rPr>
        <w:t xml:space="preserve">                              </w:t>
      </w:r>
    </w:p>
    <w:p>
      <w:pPr>
        <w:tabs>
          <w:tab w:val="left" w:pos="6580"/>
        </w:tabs>
        <w:spacing w:after="0"/>
        <w:jc w:val="both"/>
        <w:rPr>
          <w:rFonts w:ascii="Times New Roman" w:hAnsi="Times New Roman" w:cs="Times New Roman" w:hint="eastAsia"/>
          <w:sz w:val="24"/>
          <w:szCs w:val="24"/>
          <w:lang w:eastAsia="zh-CN"/>
        </w:rPr>
      </w:pPr>
      <w:r>
        <w:rPr>
          <w:rFonts w:ascii="Times New Roman" w:hAnsi="Times New Roman" w:cs="Times New Roman" w:hint="eastAsia"/>
          <w:sz w:val="24"/>
          <w:szCs w:val="24"/>
          <w:lang w:eastAsia="zh-CN"/>
        </w:rPr>
        <w:t>Tim UPPL.(2022).Buku Pedoman Pengenalan Lapangan Persekolahan.</w:t>
      </w:r>
      <w:r>
        <w:rPr>
          <w:rFonts w:ascii="Times New Roman" w:hAnsi="Times New Roman" w:cs="Times New Roman" w:hint="eastAsia"/>
          <w:sz w:val="24"/>
          <w:szCs w:val="24"/>
          <w:lang w:eastAsia="zh-CN"/>
        </w:rPr>
        <w:t>Bangkalan:STKIP PGRI BANGKALAN.</w:t>
      </w:r>
    </w:p>
    <w:p>
      <w:pPr>
        <w:tabs>
          <w:tab w:val="left" w:pos="6580"/>
        </w:tabs>
        <w:spacing w:after="0"/>
        <w:jc w:val="both"/>
      </w:pPr>
      <w:r>
        <w:rPr>
          <w:rFonts w:ascii="Times New Roman" w:hAnsi="Times New Roman" w:cs="Times New Roman" w:hint="eastAsia"/>
          <w:sz w:val="24"/>
          <w:szCs w:val="24"/>
          <w:lang w:eastAsia="zh-CN"/>
        </w:rPr>
        <w:t>Tim UPPL.(2023).JUKNIS PENULISAN PLP II Tahun</w:t>
      </w:r>
      <w:r>
        <w:rPr>
          <w:rFonts w:ascii="Times New Roman" w:hAnsi="Times New Roman" w:cs="Times New Roman" w:hint="default"/>
          <w:sz w:val="24"/>
          <w:szCs w:val="24"/>
          <w:lang w:eastAsia="zh-CN"/>
        </w:rPr>
        <w:t>2023.Bangkalan:ST</w:t>
      </w:r>
      <w:r>
        <w:rPr>
          <w:rFonts w:ascii="Times New Roman" w:hAnsi="Times New Roman" w:cs="Times New Roman" w:hint="default"/>
          <w:sz w:val="24"/>
          <w:szCs w:val="24"/>
          <w:lang w:eastAsia="zh-CN"/>
        </w:rPr>
        <w:t>GRI</w:t>
      </w:r>
      <w:r>
        <w:rPr>
          <w:rFonts w:ascii="Times New Roman" w:hAnsi="Times New Roman" w:cs="Times New Roman" w:hint="default"/>
          <w:sz w:val="24"/>
          <w:szCs w:val="24"/>
          <w:lang w:eastAsia="zh-CN"/>
        </w:rPr>
        <w:t xml:space="preserve"> </w:t>
      </w:r>
      <w:r>
        <w:rPr>
          <w:rFonts w:ascii="Times New Roman" w:hAnsi="Times New Roman" w:cs="Times New Roman" w:hint="default"/>
          <w:sz w:val="24"/>
          <w:szCs w:val="24"/>
          <w:lang w:eastAsia="zh-CN"/>
        </w:rPr>
        <w:t>BANGKALAN</w:t>
      </w: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p>
    <w:p>
      <w:pPr>
        <w:tabs>
          <w:tab w:val="left" w:pos="6580"/>
        </w:tabs>
        <w:jc w:val="left"/>
        <w:rPr>
          <w:rFonts w:ascii="Times New Roman" w:hAnsi="Times New Roman" w:cs="Times New Roman"/>
          <w:sz w:val="24"/>
          <w:szCs w:val="24"/>
        </w:rPr>
      </w:pPr>
      <w:r>
        <w:rPr>
          <w:rFonts w:ascii="Times New Roman" w:hAnsi="Times New Roman" w:cs="Times New Roman" w:hint="eastAsia"/>
          <w:sz w:val="24"/>
          <w:szCs w:val="24"/>
          <w:lang w:eastAsia="zh-CN"/>
        </w:rPr>
        <w:t xml:space="preserve"> </w:t>
      </w:r>
    </w:p>
    <w:p>
      <w:pPr>
        <w:tabs>
          <w:tab w:val="left" w:pos="6580"/>
        </w:tabs>
        <w:jc w:val="center"/>
        <w:rPr>
          <w:rFonts w:ascii="Times New Roman" w:hAnsi="Times New Roman" w:cs="Times New Roman"/>
          <w:sz w:val="24"/>
          <w:szCs w:val="24"/>
        </w:rPr>
      </w:pPr>
      <w:r>
        <w:rPr>
          <w:rFonts w:ascii="Times New Roman" w:hAnsi="Times New Roman" w:cs="Times New Roman" w:hint="eastAsia"/>
          <w:b/>
          <w:bCs/>
          <w:sz w:val="24"/>
          <w:szCs w:val="24"/>
          <w:lang w:eastAsia="zh-CN"/>
        </w:rPr>
        <w:t xml:space="preserve"> </w:t>
      </w:r>
      <w:r>
        <w:rPr>
          <w:rFonts w:ascii="Times New Roman" w:hAnsi="Times New Roman" w:cs="Times New Roman" w:hint="eastAsia"/>
          <w:b/>
          <w:bCs/>
          <w:sz w:val="24"/>
          <w:szCs w:val="24"/>
          <w:lang w:eastAsia="zh-CN"/>
        </w:rPr>
        <w:t>17</w:t>
      </w:r>
    </w:p>
    <w:p>
      <w:pPr>
        <w:tabs>
          <w:tab w:val="left" w:pos="6580"/>
        </w:tabs>
        <w:jc w:val="center"/>
        <w:rPr>
          <w:rFonts w:ascii="Times New Roman" w:hAnsi="Times New Roman" w:cs="Times New Roman"/>
          <w:sz w:val="24"/>
          <w:szCs w:val="24"/>
        </w:rPr>
      </w:pPr>
    </w:p>
    <w:p>
      <w:pPr>
        <w:tabs>
          <w:tab w:val="left" w:pos="6580"/>
        </w:tabs>
        <w:jc w:val="center"/>
        <w:rPr>
          <w:rFonts w:ascii="Times New Roman" w:hAnsi="Times New Roman" w:cs="Times New Roman" w:hint="default"/>
          <w:sz w:val="24"/>
          <w:szCs w:val="24"/>
          <w:lang w:eastAsia="zh-CN"/>
        </w:rPr>
      </w:pPr>
      <w:r>
        <w:rPr>
          <w:rFonts w:ascii="Times New Roman" w:hAnsi="Times New Roman" w:cs="Times New Roman" w:hint="eastAsia"/>
          <w:b/>
          <w:bCs/>
          <w:sz w:val="24"/>
          <w:szCs w:val="24"/>
          <w:lang w:eastAsia="zh-CN"/>
        </w:rPr>
        <w:t>LAMPIRAN-LAMPIRAN</w:t>
      </w:r>
    </w:p>
    <w:p>
      <w:pPr>
        <w:tabs>
          <w:tab w:val="left" w:pos="6580"/>
        </w:tabs>
        <w:jc w:val="left"/>
        <w:rPr>
          <w:rFonts w:ascii="Times New Roman" w:hAnsi="Times New Roman" w:cs="Times New Roman" w:hint="eastAsia"/>
          <w:b/>
          <w:bCs/>
          <w:sz w:val="24"/>
          <w:szCs w:val="24"/>
          <w:lang w:eastAsia="zh-CN"/>
        </w:rPr>
      </w:pPr>
      <w:r>
        <w:rPr>
          <w:b/>
          <w:bCs/>
        </w:rPr>
        <w:drawing>
          <wp:anchor distT="0" distB="0" distL="114300" distR="114300" simplePos="0" relativeHeight="251659264" behindDoc="0" locked="0" layoutInCell="1" allowOverlap="1">
            <wp:simplePos x="0" y="0"/>
            <wp:positionH relativeFrom="page">
              <wp:posOffset>936041</wp:posOffset>
            </wp:positionH>
            <wp:positionV relativeFrom="page">
              <wp:posOffset>1567705</wp:posOffset>
            </wp:positionV>
            <wp:extent cx="2586767" cy="2123658"/>
            <wp:effectExtent l="0" t="0" r="0" b="0"/>
            <wp:wrapSquare wrapText="bothSides"/>
            <wp:docPr id="1028"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xmlns:r="http://schemas.openxmlformats.org/officeDocument/2006/relationships" r:embed="rId6" cstate="print"/>
                    <a:stretch>
                      <a:fillRect/>
                    </a:stretch>
                  </pic:blipFill>
                  <pic:spPr>
                    <a:xfrm>
                      <a:off x="0" y="0"/>
                      <a:ext cx="2586767" cy="2123658"/>
                    </a:xfrm>
                    <a:prstGeom prst="rect">
                      <a:avLst/>
                    </a:prstGeom>
                  </pic:spPr>
                </pic:pic>
              </a:graphicData>
            </a:graphic>
          </wp:anchor>
        </w:drawing>
      </w:r>
      <w:r>
        <w:rPr>
          <w:rFonts w:ascii="Times New Roman" w:hAnsi="Times New Roman" w:cs="Times New Roman" w:hint="eastAsia"/>
          <w:b/>
          <w:bCs/>
          <w:sz w:val="24"/>
          <w:szCs w:val="24"/>
          <w:lang w:eastAsia="zh-CN"/>
        </w:rPr>
        <w:t>A.Dok</w:t>
      </w:r>
      <w:r>
        <w:rPr>
          <w:rFonts w:ascii="Times New Roman" w:hAnsi="Times New Roman" w:cs="Times New Roman" w:hint="eastAsia"/>
          <w:b/>
          <w:bCs/>
          <w:sz w:val="24"/>
          <w:szCs w:val="24"/>
          <w:lang w:eastAsia="zh-CN"/>
        </w:rPr>
        <w:t>u</w:t>
      </w:r>
      <w:r>
        <w:rPr>
          <w:rFonts w:ascii="Times New Roman" w:hAnsi="Times New Roman" w:cs="Times New Roman" w:hint="eastAsia"/>
          <w:b/>
          <w:bCs/>
          <w:sz w:val="24"/>
          <w:szCs w:val="24"/>
          <w:lang w:eastAsia="zh-CN"/>
        </w:rPr>
        <w:t>mentasi kegiatan</w:t>
      </w:r>
    </w:p>
    <w:p>
      <w:pPr>
        <w:tabs>
          <w:tab w:val="left" w:pos="6580"/>
        </w:tabs>
        <w:jc w:val="center"/>
        <w:rPr>
          <w:rFonts w:ascii="Times New Roman" w:hAnsi="Times New Roman" w:cs="Times New Roman" w:hint="eastAsia"/>
          <w:sz w:val="24"/>
          <w:szCs w:val="24"/>
          <w:lang w:eastAsia="zh-CN"/>
        </w:rPr>
      </w:pPr>
      <w:r>
        <w:drawing>
          <wp:inline distT="0" distB="0" distL="0" distR="0">
            <wp:extent cx="2857500" cy="2143125"/>
            <wp:effectExtent l="0" t="0" r="0" b="0"/>
            <wp:docPr id="1029"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xmlns:r="http://schemas.openxmlformats.org/officeDocument/2006/relationships" r:embed="rId7" cstate="print"/>
                    <a:stretch>
                      <a:fillRect/>
                    </a:stretch>
                  </pic:blipFill>
                  <pic:spPr>
                    <a:xfrm>
                      <a:off x="0" y="0"/>
                      <a:ext cx="2857500" cy="2143125"/>
                    </a:xfrm>
                    <a:prstGeom prst="rect">
                      <a:avLst/>
                    </a:prstGeom>
                  </pic:spPr>
                </pic:pic>
              </a:graphicData>
            </a:graphic>
          </wp:inline>
        </w:drawing>
      </w:r>
      <w:r>
        <w:rPr>
          <w:rFonts w:ascii="Times New Roman" w:eastAsia="Calibri" w:hAnsi="Times New Roman" w:cs="Times New Roman" w:hint="default"/>
          <w:b w:val="0"/>
          <w:bCs w:val="0"/>
          <w:i w:val="0"/>
          <w:iCs w:val="0"/>
          <w:color w:val="auto"/>
          <w:sz w:val="24"/>
          <w:szCs w:val="24"/>
          <w:highlight w:val="none"/>
          <w:vertAlign w:val="baseline"/>
          <w:lang w:val="en-US" w:eastAsia="zh-CN"/>
        </w:rPr>
        <w:t>Gambar</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1</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upacara</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bendera.</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Gambar</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2</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jam</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r>
        <w:rPr>
          <w:rFonts w:ascii="Times New Roman" w:eastAsia="Calibri" w:hAnsi="Times New Roman" w:cs="Times New Roman" w:hint="default"/>
          <w:b w:val="0"/>
          <w:bCs w:val="0"/>
          <w:i w:val="0"/>
          <w:iCs w:val="0"/>
          <w:color w:val="auto"/>
          <w:sz w:val="24"/>
          <w:szCs w:val="24"/>
          <w:highlight w:val="none"/>
          <w:vertAlign w:val="baseline"/>
          <w:lang w:val="en-US" w:eastAsia="zh-CN"/>
        </w:rPr>
        <w:t>mengajar</w:t>
      </w:r>
      <w:r>
        <w:rPr>
          <w:rFonts w:ascii="Times New Roman" w:eastAsia="Calibri" w:hAnsi="Times New Roman" w:cs="Times New Roman" w:hint="default"/>
          <w:b w:val="0"/>
          <w:bCs w:val="0"/>
          <w:i w:val="0"/>
          <w:iCs w:val="0"/>
          <w:color w:val="auto"/>
          <w:sz w:val="24"/>
          <w:szCs w:val="24"/>
          <w:highlight w:val="none"/>
          <w:vertAlign w:val="baseline"/>
          <w:lang w:val="en-US" w:eastAsia="zh-CN"/>
        </w:rPr>
        <w:t xml:space="preserve">      </w:t>
      </w:r>
    </w:p>
    <w:p>
      <w:pPr>
        <w:tabs>
          <w:tab w:val="left" w:pos="6580"/>
        </w:tabs>
        <w:jc w:val="left"/>
        <w:rPr>
          <w:rFonts w:ascii="Times New Roman" w:hAnsi="Times New Roman" w:cs="Times New Roman" w:hint="eastAsia"/>
          <w:sz w:val="24"/>
          <w:szCs w:val="24"/>
          <w:lang w:eastAsia="zh-CN"/>
        </w:rPr>
      </w:pPr>
      <w:r>
        <w:drawing>
          <wp:anchor distT="0" distB="0" distL="114300" distR="114300" simplePos="0" relativeHeight="251660288" behindDoc="0" locked="0" layoutInCell="1" allowOverlap="1">
            <wp:simplePos x="0" y="0"/>
            <wp:positionH relativeFrom="page">
              <wp:posOffset>1324231</wp:posOffset>
            </wp:positionH>
            <wp:positionV relativeFrom="page">
              <wp:posOffset>4388227</wp:posOffset>
            </wp:positionV>
            <wp:extent cx="5096940" cy="2188188"/>
            <wp:effectExtent l="0" t="0" r="0" b="0"/>
            <wp:wrapSquare wrapText="bothSides"/>
            <wp:docPr id="1030"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xmlns:r="http://schemas.openxmlformats.org/officeDocument/2006/relationships" r:embed="rId8" cstate="print"/>
                    <a:stretch>
                      <a:fillRect/>
                    </a:stretch>
                  </pic:blipFill>
                  <pic:spPr>
                    <a:xfrm>
                      <a:off x="0" y="0"/>
                      <a:ext cx="5096940" cy="2188188"/>
                    </a:xfrm>
                    <a:prstGeom prst="rect">
                      <a:avLst/>
                    </a:prstGeom>
                  </pic:spPr>
                </pic:pic>
              </a:graphicData>
            </a:graphic>
          </wp:anchor>
        </w:drawing>
      </w:r>
    </w:p>
    <w:p>
      <w:pPr>
        <w:tabs>
          <w:tab w:val="left" w:pos="6580"/>
        </w:tabs>
        <w:jc w:val="left"/>
        <w:rPr>
          <w:rFonts w:ascii="Times New Roman" w:hAnsi="Times New Roman" w:cs="Times New Roman" w:hint="default"/>
          <w:sz w:val="24"/>
          <w:szCs w:val="24"/>
          <w:lang w:val="en-US" w:eastAsia="zh-CN"/>
        </w:rPr>
      </w:pPr>
      <w:r>
        <w:rPr>
          <w:lang w:val="en-US"/>
        </w:rPr>
        <w:t xml:space="preserve"> </w:t>
      </w:r>
    </w:p>
    <w:p>
      <w:pPr>
        <w:tabs>
          <w:tab w:val="left" w:pos="6580"/>
        </w:tabs>
        <w:jc w:val="left"/>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 xml:space="preserve">      </w:t>
      </w:r>
    </w:p>
    <w:p>
      <w:pPr>
        <w:tabs>
          <w:tab w:val="left" w:pos="6580"/>
        </w:tabs>
        <w:jc w:val="left"/>
        <w:rPr>
          <w:rFonts w:ascii="Times New Roman" w:hAnsi="Times New Roman" w:cs="Times New Roman" w:hint="default"/>
          <w:sz w:val="24"/>
          <w:szCs w:val="24"/>
          <w:lang w:val="en-US" w:eastAsia="zh-CN"/>
        </w:rPr>
      </w:pPr>
      <w:r>
        <w:rPr>
          <w:rFonts w:ascii="Times New Roman" w:hAnsi="Times New Roman" w:cs="Times New Roman" w:hint="default"/>
          <w:sz w:val="24"/>
          <w:szCs w:val="24"/>
          <w:lang w:val="en-US" w:eastAsia="zh-CN"/>
        </w:rPr>
        <w:t xml:space="preserve"> </w:t>
      </w:r>
    </w:p>
    <w:p>
      <w:pPr>
        <w:tabs>
          <w:tab w:val="left" w:pos="6580"/>
        </w:tabs>
        <w:jc w:val="left"/>
        <w:rPr>
          <w:rFonts w:ascii="Times New Roman" w:hAnsi="Times New Roman" w:cs="Times New Roman" w:hint="default"/>
          <w:sz w:val="24"/>
          <w:szCs w:val="24"/>
          <w:lang w:val="en-US" w:eastAsia="zh-CN"/>
        </w:rPr>
      </w:pPr>
    </w:p>
    <w:p>
      <w:pPr>
        <w:tabs>
          <w:tab w:val="left" w:pos="6580"/>
        </w:tabs>
        <w:jc w:val="left"/>
        <w:rPr>
          <w:rFonts w:ascii="Times New Roman" w:hAnsi="Times New Roman" w:cs="Times New Roman" w:hint="default"/>
          <w:sz w:val="24"/>
          <w:szCs w:val="24"/>
          <w:lang w:val="en-US" w:eastAsia="zh-CN"/>
        </w:rPr>
      </w:pPr>
    </w:p>
    <w:p>
      <w:pPr>
        <w:tabs>
          <w:tab w:val="left" w:pos="6580"/>
        </w:tabs>
        <w:jc w:val="center"/>
        <w:rPr>
          <w:rFonts w:hAnsi="Times New Roman" w:cs="Times New Roman" w:hint="eastAsia"/>
          <w:sz w:val="24"/>
          <w:szCs w:val="24"/>
          <w:lang w:eastAsia="zh-CN"/>
        </w:rPr>
      </w:pPr>
      <w:r>
        <w:rPr>
          <w:rFonts w:hAnsi="Times New Roman" w:cs="Times New Roman" w:hint="eastAsia"/>
          <w:sz w:val="24"/>
          <w:szCs w:val="24"/>
          <w:lang w:eastAsia="zh-CN"/>
        </w:rPr>
        <w:t>Gambar 2 Jam mengajar</w:t>
      </w:r>
      <w:r>
        <w:drawing>
          <wp:anchor distT="0" distB="0" distL="114300" distR="114300" simplePos="0" relativeHeight="251661312" behindDoc="0" locked="0" layoutInCell="1" allowOverlap="1">
            <wp:simplePos x="0" y="0"/>
            <wp:positionH relativeFrom="page">
              <wp:posOffset>989605</wp:posOffset>
            </wp:positionH>
            <wp:positionV relativeFrom="page">
              <wp:posOffset>6951712</wp:posOffset>
            </wp:positionV>
            <wp:extent cx="5189127" cy="1855874"/>
            <wp:effectExtent l="0" t="0" r="0" b="0"/>
            <wp:wrapSquare wrapText="bothSides"/>
            <wp:docPr id="1031"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xmlns:r="http://schemas.openxmlformats.org/officeDocument/2006/relationships" r:embed="rId9" cstate="print"/>
                    <a:stretch>
                      <a:fillRect/>
                    </a:stretch>
                  </pic:blipFill>
                  <pic:spPr>
                    <a:xfrm>
                      <a:off x="0" y="0"/>
                      <a:ext cx="5189127" cy="1855874"/>
                    </a:xfrm>
                    <a:prstGeom prst="rect">
                      <a:avLst/>
                    </a:prstGeom>
                  </pic:spPr>
                </pic:pic>
              </a:graphicData>
            </a:graphic>
          </wp:anchor>
        </w:drawing>
      </w:r>
    </w:p>
    <w:p>
      <w:pPr>
        <w:tabs>
          <w:tab w:val="left" w:pos="6580"/>
        </w:tabs>
        <w:jc w:val="center"/>
        <w:rPr>
          <w:rFonts w:hAnsi="Times New Roman" w:cs="Times New Roman" w:hint="eastAsia"/>
          <w:sz w:val="24"/>
          <w:szCs w:val="24"/>
          <w:lang w:eastAsia="zh-CN"/>
        </w:rPr>
      </w:pPr>
      <w:r>
        <w:rPr>
          <w:rFonts w:hAnsi="Times New Roman" w:cs="Times New Roman" w:hint="default"/>
          <w:sz w:val="24"/>
          <w:szCs w:val="24"/>
          <w:lang w:val="en-US" w:eastAsia="zh-CN"/>
        </w:rPr>
        <w:t xml:space="preserve"> Gambar 3 carnaval</w:t>
      </w:r>
    </w:p>
    <w:p>
      <w:pPr>
        <w:tabs>
          <w:tab w:val="left" w:pos="6580"/>
        </w:tabs>
        <w:jc w:val="left"/>
        <w:rPr>
          <w:rFonts w:hAnsi="Times New Roman" w:cs="Times New Roman" w:hint="eastAsia"/>
          <w:sz w:val="24"/>
          <w:szCs w:val="24"/>
          <w:lang w:eastAsia="zh-CN"/>
        </w:rPr>
      </w:pPr>
    </w:p>
    <w:p>
      <w:pPr>
        <w:tabs>
          <w:tab w:val="left" w:pos="6580"/>
        </w:tabs>
        <w:jc w:val="left"/>
        <w:rPr>
          <w:rFonts w:hAnsi="Times New Roman" w:cs="Times New Roman" w:hint="eastAsia"/>
          <w:sz w:val="24"/>
          <w:szCs w:val="24"/>
          <w:lang w:eastAsia="zh-CN"/>
        </w:rPr>
      </w:pPr>
    </w:p>
    <w:p>
      <w:pPr>
        <w:tabs>
          <w:tab w:val="left" w:pos="6580"/>
        </w:tabs>
        <w:jc w:val="left"/>
        <w:rPr>
          <w:rFonts w:hAnsi="Times New Roman" w:cs="Times New Roman" w:hint="eastAsia"/>
          <w:sz w:val="24"/>
          <w:szCs w:val="24"/>
          <w:lang w:eastAsia="zh-CN"/>
        </w:rPr>
      </w:pPr>
    </w:p>
    <w:p>
      <w:pPr>
        <w:tabs>
          <w:tab w:val="left" w:pos="6580"/>
        </w:tabs>
        <w:jc w:val="left"/>
        <w:rPr>
          <w:rFonts w:hAnsi="Times New Roman" w:cs="Times New Roman" w:hint="eastAsia"/>
          <w:sz w:val="24"/>
          <w:szCs w:val="24"/>
          <w:lang w:eastAsia="zh-CN"/>
        </w:rPr>
      </w:pPr>
    </w:p>
    <w:p>
      <w:pPr>
        <w:tabs>
          <w:tab w:val="left" w:pos="6580"/>
        </w:tabs>
        <w:jc w:val="left"/>
        <w:rPr>
          <w:rFonts w:hAnsi="Times New Roman" w:cs="Times New Roman" w:hint="eastAsia"/>
          <w:sz w:val="24"/>
          <w:szCs w:val="24"/>
          <w:lang w:eastAsia="zh-CN"/>
        </w:rPr>
      </w:pPr>
    </w:p>
    <w:p>
      <w:pPr>
        <w:tabs>
          <w:tab w:val="left" w:pos="6580"/>
        </w:tabs>
        <w:jc w:val="left"/>
        <w:rPr>
          <w:rFonts w:ascii="Times New Roman" w:hAnsi="Times New Roman" w:cs="Times New Roman" w:hint="default"/>
          <w:sz w:val="24"/>
          <w:szCs w:val="24"/>
          <w:lang w:eastAsia="zh-CN"/>
        </w:rPr>
      </w:pPr>
      <w:r>
        <w:rPr>
          <w:rFonts w:hAnsi="Times New Roman" w:cs="Times New Roman" w:hint="eastAsia"/>
          <w:sz w:val="24"/>
          <w:szCs w:val="24"/>
          <w:lang w:eastAsia="zh-CN"/>
        </w:rPr>
        <w:t xml:space="preserve">                    </w:t>
      </w:r>
      <w:r>
        <w:rPr>
          <w:rFonts w:hAnsi="Times New Roman" w:cs="Times New Roman" w:hint="eastAsia"/>
          <w:sz w:val="24"/>
          <w:szCs w:val="24"/>
          <w:lang w:eastAsia="zh-CN"/>
        </w:rPr>
        <w:t xml:space="preserve">                                 </w:t>
      </w:r>
      <w:r>
        <w:rPr>
          <w:rFonts w:hAnsi="Times New Roman" w:cs="Times New Roman" w:hint="eastAsia"/>
          <w:sz w:val="24"/>
          <w:szCs w:val="24"/>
          <w:lang w:eastAsia="zh-CN"/>
        </w:rPr>
        <w:t xml:space="preserve"> </w:t>
      </w:r>
      <w:r>
        <w:drawing>
          <wp:anchor distT="0" distB="0" distL="114300" distR="114300" simplePos="0" relativeHeight="251662336" behindDoc="0" locked="0" layoutInCell="1" allowOverlap="1">
            <wp:simplePos x="0" y="0"/>
            <wp:positionH relativeFrom="page">
              <wp:posOffset>1317964</wp:posOffset>
            </wp:positionH>
            <wp:positionV relativeFrom="page">
              <wp:posOffset>1073472</wp:posOffset>
            </wp:positionV>
            <wp:extent cx="5339598" cy="2131062"/>
            <wp:effectExtent l="0" t="0" r="0" b="0"/>
            <wp:wrapSquare wrapText="bothSides"/>
            <wp:docPr id="1032"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xmlns:r="http://schemas.openxmlformats.org/officeDocument/2006/relationships" r:embed="rId10" cstate="print"/>
                    <a:stretch>
                      <a:fillRect/>
                    </a:stretch>
                  </pic:blipFill>
                  <pic:spPr>
                    <a:xfrm>
                      <a:off x="0" y="0"/>
                      <a:ext cx="5339598" cy="2131062"/>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page">
              <wp:posOffset>967750</wp:posOffset>
            </wp:positionH>
            <wp:positionV relativeFrom="page">
              <wp:posOffset>5688459</wp:posOffset>
            </wp:positionV>
            <wp:extent cx="5823044" cy="2806497"/>
            <wp:effectExtent l="0" t="0" r="0" b="0"/>
            <wp:wrapSquare wrapText="bothSides"/>
            <wp:docPr id="1033"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a:blip xmlns:r="http://schemas.openxmlformats.org/officeDocument/2006/relationships" r:embed="rId11" cstate="print"/>
                    <a:stretch>
                      <a:fillRect/>
                    </a:stretch>
                  </pic:blipFill>
                  <pic:spPr>
                    <a:xfrm>
                      <a:off x="0" y="0"/>
                      <a:ext cx="5823044" cy="2806497"/>
                    </a:xfrm>
                    <a:prstGeom prst="rect">
                      <a:avLst/>
                    </a:prstGeom>
                  </pic:spPr>
                </pic:pic>
              </a:graphicData>
            </a:graphic>
          </wp:anchor>
        </w:drawing>
      </w:r>
    </w:p>
    <w:p>
      <w:pPr>
        <w:tabs>
          <w:tab w:val="left" w:pos="6580"/>
        </w:tabs>
        <w:jc w:val="center"/>
        <w:rPr>
          <w:rFonts w:ascii="Times New Roman" w:hAnsi="Times New Roman" w:cs="Times New Roman" w:hint="default"/>
          <w:sz w:val="24"/>
          <w:szCs w:val="24"/>
          <w:lang w:eastAsia="zh-CN"/>
        </w:rPr>
      </w:pPr>
    </w:p>
    <w:p>
      <w:pPr>
        <w:tabs>
          <w:tab w:val="left" w:pos="6580"/>
        </w:tabs>
        <w:jc w:val="left"/>
        <w:rPr>
          <w:rFonts w:ascii="Times New Roman" w:hAnsi="Times New Roman" w:cs="Times New Roman" w:hint="default"/>
          <w:sz w:val="24"/>
          <w:szCs w:val="24"/>
          <w:lang w:eastAsia="zh-CN"/>
        </w:rPr>
      </w:pPr>
    </w:p>
    <w:p>
      <w:pPr>
        <w:tabs>
          <w:tab w:val="left" w:pos="6580"/>
        </w:tabs>
        <w:jc w:val="center"/>
        <w:rPr>
          <w:rFonts w:ascii="Times New Roman" w:hAnsi="Times New Roman" w:cs="Times New Roman" w:hint="default"/>
          <w:sz w:val="24"/>
          <w:szCs w:val="24"/>
          <w:lang w:eastAsia="zh-CN"/>
        </w:rPr>
      </w:pPr>
    </w:p>
    <w:p>
      <w:pPr>
        <w:tabs>
          <w:tab w:val="left" w:pos="6580"/>
        </w:tabs>
        <w:jc w:val="center"/>
        <w:rPr>
          <w:rFonts w:ascii="Times New Roman" w:hAnsi="Times New Roman" w:cs="Times New Roman" w:hint="default"/>
          <w:sz w:val="24"/>
          <w:szCs w:val="24"/>
          <w:lang w:eastAsia="zh-CN"/>
        </w:rPr>
      </w:pPr>
      <w:r>
        <w:rPr>
          <w:rFonts w:ascii="Times New Roman" w:hAnsi="Times New Roman" w:cs="Times New Roman" w:hint="eastAsia"/>
          <w:sz w:val="24"/>
          <w:szCs w:val="24"/>
          <w:lang w:eastAsia="zh-CN"/>
        </w:rPr>
        <w:t>Gambar 4 jalan santai</w:t>
      </w:r>
      <w:r>
        <w:drawing>
          <wp:anchor distT="0" distB="0" distL="114300" distR="114300" simplePos="0" relativeHeight="251663360" behindDoc="0" locked="0" layoutInCell="1" allowOverlap="1">
            <wp:simplePos x="0" y="0"/>
            <wp:positionH relativeFrom="page">
              <wp:posOffset>1048190</wp:posOffset>
            </wp:positionH>
            <wp:positionV relativeFrom="page">
              <wp:posOffset>3780780</wp:posOffset>
            </wp:positionV>
            <wp:extent cx="5917172" cy="1463240"/>
            <wp:effectExtent l="0" t="0" r="0" b="0"/>
            <wp:wrapSquare wrapText="bothSides"/>
            <wp:docPr id="1034" name="Image1"/>
            <wp:cNvGraphicFramePr>
              <a:graphicFrameLocks xmlns:a="http://schemas.openxmlformats.org/drawingml/2006/main" noChangeAspect="0" noGrp="0" noSelect="0" noResize="0"/>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a:blip xmlns:r="http://schemas.openxmlformats.org/officeDocument/2006/relationships" r:embed="rId12" cstate="print"/>
                    <a:stretch>
                      <a:fillRect/>
                    </a:stretch>
                  </pic:blipFill>
                  <pic:spPr>
                    <a:xfrm>
                      <a:off x="0" y="0"/>
                      <a:ext cx="5917172" cy="1463240"/>
                    </a:xfrm>
                    <a:prstGeom prst="rect">
                      <a:avLst/>
                    </a:prstGeom>
                  </pic:spPr>
                </pic:pic>
              </a:graphicData>
            </a:graphic>
          </wp:anchor>
        </w:drawing>
      </w:r>
    </w:p>
    <w:p>
      <w:pPr>
        <w:tabs>
          <w:tab w:val="left" w:pos="6580"/>
        </w:tabs>
        <w:jc w:val="center"/>
        <w:rPr>
          <w:rFonts w:ascii="Times New Roman" w:hAnsi="Times New Roman" w:cs="Times New Roman" w:hint="default"/>
          <w:sz w:val="24"/>
          <w:szCs w:val="24"/>
          <w:lang w:eastAsia="zh-CN"/>
        </w:rPr>
      </w:pPr>
      <w:r>
        <w:rPr>
          <w:rFonts w:ascii="Times New Roman" w:hAnsi="Times New Roman" w:cs="Times New Roman" w:hint="eastAsia"/>
          <w:sz w:val="24"/>
          <w:szCs w:val="24"/>
          <w:lang w:eastAsia="zh-CN"/>
        </w:rPr>
        <w:t>Gambar 5</w:t>
      </w:r>
      <w:r>
        <w:rPr>
          <w:rFonts w:ascii="Times New Roman" w:hAnsi="Times New Roman" w:cs="Times New Roman" w:hint="eastAsia"/>
          <w:sz w:val="24"/>
          <w:szCs w:val="24"/>
          <w:lang w:eastAsia="zh-CN"/>
        </w:rPr>
        <w:t>. Senam sehat</w:t>
      </w:r>
    </w:p>
    <w:p>
      <w:pPr>
        <w:tabs>
          <w:tab w:val="left" w:pos="6580"/>
        </w:tabs>
        <w:jc w:val="center"/>
        <w:rPr>
          <w:rFonts w:ascii="Times New Roman" w:hAnsi="Times New Roman" w:cs="Times New Roman" w:hint="default"/>
          <w:sz w:val="24"/>
          <w:szCs w:val="24"/>
          <w:lang w:eastAsia="zh-CN"/>
        </w:rPr>
      </w:pPr>
      <w:r>
        <w:rPr>
          <w:rFonts w:ascii="Times New Roman" w:hAnsi="Times New Roman" w:cs="Times New Roman" w:hint="eastAsia"/>
          <w:sz w:val="24"/>
          <w:szCs w:val="24"/>
          <w:lang w:eastAsia="zh-CN"/>
        </w:rPr>
        <w:t>Gambar</w:t>
      </w:r>
      <w:r>
        <w:rPr>
          <w:rFonts w:ascii="Times New Roman" w:hAnsi="Times New Roman" w:cs="Times New Roman" w:hint="eastAsia"/>
          <w:sz w:val="24"/>
          <w:szCs w:val="24"/>
          <w:lang w:eastAsia="zh-CN"/>
        </w:rPr>
        <w:t xml:space="preserve"> 6</w:t>
      </w:r>
      <w:r>
        <w:rPr>
          <w:rFonts w:ascii="Times New Roman" w:hAnsi="Times New Roman" w:cs="Times New Roman" w:hint="eastAsia"/>
          <w:sz w:val="24"/>
          <w:szCs w:val="24"/>
          <w:lang w:eastAsia="zh-CN"/>
        </w:rPr>
        <w:t xml:space="preserve"> </w:t>
      </w:r>
      <w:r>
        <w:rPr>
          <w:rFonts w:ascii="Times New Roman" w:hAnsi="Times New Roman" w:cs="Times New Roman" w:hint="eastAsia"/>
          <w:sz w:val="24"/>
          <w:szCs w:val="24"/>
          <w:lang w:eastAsia="zh-CN"/>
        </w:rPr>
        <w:t>Class meeting</w:t>
      </w:r>
    </w:p>
    <w:p>
      <w:pPr>
        <w:tabs>
          <w:tab w:val="left" w:pos="6580"/>
        </w:tabs>
        <w:jc w:val="center"/>
        <w:rPr>
          <w:rFonts w:ascii="Times New Roman" w:hAnsi="Times New Roman" w:cs="Times New Roman" w:hint="default"/>
          <w:sz w:val="24"/>
          <w:szCs w:val="24"/>
          <w:lang w:eastAsia="zh-CN"/>
        </w:rPr>
      </w:pPr>
    </w:p>
    <w:p>
      <w:pPr>
        <w:tabs>
          <w:tab w:val="left" w:pos="6580"/>
        </w:tabs>
        <w:jc w:val="left"/>
        <w:rPr>
          <w:rFonts w:ascii="Times New Roman" w:hAnsi="Times New Roman" w:cs="Times New Roman"/>
          <w:b/>
          <w:u w:val="single"/>
          <w:lang w:val="sv-SE"/>
        </w:rPr>
      </w:pPr>
    </w:p>
    <w:p>
      <w:pPr>
        <w:tabs>
          <w:tab w:val="left" w:pos="6580"/>
        </w:tabs>
        <w:jc w:val="left"/>
        <w:rPr>
          <w:rFonts w:ascii="Times New Roman" w:hAnsi="Times New Roman" w:cs="Times New Roman"/>
          <w:b/>
          <w:u w:val="single"/>
          <w:lang w:val="sv-SE"/>
        </w:rPr>
      </w:pPr>
    </w:p>
    <w:p>
      <w:pPr>
        <w:spacing w:after="0" w:line="240" w:lineRule="auto"/>
        <w:contextualSpacing/>
        <w:jc w:val="center"/>
        <w:rPr>
          <w:rFonts w:ascii="Times New Roman" w:hAnsi="Times New Roman" w:cs="Times New Roman"/>
          <w:b/>
          <w:u w:val="single"/>
          <w:lang w:val="sv-SE"/>
        </w:rPr>
      </w:pPr>
      <w:r>
        <w:rPr>
          <w:rFonts w:ascii="Times New Roman" w:hAnsi="Times New Roman" w:cs="Times New Roman"/>
          <w:b/>
          <w:u w:val="single"/>
          <w:lang w:val="sv-SE"/>
        </w:rPr>
        <w:t>PROGRAM TAHUNAN</w:t>
      </w:r>
    </w:p>
    <w:p>
      <w:pPr>
        <w:tabs>
          <w:tab w:val="left" w:pos="5940"/>
        </w:tabs>
        <w:spacing w:after="0" w:line="240" w:lineRule="auto"/>
        <w:contextualSpacing/>
        <w:rPr>
          <w:rFonts w:ascii="Times New Roman" w:hAnsi="Times New Roman" w:cs="Times New Roman"/>
          <w:sz w:val="20"/>
          <w:szCs w:val="20"/>
          <w:lang w:val="sv-SE"/>
        </w:rPr>
      </w:pPr>
      <w:r>
        <w:rPr>
          <w:rFonts w:ascii="Times New Roman" w:hAnsi="Times New Roman" w:cs="Times New Roman"/>
          <w:sz w:val="20"/>
          <w:szCs w:val="20"/>
          <w:lang w:val="sv-SE"/>
        </w:rPr>
        <w:tab/>
      </w:r>
    </w:p>
    <w:p>
      <w:pPr>
        <w:tabs>
          <w:tab w:val="left" w:pos="4536"/>
          <w:tab w:val="left" w:pos="4962"/>
        </w:tabs>
        <w:spacing w:after="0" w:line="240" w:lineRule="auto"/>
        <w:ind w:left="2268"/>
        <w:contextualSpacing/>
        <w:rPr>
          <w:rFonts w:ascii="Times New Roman" w:hAnsi="Times New Roman" w:cs="Times New Roman"/>
          <w:sz w:val="20"/>
          <w:szCs w:val="20"/>
        </w:rPr>
      </w:pPr>
      <w:r>
        <w:rPr>
          <w:rFonts w:ascii="Times New Roman" w:hAnsi="Times New Roman" w:cs="Times New Roman"/>
          <w:sz w:val="20"/>
          <w:szCs w:val="20"/>
          <w:lang w:val="sv-SE"/>
        </w:rPr>
        <w:t>Mata Pelajaran</w:t>
      </w:r>
      <w:r>
        <w:rPr>
          <w:rFonts w:ascii="Times New Roman" w:hAnsi="Times New Roman" w:cs="Times New Roman"/>
          <w:sz w:val="20"/>
          <w:szCs w:val="20"/>
          <w:lang w:val="sv-SE"/>
        </w:rPr>
        <w:tab/>
      </w:r>
      <w:r>
        <w:rPr>
          <w:rFonts w:ascii="Times New Roman" w:hAnsi="Times New Roman" w:cs="Times New Roman"/>
          <w:sz w:val="20"/>
          <w:szCs w:val="20"/>
          <w:lang w:val="sv-SE"/>
        </w:rPr>
        <w:t>:</w:t>
      </w:r>
      <w:r>
        <w:rPr>
          <w:rFonts w:ascii="Times New Roman" w:hAnsi="Times New Roman" w:cs="Times New Roman"/>
          <w:sz w:val="20"/>
          <w:szCs w:val="20"/>
          <w:lang w:val="sv-SE"/>
        </w:rPr>
        <w:tab/>
      </w:r>
      <w:r>
        <w:rPr>
          <w:rFonts w:ascii="Times New Roman" w:hAnsi="Times New Roman" w:cs="Times New Roman"/>
          <w:sz w:val="20"/>
          <w:szCs w:val="20"/>
          <w:lang w:val="en-US"/>
        </w:rPr>
        <w:t>Ekonomi</w:t>
      </w:r>
      <w:r>
        <w:rPr>
          <w:rFonts w:ascii="Times New Roman" w:hAnsi="Times New Roman" w:cs="Times New Roman"/>
          <w:sz w:val="20"/>
          <w:szCs w:val="20"/>
        </w:rPr>
        <w:t xml:space="preserve"> </w:t>
      </w:r>
    </w:p>
    <w:p>
      <w:pPr>
        <w:tabs>
          <w:tab w:val="left" w:pos="4536"/>
          <w:tab w:val="left" w:pos="4962"/>
        </w:tabs>
        <w:spacing w:after="0" w:line="240" w:lineRule="auto"/>
        <w:ind w:left="2268"/>
        <w:contextualSpacing/>
        <w:rPr>
          <w:rFonts w:ascii="Times New Roman" w:hAnsi="Times New Roman" w:cs="Times New Roman"/>
          <w:sz w:val="20"/>
          <w:szCs w:val="20"/>
          <w:lang w:val="sv-SE"/>
        </w:rPr>
      </w:pPr>
      <w:r>
        <w:rPr>
          <w:rFonts w:ascii="Times New Roman" w:hAnsi="Times New Roman" w:cs="Times New Roman"/>
          <w:sz w:val="20"/>
          <w:szCs w:val="20"/>
          <w:lang w:val="sv-SE"/>
        </w:rPr>
        <w:t>Satuan Pendidikan</w:t>
      </w:r>
      <w:r>
        <w:rPr>
          <w:rFonts w:ascii="Times New Roman" w:hAnsi="Times New Roman" w:cs="Times New Roman"/>
          <w:sz w:val="20"/>
          <w:szCs w:val="20"/>
          <w:lang w:val="sv-SE"/>
        </w:rPr>
        <w:tab/>
      </w:r>
      <w:r>
        <w:rPr>
          <w:rFonts w:ascii="Times New Roman" w:hAnsi="Times New Roman" w:cs="Times New Roman"/>
          <w:sz w:val="20"/>
          <w:szCs w:val="20"/>
          <w:lang w:val="sv-SE"/>
        </w:rPr>
        <w:t>:</w:t>
      </w:r>
      <w:r>
        <w:rPr>
          <w:rFonts w:ascii="Times New Roman" w:hAnsi="Times New Roman" w:cs="Times New Roman"/>
          <w:sz w:val="20"/>
          <w:szCs w:val="20"/>
          <w:lang w:val="sv-SE"/>
        </w:rPr>
        <w:tab/>
      </w:r>
      <w:r>
        <w:rPr>
          <w:rFonts w:ascii="Times New Roman" w:hAnsi="Times New Roman" w:cs="Times New Roman"/>
          <w:sz w:val="20"/>
          <w:szCs w:val="20"/>
        </w:rPr>
        <w:t>SMA</w:t>
      </w:r>
    </w:p>
    <w:p>
      <w:pPr>
        <w:tabs>
          <w:tab w:val="left" w:pos="4536"/>
          <w:tab w:val="left" w:pos="4962"/>
        </w:tabs>
        <w:spacing w:after="0" w:line="240" w:lineRule="auto"/>
        <w:ind w:left="2268"/>
        <w:contextualSpacing/>
        <w:rPr>
          <w:rFonts w:ascii="Times New Roman" w:hAnsi="Times New Roman" w:cs="Times New Roman"/>
          <w:sz w:val="20"/>
          <w:szCs w:val="20"/>
        </w:rPr>
      </w:pPr>
      <w:r>
        <w:rPr>
          <w:rFonts w:ascii="Times New Roman" w:hAnsi="Times New Roman" w:cs="Times New Roman"/>
          <w:sz w:val="20"/>
          <w:szCs w:val="20"/>
          <w:lang w:val="fi-FI"/>
        </w:rPr>
        <w:t>Kelas / Semester</w:t>
      </w:r>
      <w:r>
        <w:rPr>
          <w:rFonts w:ascii="Times New Roman" w:hAnsi="Times New Roman" w:cs="Times New Roman"/>
          <w:sz w:val="20"/>
          <w:szCs w:val="20"/>
          <w:lang w:val="fi-FI"/>
        </w:rPr>
        <w:tab/>
      </w:r>
      <w:r>
        <w:rPr>
          <w:rFonts w:ascii="Times New Roman" w:hAnsi="Times New Roman" w:cs="Times New Roman"/>
          <w:sz w:val="20"/>
          <w:szCs w:val="20"/>
          <w:lang w:val="fi-FI"/>
        </w:rPr>
        <w:t>:</w:t>
      </w:r>
      <w:r>
        <w:rPr>
          <w:rFonts w:ascii="Times New Roman" w:hAnsi="Times New Roman" w:cs="Times New Roman"/>
          <w:sz w:val="20"/>
          <w:szCs w:val="20"/>
          <w:lang w:val="fi-FI"/>
        </w:rPr>
        <w:tab/>
      </w:r>
      <w:r>
        <w:rPr>
          <w:rFonts w:ascii="Times New Roman" w:hAnsi="Times New Roman" w:cs="Times New Roman"/>
          <w:sz w:val="20"/>
          <w:szCs w:val="20"/>
        </w:rPr>
        <w:t>X / Ganjil dan Genap</w:t>
      </w:r>
    </w:p>
    <w:p>
      <w:pPr>
        <w:tabs>
          <w:tab w:val="left" w:pos="4536"/>
          <w:tab w:val="left" w:pos="4962"/>
        </w:tabs>
        <w:spacing w:after="0" w:line="240" w:lineRule="auto"/>
        <w:ind w:left="2268"/>
        <w:contextualSpacing/>
        <w:rPr>
          <w:rFonts w:ascii="Times New Roman" w:hAnsi="Times New Roman" w:cs="Times New Roman"/>
          <w:sz w:val="20"/>
          <w:szCs w:val="20"/>
          <w:lang w:val="id-ID"/>
        </w:rPr>
      </w:pPr>
      <w:r>
        <w:rPr>
          <w:rFonts w:ascii="Times New Roman" w:hAnsi="Times New Roman" w:cs="Times New Roman"/>
          <w:sz w:val="20"/>
          <w:szCs w:val="20"/>
          <w:lang w:val="fi-FI"/>
        </w:rPr>
        <w:t>Tahun Pelajaran</w:t>
      </w:r>
      <w:r>
        <w:rPr>
          <w:rFonts w:ascii="Times New Roman" w:hAnsi="Times New Roman" w:cs="Times New Roman"/>
          <w:sz w:val="20"/>
          <w:szCs w:val="20"/>
          <w:lang w:val="fi-FI"/>
        </w:rPr>
        <w:tab/>
      </w:r>
      <w:r>
        <w:rPr>
          <w:rFonts w:ascii="Times New Roman" w:hAnsi="Times New Roman" w:cs="Times New Roman"/>
          <w:sz w:val="20"/>
          <w:szCs w:val="20"/>
          <w:lang w:val="fi-FI"/>
        </w:rPr>
        <w:t>:</w:t>
      </w:r>
      <w:r>
        <w:rPr>
          <w:rFonts w:ascii="Times New Roman" w:hAnsi="Times New Roman" w:cs="Times New Roman"/>
          <w:sz w:val="20"/>
          <w:szCs w:val="20"/>
          <w:lang w:val="fi-FI"/>
        </w:rPr>
        <w:tab/>
      </w:r>
      <w:r>
        <w:rPr>
          <w:rFonts w:ascii="Times New Roman" w:hAnsi="Times New Roman" w:cs="Times New Roman"/>
          <w:sz w:val="20"/>
          <w:szCs w:val="20"/>
          <w:lang w:val="fi-FI"/>
        </w:rPr>
        <w:t>20</w:t>
      </w:r>
      <w:r>
        <w:rPr>
          <w:rFonts w:ascii="Times New Roman" w:hAnsi="Times New Roman" w:cs="Times New Roman"/>
          <w:sz w:val="20"/>
          <w:szCs w:val="20"/>
          <w:lang w:val="en-US"/>
        </w:rPr>
        <w:t>23</w:t>
      </w:r>
      <w:r>
        <w:rPr>
          <w:rFonts w:ascii="Times New Roman" w:hAnsi="Times New Roman" w:cs="Times New Roman"/>
          <w:sz w:val="20"/>
          <w:szCs w:val="20"/>
        </w:rPr>
        <w:t xml:space="preserve"> </w:t>
      </w:r>
      <w:r>
        <w:rPr>
          <w:rFonts w:ascii="Times New Roman" w:hAnsi="Times New Roman" w:cs="Times New Roman"/>
          <w:sz w:val="20"/>
          <w:szCs w:val="20"/>
          <w:lang w:val="fi-FI"/>
        </w:rPr>
        <w:t>/</w:t>
      </w:r>
      <w:r>
        <w:rPr>
          <w:rFonts w:ascii="Times New Roman" w:hAnsi="Times New Roman" w:cs="Times New Roman"/>
          <w:sz w:val="20"/>
          <w:szCs w:val="20"/>
          <w:lang w:val="fi-FI"/>
        </w:rPr>
        <w:t xml:space="preserve"> </w:t>
      </w:r>
      <w:r>
        <w:rPr>
          <w:rFonts w:ascii="Times New Roman" w:hAnsi="Times New Roman" w:cs="Times New Roman"/>
          <w:sz w:val="20"/>
          <w:szCs w:val="20"/>
          <w:lang w:val="fi-FI"/>
        </w:rPr>
        <w:t>20</w:t>
      </w:r>
      <w:r>
        <w:rPr>
          <w:rFonts w:ascii="Times New Roman" w:hAnsi="Times New Roman" w:cs="Times New Roman"/>
          <w:sz w:val="20"/>
          <w:szCs w:val="20"/>
          <w:lang w:val="en-US"/>
        </w:rPr>
        <w:t>24</w:t>
      </w:r>
    </w:p>
    <w:p>
      <w:pPr>
        <w:tabs>
          <w:tab w:val="left" w:pos="4536"/>
          <w:tab w:val="left" w:pos="4962"/>
        </w:tabs>
        <w:spacing w:after="0" w:line="240" w:lineRule="auto"/>
        <w:contextualSpacing/>
        <w:rPr>
          <w:rFonts w:ascii="Times New Roman" w:hAnsi="Times New Roman" w:cs="Times New Roman"/>
          <w:sz w:val="20"/>
          <w:szCs w:val="20"/>
          <w:lang w:val="fi-FI"/>
        </w:rPr>
      </w:pPr>
    </w:p>
    <w:p>
      <w:pPr>
        <w:tabs>
          <w:tab w:val="left" w:pos="4536"/>
          <w:tab w:val="left" w:pos="4962"/>
        </w:tabs>
        <w:spacing w:after="0" w:line="240" w:lineRule="auto"/>
        <w:contextualSpacing/>
        <w:rPr>
          <w:rFonts w:ascii="Times New Roman" w:hAnsi="Times New Roman" w:cs="Times New Roman"/>
          <w:b/>
          <w:sz w:val="20"/>
          <w:szCs w:val="20"/>
          <w:lang w:val="fi-FI"/>
        </w:rPr>
      </w:pPr>
      <w:r>
        <w:rPr>
          <w:rFonts w:ascii="Times New Roman" w:hAnsi="Times New Roman" w:cs="Times New Roman"/>
          <w:b/>
          <w:sz w:val="20"/>
          <w:szCs w:val="20"/>
          <w:lang w:val="fi-FI"/>
        </w:rPr>
        <w:t>Komptensi Inti :</w:t>
      </w:r>
    </w:p>
    <w:p>
      <w:pPr>
        <w:tabs>
          <w:tab w:val="left" w:pos="4536"/>
          <w:tab w:val="left" w:pos="4962"/>
        </w:tabs>
        <w:spacing w:after="0" w:line="240" w:lineRule="auto"/>
        <w:contextualSpacing/>
        <w:rPr>
          <w:rFonts w:ascii="Times New Roman" w:hAnsi="Times New Roman" w:cs="Times New Roman"/>
          <w:b/>
          <w:sz w:val="20"/>
          <w:szCs w:val="20"/>
          <w:lang w:val="fi-FI"/>
        </w:rPr>
      </w:pPr>
    </w:p>
    <w:tbl>
      <w:tblPr>
        <w:tblStyle w:val="TableGrid0"/>
        <w:tblW w:w="0" w:type="auto"/>
        <w:tblInd w:w="108" w:type="dxa"/>
        <w:tblLook w:val="04A0"/>
      </w:tblPr>
      <w:tblGrid>
        <w:gridCol w:w="631"/>
        <w:gridCol w:w="7203"/>
        <w:gridCol w:w="1086"/>
      </w:tblGrid>
      <w:tr>
        <w:tblPrEx>
          <w:tblW w:w="0" w:type="auto"/>
          <w:tblInd w:w="108" w:type="dxa"/>
          <w:tblLook w:val="04A0"/>
        </w:tblPrEx>
        <w:trPr>
          <w:trHeight w:val="779"/>
          <w:tblHeader/>
        </w:trPr>
        <w:tc>
          <w:tcPr>
            <w:tcW w:w="605" w:type="dxa"/>
            <w:shd w:val="clear" w:color="auto" w:fill="C2D69B"/>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rPr>
            </w:pPr>
            <w:r>
              <w:rPr>
                <w:rFonts w:ascii="Times New Roman" w:hAnsi="Times New Roman"/>
                <w:b/>
                <w:bCs/>
              </w:rPr>
              <w:t>SMT</w:t>
            </w:r>
          </w:p>
        </w:tc>
        <w:tc>
          <w:tcPr>
            <w:tcW w:w="7438" w:type="dxa"/>
            <w:shd w:val="clear" w:color="auto" w:fill="C2D69B"/>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rPr>
            </w:pPr>
            <w:r>
              <w:rPr>
                <w:rFonts w:ascii="Times New Roman" w:hAnsi="Times New Roman"/>
                <w:b/>
                <w:bCs/>
              </w:rPr>
              <w:t>KOMPETENSI  DASAR</w:t>
            </w:r>
          </w:p>
        </w:tc>
        <w:tc>
          <w:tcPr>
            <w:tcW w:w="1092" w:type="dxa"/>
            <w:shd w:val="clear" w:color="auto" w:fill="C2D69B"/>
            <w:vAlign w:val="center"/>
          </w:tcPr>
          <w:p>
            <w:pPr>
              <w:tabs>
                <w:tab w:val="left" w:pos="2520"/>
                <w:tab w:val="left" w:pos="9180"/>
                <w:tab w:val="left" w:pos="10800"/>
              </w:tabs>
              <w:contextualSpacing/>
              <w:jc w:val="center"/>
              <w:rPr>
                <w:rFonts w:ascii="Times New Roman" w:hAnsi="Times New Roman"/>
                <w:b/>
                <w:bCs/>
                <w:lang w:val="fi-FI"/>
              </w:rPr>
            </w:pPr>
            <w:r>
              <w:rPr>
                <w:rFonts w:ascii="Times New Roman" w:hAnsi="Times New Roman"/>
                <w:b/>
                <w:bCs/>
                <w:lang w:val="fi-FI"/>
              </w:rPr>
              <w:t>Alokasi Waktu</w:t>
            </w:r>
          </w:p>
        </w:tc>
      </w:tr>
      <w:tr>
        <w:tblPrEx>
          <w:tblW w:w="0" w:type="auto"/>
          <w:tblInd w:w="108" w:type="dxa"/>
          <w:tblLook w:val="04A0"/>
        </w:tblPrEx>
        <w:tc>
          <w:tcPr>
            <w:tcW w:w="605" w:type="dxa"/>
            <w:vMerge w:val="restart"/>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rPr>
            </w:pPr>
            <w:r>
              <w:rPr>
                <w:rFonts w:ascii="Times New Roman" w:hAnsi="Times New Roman"/>
                <w:bCs/>
              </w:rPr>
              <w:t>1</w:t>
            </w:r>
          </w:p>
        </w:tc>
        <w:tc>
          <w:tcPr>
            <w:tcW w:w="7438" w:type="dxa"/>
            <w:vAlign w:val="center"/>
          </w:tcPr>
          <w:p>
            <w:pPr>
              <w:ind w:left="426" w:hanging="426"/>
              <w:jc w:val="both"/>
              <w:rPr>
                <w:rFonts w:ascii="Times New Roman" w:hAnsi="Times New Roman"/>
              </w:rPr>
            </w:pPr>
            <w:r>
              <w:rPr>
                <w:rFonts w:ascii="Times New Roman" w:hAnsi="Times New Roman"/>
              </w:rPr>
              <w:t>3.1.</w:t>
            </w:r>
            <w:r>
              <w:rPr>
                <w:rFonts w:ascii="Times New Roman" w:hAnsi="Times New Roman"/>
              </w:rPr>
              <w:tab/>
            </w:r>
            <w:r>
              <w:rPr>
                <w:rFonts w:ascii="Times New Roman" w:hAnsi="Times New Roman"/>
              </w:rPr>
              <w:t>Men</w:t>
            </w:r>
            <w:r>
              <w:rPr>
                <w:rFonts w:ascii="Times New Roman" w:hAnsi="Times New Roman"/>
                <w:lang w:val="en-US"/>
              </w:rPr>
              <w:t xml:space="preserve">getahui konsep ilmu ekonomi, kebutuhan manusia dan adanya kelangkaan sumber daya </w:t>
            </w:r>
          </w:p>
        </w:tc>
        <w:tc>
          <w:tcPr>
            <w:tcW w:w="1092" w:type="dxa"/>
            <w:vMerge w:val="restart"/>
            <w:vAlign w:val="center"/>
          </w:tcPr>
          <w:p>
            <w:pPr>
              <w:tabs>
                <w:tab w:val="left" w:pos="1843"/>
                <w:tab w:val="left" w:pos="12191"/>
                <w:tab w:val="left" w:pos="13892"/>
              </w:tabs>
              <w:jc w:val="center"/>
              <w:rPr>
                <w:rFonts w:ascii="Times New Roman" w:hAnsi="Times New Roman"/>
              </w:rPr>
            </w:pPr>
            <w:r>
              <w:rPr>
                <w:rFonts w:ascii="Times New Roman" w:hAnsi="Times New Roman"/>
                <w:lang w:val="en-US"/>
              </w:rPr>
              <w:t>52</w:t>
            </w:r>
            <w:r>
              <w:rPr>
                <w:rFonts w:ascii="Times New Roman" w:hAnsi="Times New Roman"/>
              </w:rPr>
              <w:t xml:space="preserve"> JP</w:t>
            </w:r>
          </w:p>
        </w:tc>
      </w:tr>
      <w:tr>
        <w:tblPrEx>
          <w:tblW w:w="0" w:type="auto"/>
          <w:tblInd w:w="108" w:type="dxa"/>
          <w:tblLook w:val="04A0"/>
        </w:tblPrEx>
        <w:tc>
          <w:tcPr>
            <w:tcW w:w="605" w:type="dxa"/>
            <w:vMerge/>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rPr>
            </w:pPr>
          </w:p>
        </w:tc>
        <w:tc>
          <w:tcPr>
            <w:tcW w:w="7438" w:type="dxa"/>
          </w:tcPr>
          <w:p>
            <w:pPr>
              <w:ind w:left="426" w:hanging="426"/>
              <w:contextualSpacing/>
              <w:jc w:val="both"/>
              <w:rPr>
                <w:rFonts w:ascii="Times New Roman" w:hAnsi="Times New Roman"/>
              </w:rPr>
            </w:pPr>
            <w:r>
              <w:rPr>
                <w:rFonts w:ascii="Times New Roman" w:hAnsi="Times New Roman"/>
              </w:rPr>
              <w:t>4.1.</w:t>
            </w:r>
            <w:r>
              <w:rPr>
                <w:rFonts w:ascii="Times New Roman" w:hAnsi="Times New Roman"/>
              </w:rPr>
              <w:tab/>
            </w:r>
            <w:r>
              <w:rPr>
                <w:rFonts w:ascii="Times New Roman" w:hAnsi="Times New Roman"/>
              </w:rPr>
              <w:t>Menj</w:t>
            </w:r>
            <w:r>
              <w:rPr>
                <w:rFonts w:ascii="Times New Roman" w:hAnsi="Times New Roman"/>
                <w:lang w:val="en-US"/>
              </w:rPr>
              <w:t>elas</w:t>
            </w:r>
            <w:r>
              <w:rPr>
                <w:rFonts w:ascii="Times New Roman" w:hAnsi="Times New Roman"/>
              </w:rPr>
              <w:t>kan</w:t>
            </w:r>
            <w:r>
              <w:rPr>
                <w:rFonts w:ascii="Times New Roman" w:hAnsi="Times New Roman"/>
              </w:rPr>
              <w:t xml:space="preserve"> </w:t>
            </w:r>
            <w:r>
              <w:rPr>
                <w:rFonts w:ascii="Times New Roman" w:hAnsi="Times New Roman"/>
                <w:lang w:val="en-US"/>
              </w:rPr>
              <w:t xml:space="preserve">keterkaitan konsep ilmu ekonomi, kebutuhan manusia dan kelangkaan sumber daya dengan perspektif yang holistik </w:t>
            </w:r>
          </w:p>
        </w:tc>
        <w:tc>
          <w:tcPr>
            <w:tcW w:w="1092" w:type="dxa"/>
            <w:vMerge/>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rPr>
            </w:pPr>
          </w:p>
        </w:tc>
      </w:tr>
      <w:tr>
        <w:tblPrEx>
          <w:tblW w:w="0" w:type="auto"/>
          <w:tblInd w:w="108" w:type="dxa"/>
          <w:tblLook w:val="04A0"/>
        </w:tblPrEx>
        <w:tc>
          <w:tcPr>
            <w:tcW w:w="605" w:type="dxa"/>
            <w:vMerge w:val="restart"/>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rPr>
            </w:pPr>
            <w:r>
              <w:rPr>
                <w:rFonts w:ascii="Times New Roman" w:hAnsi="Times New Roman"/>
                <w:bCs/>
              </w:rPr>
              <w:t>2</w:t>
            </w:r>
          </w:p>
        </w:tc>
        <w:tc>
          <w:tcPr>
            <w:tcW w:w="7438" w:type="dxa"/>
            <w:vAlign w:val="center"/>
          </w:tcPr>
          <w:p>
            <w:pPr>
              <w:tabs>
                <w:tab w:val="left" w:pos="12191"/>
                <w:tab w:val="left" w:pos="13892"/>
              </w:tabs>
              <w:ind w:left="426" w:hanging="426"/>
              <w:jc w:val="both"/>
              <w:rPr>
                <w:rFonts w:ascii="Times New Roman" w:hAnsi="Times New Roman"/>
              </w:rPr>
            </w:pPr>
            <w:r>
              <w:rPr>
                <w:rFonts w:ascii="Times New Roman" w:hAnsi="Times New Roman"/>
              </w:rPr>
              <w:t>3.2.</w:t>
            </w:r>
            <w:r>
              <w:rPr>
                <w:rFonts w:ascii="Times New Roman" w:hAnsi="Times New Roman"/>
              </w:rPr>
              <w:tab/>
            </w:r>
            <w:r>
              <w:rPr>
                <w:rFonts w:ascii="Times New Roman" w:hAnsi="Times New Roman"/>
              </w:rPr>
              <w:t>Men</w:t>
            </w:r>
            <w:r>
              <w:rPr>
                <w:rFonts w:ascii="Times New Roman" w:hAnsi="Times New Roman"/>
                <w:lang w:val="en-US"/>
              </w:rPr>
              <w:t xml:space="preserve">erapkan konsep yang telah di pelajari sebagai nilai-nilai di kehidupan sehari-hari </w:t>
            </w:r>
          </w:p>
        </w:tc>
        <w:tc>
          <w:tcPr>
            <w:tcW w:w="1092" w:type="dxa"/>
            <w:vMerge w:val="restart"/>
            <w:vAlign w:val="center"/>
          </w:tcPr>
          <w:p>
            <w:pPr>
              <w:tabs>
                <w:tab w:val="left" w:pos="1843"/>
                <w:tab w:val="left" w:pos="12191"/>
                <w:tab w:val="left" w:pos="13892"/>
              </w:tabs>
              <w:jc w:val="center"/>
              <w:rPr>
                <w:rFonts w:ascii="Times New Roman" w:hAnsi="Times New Roman"/>
              </w:rPr>
            </w:pPr>
            <w:r>
              <w:rPr>
                <w:rFonts w:ascii="Times New Roman" w:hAnsi="Times New Roman"/>
              </w:rPr>
              <w:t>5</w:t>
            </w:r>
            <w:r>
              <w:rPr>
                <w:rFonts w:ascii="Times New Roman" w:hAnsi="Times New Roman"/>
                <w:lang w:val="en-US"/>
              </w:rPr>
              <w:t>2</w:t>
            </w:r>
            <w:r>
              <w:rPr>
                <w:rFonts w:ascii="Times New Roman" w:hAnsi="Times New Roman"/>
              </w:rPr>
              <w:t xml:space="preserve"> JP</w:t>
            </w:r>
          </w:p>
        </w:tc>
      </w:tr>
      <w:tr>
        <w:tblPrEx>
          <w:tblW w:w="0" w:type="auto"/>
          <w:tblInd w:w="108" w:type="dxa"/>
          <w:tblLook w:val="04A0"/>
        </w:tblPrEx>
        <w:tc>
          <w:tcPr>
            <w:tcW w:w="605" w:type="dxa"/>
            <w:vMerge/>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Cs/>
              </w:rPr>
            </w:pPr>
          </w:p>
        </w:tc>
        <w:tc>
          <w:tcPr>
            <w:tcW w:w="7438" w:type="dxa"/>
          </w:tcPr>
          <w:p>
            <w:pPr>
              <w:ind w:left="426" w:hanging="426"/>
              <w:contextualSpacing/>
              <w:jc w:val="both"/>
              <w:rPr>
                <w:rFonts w:ascii="Times New Roman" w:hAnsi="Times New Roman"/>
              </w:rPr>
            </w:pPr>
            <w:r>
              <w:rPr>
                <w:rFonts w:ascii="Times New Roman" w:hAnsi="Times New Roman"/>
              </w:rPr>
              <w:t>4.2.</w:t>
            </w:r>
            <w:r>
              <w:rPr>
                <w:rFonts w:ascii="Times New Roman" w:hAnsi="Times New Roman"/>
              </w:rPr>
              <w:tab/>
            </w:r>
            <w:r>
              <w:rPr>
                <w:rFonts w:ascii="Times New Roman" w:hAnsi="Times New Roman"/>
              </w:rPr>
              <w:t>Meny</w:t>
            </w:r>
            <w:r>
              <w:rPr>
                <w:rFonts w:ascii="Times New Roman" w:hAnsi="Times New Roman"/>
                <w:lang w:val="en-US"/>
              </w:rPr>
              <w:t>impulkan berbagai kegiatan ekonomi</w:t>
            </w:r>
            <w:r>
              <w:rPr>
                <w:rFonts w:ascii="Times New Roman" w:hAnsi="Times New Roman"/>
              </w:rPr>
              <w:t xml:space="preserve"> </w:t>
            </w:r>
            <w:r>
              <w:rPr>
                <w:rFonts w:ascii="Times New Roman" w:hAnsi="Times New Roman"/>
                <w:lang w:val="en-US"/>
              </w:rPr>
              <w:t xml:space="preserve">yang terjadi di lingkungan sekitar </w:t>
            </w:r>
          </w:p>
        </w:tc>
        <w:tc>
          <w:tcPr>
            <w:tcW w:w="1092" w:type="dxa"/>
            <w:vMerge/>
            <w:vAlign w:val="center"/>
          </w:tcPr>
          <w:p>
            <w:pPr>
              <w:widowControl w:val="0"/>
              <w:tabs>
                <w:tab w:val="left" w:pos="3686"/>
                <w:tab w:val="left" w:pos="3828"/>
                <w:tab w:val="left" w:pos="4111"/>
                <w:tab w:val="left" w:pos="4536"/>
              </w:tabs>
              <w:autoSpaceDE w:val="0"/>
              <w:autoSpaceDN w:val="0"/>
              <w:adjustRightInd w:val="0"/>
              <w:ind w:right="-45"/>
              <w:contextualSpacing/>
              <w:jc w:val="center"/>
              <w:rPr>
                <w:rFonts w:ascii="Times New Roman" w:hAnsi="Times New Roman"/>
                <w:b/>
                <w:bCs/>
              </w:rPr>
            </w:pPr>
          </w:p>
        </w:tc>
      </w:tr>
    </w:tbl>
    <w:p>
      <w:pPr>
        <w:tabs>
          <w:tab w:val="left" w:pos="360"/>
          <w:tab w:val="left" w:pos="5954"/>
        </w:tabs>
        <w:spacing w:after="0"/>
        <w:contextualSpacing/>
        <w:rPr>
          <w:rFonts w:ascii="Times New Roman" w:hAnsi="Times New Roman" w:cs="Times New Roman"/>
          <w:lang w:val="sv-SE"/>
        </w:rPr>
      </w:pPr>
      <w:r>
        <w:rPr>
          <w:rFonts w:ascii="Times New Roman" w:hAnsi="Times New Roman" w:cs="Times New Roman"/>
          <w:lang w:val="sv-SE"/>
        </w:rPr>
        <w:tab/>
      </w:r>
    </w:p>
    <w:p>
      <w:pPr>
        <w:tabs>
          <w:tab w:val="left" w:pos="360"/>
          <w:tab w:val="left" w:pos="5940"/>
        </w:tabs>
        <w:spacing w:after="0"/>
        <w:rPr>
          <w:rFonts w:cs="Times New Roman"/>
        </w:rPr>
      </w:pPr>
      <w:r>
        <w:rPr>
          <w:rFonts w:ascii="Times New Roman" w:hAnsi="Times New Roman" w:cs="Times New Roman" w:hint="eastAsia"/>
          <w:lang w:eastAsia="zh-CN"/>
        </w:rPr>
        <w:t xml:space="preserve">            </w:t>
      </w:r>
      <w:r>
        <w:rPr>
          <w:rFonts w:ascii="Times New Roman" w:hAnsi="Times New Roman" w:cs="Times New Roman"/>
        </w:rPr>
        <w:t xml:space="preserve">Mengetahui, </w:t>
      </w:r>
      <w:r>
        <w:rPr>
          <w:rFonts w:ascii="Times New Roman" w:hAnsi="Times New Roman" w:cs="Times New Roman" w:hint="eastAsia"/>
          <w:lang w:eastAsia="zh-CN"/>
        </w:rPr>
        <w:t xml:space="preserve">                                                                      </w:t>
      </w:r>
      <w:r>
        <w:rPr>
          <w:rFonts w:ascii="Times New Roman" w:hAnsi="Times New Roman" w:cs="Times New Roman"/>
        </w:rPr>
        <w:tab/>
      </w:r>
      <w:r>
        <w:rPr>
          <w:rFonts w:ascii="Times New Roman" w:hAnsi="Times New Roman" w:cs="Times New Roman"/>
          <w:lang w:val="sv-SE" w:eastAsia="zh-CN"/>
        </w:rPr>
        <w:t>Bangkalan,</w:t>
      </w:r>
      <w:r>
        <w:rPr>
          <w:rFonts w:ascii="Times New Roman" w:hAnsi="Times New Roman" w:cs="Times New Roman"/>
          <w:lang w:val="sv-SE" w:eastAsia="zh-CN"/>
        </w:rPr>
        <w:t xml:space="preserve"> </w:t>
      </w:r>
      <w:r>
        <w:rPr>
          <w:rFonts w:ascii="Times New Roman" w:hAnsi="Times New Roman" w:cs="Times New Roman"/>
          <w:lang w:val="sv-SE" w:eastAsia="zh-CN"/>
        </w:rPr>
        <w:t>13</w:t>
      </w:r>
      <w:r>
        <w:rPr>
          <w:rFonts w:ascii="Times New Roman" w:hAnsi="Times New Roman" w:cs="Times New Roman"/>
          <w:lang w:val="sv-SE" w:eastAsia="zh-CN"/>
        </w:rPr>
        <w:t xml:space="preserve"> </w:t>
      </w:r>
      <w:r>
        <w:rPr>
          <w:rFonts w:ascii="Times New Roman" w:hAnsi="Times New Roman" w:cs="Times New Roman"/>
          <w:lang w:val="sv-SE" w:eastAsia="zh-CN"/>
        </w:rPr>
        <w:t>s</w:t>
      </w:r>
      <w:r>
        <w:rPr>
          <w:rFonts w:ascii="Times New Roman" w:hAnsi="Times New Roman" w:cs="Times New Roman"/>
          <w:lang w:val="sv-SE" w:eastAsia="zh-CN"/>
        </w:rPr>
        <w:t>eptember2023</w:t>
      </w:r>
    </w:p>
    <w:p>
      <w:pPr>
        <w:tabs>
          <w:tab w:val="left" w:pos="360"/>
          <w:tab w:val="left" w:pos="5954"/>
        </w:tabs>
        <w:spacing w:after="0"/>
        <w:contextualSpacing/>
        <w:rPr>
          <w:rFonts w:ascii="Times New Roman" w:hAnsi="Times New Roman" w:cs="Times New Roman"/>
          <w:lang w:val="id-ID"/>
        </w:rPr>
      </w:pPr>
    </w:p>
    <w:p>
      <w:pPr>
        <w:tabs>
          <w:tab w:val="left" w:pos="5954"/>
        </w:tabs>
        <w:spacing w:after="0"/>
        <w:ind w:left="567"/>
        <w:contextualSpacing/>
        <w:rPr>
          <w:rFonts w:ascii="Times New Roman" w:hAnsi="Times New Roman" w:cs="Times New Roman"/>
          <w:lang w:val="sv-SE"/>
        </w:rPr>
      </w:pPr>
      <w:r>
        <w:rPr>
          <w:rFonts w:ascii="Times New Roman" w:hAnsi="Times New Roman" w:cs="Times New Roman" w:hint="eastAsia"/>
          <w:lang w:val="sv-SE" w:eastAsia="zh-CN"/>
        </w:rPr>
        <w:t>Guru pamon</w:t>
      </w:r>
      <w:r>
        <w:rPr>
          <w:rFonts w:ascii="Times New Roman" w:hAnsi="Times New Roman" w:cs="Times New Roman" w:hint="eastAsia"/>
          <w:lang w:val="sv-SE" w:eastAsia="zh-CN"/>
        </w:rPr>
        <w:t>g</w:t>
      </w:r>
    </w:p>
    <w:p>
      <w:pPr>
        <w:tabs>
          <w:tab w:val="left" w:pos="9540"/>
        </w:tabs>
        <w:spacing w:after="0"/>
        <w:ind w:left="567"/>
        <w:contextualSpacing/>
        <w:rPr>
          <w:rFonts w:ascii="Times New Roman" w:hAnsi="Times New Roman" w:cs="Times New Roman"/>
          <w:lang w:val="id-ID"/>
        </w:rPr>
      </w:pPr>
    </w:p>
    <w:p>
      <w:pPr>
        <w:spacing w:after="0"/>
        <w:ind w:left="567"/>
        <w:contextualSpacing/>
        <w:rPr>
          <w:rFonts w:ascii="Times New Roman" w:hAnsi="Times New Roman" w:cs="Times New Roman"/>
          <w:lang w:val="id-ID"/>
        </w:rPr>
      </w:pPr>
    </w:p>
    <w:p>
      <w:pPr>
        <w:spacing w:after="0"/>
        <w:ind w:left="567"/>
        <w:contextualSpacing/>
        <w:rPr>
          <w:rFonts w:ascii="Times New Roman" w:hAnsi="Times New Roman" w:cs="Times New Roman"/>
          <w:lang w:val="sv-SE"/>
        </w:rPr>
      </w:pPr>
    </w:p>
    <w:p>
      <w:pPr>
        <w:tabs>
          <w:tab w:val="left" w:pos="5954"/>
        </w:tabs>
        <w:spacing w:after="0"/>
        <w:contextualSpacing/>
        <w:rPr>
          <w:rFonts w:ascii="Times New Roman" w:hAnsi="Times New Roman" w:cs="Times New Roman"/>
          <w:lang w:val="sv-SE"/>
        </w:rPr>
      </w:pPr>
      <w:r>
        <w:rPr>
          <w:rFonts w:ascii="Times New Roman" w:hAnsi="Times New Roman" w:cs="Times New Roman" w:hint="default"/>
          <w:b/>
          <w:bCs/>
          <w:u w:val="single"/>
          <w:lang w:val="en-US" w:eastAsia="zh-CN"/>
        </w:rPr>
        <w:t>Endang</w:t>
      </w:r>
      <w:r>
        <w:rPr>
          <w:rFonts w:ascii="Times New Roman" w:hAnsi="Times New Roman" w:cs="Times New Roman" w:hint="eastAsia"/>
          <w:b/>
          <w:bCs/>
          <w:u w:val="single"/>
          <w:lang w:eastAsia="zh-CN"/>
        </w:rPr>
        <w:t xml:space="preserve"> </w:t>
      </w:r>
      <w:r>
        <w:rPr>
          <w:rFonts w:ascii="Times New Roman" w:hAnsi="Times New Roman" w:cs="Times New Roman" w:hint="default"/>
          <w:b/>
          <w:bCs/>
          <w:u w:val="single"/>
          <w:lang w:val="en-US" w:eastAsia="zh-CN"/>
        </w:rPr>
        <w:t>Faisah</w:t>
      </w:r>
      <w:r>
        <w:rPr>
          <w:rFonts w:ascii="Times New Roman" w:hAnsi="Times New Roman" w:cs="Times New Roman" w:hint="eastAsia"/>
          <w:b/>
          <w:bCs/>
          <w:u w:val="single"/>
          <w:lang w:eastAsia="zh-CN"/>
        </w:rPr>
        <w:t>, S. Pd</w:t>
      </w:r>
      <w:r>
        <w:rPr>
          <w:rFonts w:ascii="Times New Roman" w:hAnsi="Times New Roman" w:cs="Times New Roman"/>
          <w:lang w:val="id-ID"/>
        </w:rPr>
        <w:tab/>
      </w:r>
      <w:r>
        <w:rPr>
          <w:rFonts w:ascii="Times New Roman" w:hAnsi="Times New Roman" w:cs="Times New Roman" w:hint="eastAsia"/>
          <w:lang w:val="id-ID" w:eastAsia="zh-CN"/>
        </w:rPr>
        <w:t xml:space="preserve">     </w:t>
      </w:r>
      <w:r>
        <w:rPr>
          <w:rFonts w:ascii="Times New Roman" w:hAnsi="Times New Roman" w:cs="Times New Roman" w:hint="default"/>
          <w:lang w:val="en-US" w:eastAsia="zh-CN"/>
        </w:rPr>
        <w:t xml:space="preserve"> </w:t>
      </w:r>
      <w:r>
        <w:rPr>
          <w:rFonts w:ascii="Times New Roman" w:hAnsi="Times New Roman" w:cs="Times New Roman" w:hint="default"/>
          <w:b/>
          <w:u w:val="single"/>
          <w:lang w:val="en-US" w:eastAsia="zh-CN"/>
        </w:rPr>
        <w:t>Mohammad R</w:t>
      </w:r>
      <w:r>
        <w:rPr>
          <w:rFonts w:ascii="Times New Roman" w:hAnsi="Times New Roman" w:cs="Times New Roman" w:hint="eastAsia"/>
          <w:b/>
          <w:u w:val="single"/>
          <w:lang w:val="sv-SE" w:eastAsia="zh-CN"/>
        </w:rPr>
        <w:t>i</w:t>
      </w:r>
      <w:r>
        <w:rPr>
          <w:rFonts w:ascii="Times New Roman" w:hAnsi="Times New Roman" w:cs="Times New Roman" w:hint="default"/>
          <w:b/>
          <w:u w:val="single"/>
          <w:lang w:val="en-US" w:eastAsia="zh-CN"/>
        </w:rPr>
        <w:t xml:space="preserve">nto Assegaf </w:t>
      </w:r>
    </w:p>
    <w:p>
      <w:pPr>
        <w:tabs>
          <w:tab w:val="left" w:pos="5954"/>
        </w:tabs>
        <w:spacing w:after="0"/>
        <w:contextualSpacing/>
        <w:rPr>
          <w:rFonts w:ascii="Times New Roman" w:hAnsi="Times New Roman" w:cs="Times New Roman"/>
          <w:lang w:val="id-ID"/>
        </w:rPr>
      </w:pPr>
      <w:r>
        <w:rPr>
          <w:rFonts w:ascii="Times New Roman" w:hAnsi="Times New Roman" w:cs="Times New Roman"/>
          <w:lang w:val="id-ID" w:eastAsia="id-ID"/>
        </w:rPr>
        <w:t>NIP</w:t>
      </w:r>
      <w:r>
        <w:rPr>
          <w:rFonts w:ascii="Times New Roman" w:hAnsi="Times New Roman" w:cs="Times New Roman" w:hint="eastAsia"/>
          <w:lang w:val="id-ID" w:eastAsia="zh-CN"/>
        </w:rPr>
        <w:t>.</w:t>
      </w:r>
      <w:r>
        <w:rPr>
          <w:rFonts w:ascii="Times New Roman" w:hAnsi="Times New Roman" w:cs="Times New Roman"/>
          <w:lang w:val="id-ID" w:eastAsia="id-ID"/>
        </w:rPr>
        <w:t xml:space="preserve"> </w:t>
      </w:r>
      <w:r>
        <w:rPr>
          <w:rFonts w:ascii="Times New Roman" w:hAnsi="Times New Roman" w:cs="Times New Roman"/>
          <w:lang w:eastAsia="id-ID"/>
        </w:rPr>
        <w:t>-</w:t>
      </w:r>
      <w:r>
        <w:rPr>
          <w:rFonts w:ascii="Times New Roman" w:hAnsi="Times New Roman" w:cs="Times New Roman"/>
          <w:lang w:val="sv-SE" w:eastAsia="id-ID"/>
        </w:rPr>
        <w:tab/>
      </w:r>
      <w:r>
        <w:rPr>
          <w:rFonts w:ascii="Times New Roman" w:hAnsi="Times New Roman" w:cs="Times New Roman" w:hint="eastAsia"/>
          <w:lang w:val="sv-SE" w:eastAsia="zh-CN"/>
        </w:rPr>
        <w:t xml:space="preserve">              </w:t>
      </w:r>
      <w:r>
        <w:rPr>
          <w:rFonts w:ascii="Times New Roman" w:hAnsi="Times New Roman" w:cs="Times New Roman" w:hint="eastAsia"/>
          <w:lang w:val="sv-SE" w:eastAsia="zh-CN"/>
        </w:rPr>
        <w:t xml:space="preserve">  </w:t>
      </w:r>
      <w:r>
        <w:rPr>
          <w:rFonts w:ascii="Times New Roman" w:hAnsi="Times New Roman" w:cs="Times New Roman"/>
          <w:lang w:val="id-ID"/>
        </w:rPr>
        <w:t>N</w:t>
      </w:r>
      <w:r>
        <w:rPr>
          <w:rFonts w:ascii="Times New Roman" w:hAnsi="Times New Roman" w:cs="Times New Roman" w:hint="eastAsia"/>
          <w:lang w:val="id-ID" w:eastAsia="zh-CN"/>
        </w:rPr>
        <w:t>PM</w:t>
      </w:r>
      <w:r>
        <w:rPr>
          <w:rFonts w:ascii="Times New Roman" w:hAnsi="Times New Roman" w:cs="Times New Roman" w:hint="eastAsia"/>
          <w:lang w:val="id-ID" w:eastAsia="zh-CN"/>
        </w:rPr>
        <w:t>.</w:t>
      </w:r>
      <w:r>
        <w:rPr>
          <w:rFonts w:ascii="Times New Roman" w:hAnsi="Times New Roman" w:cs="Times New Roman" w:hint="eastAsia"/>
          <w:lang w:val="id-ID" w:eastAsia="zh-CN"/>
        </w:rPr>
        <w:t>20</w:t>
      </w:r>
      <w:r>
        <w:rPr>
          <w:rFonts w:ascii="Times New Roman" w:hAnsi="Times New Roman" w:cs="Times New Roman" w:hint="default"/>
          <w:lang w:val="en-US" w:eastAsia="zh-CN"/>
        </w:rPr>
        <w:t>222</w:t>
      </w:r>
      <w:r>
        <w:rPr>
          <w:rFonts w:ascii="Times New Roman" w:hAnsi="Times New Roman" w:cs="Times New Roman" w:hint="eastAsia"/>
          <w:lang w:val="id-ID" w:eastAsia="zh-CN"/>
        </w:rPr>
        <w:t>1102</w:t>
      </w:r>
      <w:r>
        <w:rPr>
          <w:rFonts w:ascii="Times New Roman" w:hAnsi="Times New Roman" w:cs="Times New Roman" w:hint="default"/>
          <w:lang w:val="en-US" w:eastAsia="zh-CN"/>
        </w:rPr>
        <w:t>9</w:t>
      </w:r>
    </w:p>
    <w:p>
      <w:pPr>
        <w:tabs>
          <w:tab w:val="left" w:pos="360"/>
          <w:tab w:val="left" w:pos="5245"/>
          <w:tab w:val="left" w:pos="9540"/>
        </w:tabs>
        <w:spacing w:after="0"/>
        <w:contextualSpacing/>
        <w:rPr>
          <w:rFonts w:ascii="Times New Roman" w:hAnsi="Times New Roman" w:cs="Times New Roman"/>
          <w:sz w:val="20"/>
          <w:szCs w:val="20"/>
        </w:rPr>
      </w:pPr>
    </w:p>
    <w:p>
      <w:pPr>
        <w:tabs>
          <w:tab w:val="left" w:pos="360"/>
          <w:tab w:val="left" w:pos="5245"/>
          <w:tab w:val="left" w:pos="9540"/>
        </w:tabs>
        <w:spacing w:after="0"/>
        <w:contextualSpacing/>
        <w:jc w:val="center"/>
        <w:rPr>
          <w:rFonts w:ascii="Times New Roman" w:hAnsi="Times New Roman" w:cs="Times New Roman" w:hint="eastAsia"/>
          <w:sz w:val="20"/>
          <w:szCs w:val="20"/>
          <w:lang w:eastAsia="zh-CN"/>
        </w:rPr>
      </w:pPr>
      <w:r>
        <w:rPr>
          <w:rFonts w:ascii="Times New Roman" w:hAnsi="Times New Roman" w:cs="Times New Roman" w:hint="eastAsia"/>
          <w:sz w:val="20"/>
          <w:szCs w:val="20"/>
          <w:lang w:eastAsia="zh-CN"/>
        </w:rPr>
        <w:t>M</w:t>
      </w:r>
      <w:r>
        <w:rPr>
          <w:rFonts w:ascii="Times New Roman" w:hAnsi="Times New Roman" w:cs="Times New Roman" w:hint="eastAsia"/>
          <w:sz w:val="20"/>
          <w:szCs w:val="20"/>
          <w:lang w:eastAsia="zh-CN"/>
        </w:rPr>
        <w:t>engetahui</w:t>
      </w:r>
    </w:p>
    <w:p>
      <w:pPr>
        <w:tabs>
          <w:tab w:val="left" w:pos="360"/>
          <w:tab w:val="left" w:pos="5245"/>
          <w:tab w:val="left" w:pos="9540"/>
        </w:tabs>
        <w:spacing w:after="0"/>
        <w:contextualSpacing/>
        <w:jc w:val="center"/>
        <w:rPr>
          <w:rFonts w:ascii="Times New Roman" w:hAnsi="Times New Roman" w:cs="Times New Roman"/>
          <w:sz w:val="20"/>
          <w:szCs w:val="20"/>
        </w:rPr>
      </w:pPr>
      <w:r>
        <w:rPr>
          <w:rFonts w:ascii="Times New Roman" w:hAnsi="Times New Roman" w:cs="Times New Roman" w:hint="eastAsia"/>
          <w:sz w:val="20"/>
          <w:szCs w:val="20"/>
          <w:lang w:eastAsia="zh-CN"/>
        </w:rPr>
        <w:t>Kepala SMAS ISLAM YKH</w:t>
      </w:r>
      <w:r>
        <w:rPr>
          <w:rFonts w:ascii="Times New Roman" w:hAnsi="Times New Roman" w:cs="Times New Roman" w:hint="eastAsia"/>
          <w:sz w:val="20"/>
          <w:szCs w:val="20"/>
          <w:lang w:eastAsia="zh-CN"/>
        </w:rPr>
        <w:t>S SEPULU</w:t>
      </w:r>
    </w:p>
    <w:p>
      <w:pPr>
        <w:tabs>
          <w:tab w:val="left" w:pos="360"/>
          <w:tab w:val="left" w:pos="5245"/>
          <w:tab w:val="left" w:pos="9540"/>
        </w:tabs>
        <w:spacing w:after="0"/>
        <w:contextualSpacing/>
        <w:jc w:val="center"/>
        <w:rPr>
          <w:rFonts w:ascii="Times New Roman" w:hAnsi="Times New Roman" w:cs="Times New Roman"/>
          <w:sz w:val="20"/>
          <w:szCs w:val="20"/>
        </w:rPr>
      </w:pPr>
    </w:p>
    <w:p>
      <w:pPr>
        <w:tabs>
          <w:tab w:val="left" w:pos="360"/>
          <w:tab w:val="left" w:pos="5245"/>
          <w:tab w:val="left" w:pos="9540"/>
        </w:tabs>
        <w:spacing w:after="0"/>
        <w:contextualSpacing/>
        <w:jc w:val="center"/>
        <w:rPr>
          <w:rFonts w:ascii="Times New Roman" w:hAnsi="Times New Roman" w:cs="Times New Roman"/>
          <w:sz w:val="20"/>
          <w:szCs w:val="20"/>
        </w:rPr>
      </w:pPr>
    </w:p>
    <w:p>
      <w:pPr>
        <w:tabs>
          <w:tab w:val="left" w:pos="360"/>
          <w:tab w:val="left" w:pos="5245"/>
          <w:tab w:val="left" w:pos="9540"/>
        </w:tabs>
        <w:spacing w:after="0"/>
        <w:contextualSpacing/>
        <w:jc w:val="center"/>
        <w:rPr>
          <w:rFonts w:ascii="Times New Roman" w:hAnsi="Times New Roman" w:cs="Times New Roman"/>
          <w:sz w:val="20"/>
          <w:szCs w:val="20"/>
        </w:rPr>
      </w:pPr>
    </w:p>
    <w:p>
      <w:pPr>
        <w:tabs>
          <w:tab w:val="left" w:pos="360"/>
          <w:tab w:val="left" w:pos="5245"/>
          <w:tab w:val="left" w:pos="9540"/>
        </w:tabs>
        <w:spacing w:after="0"/>
        <w:contextualSpacing/>
        <w:jc w:val="center"/>
        <w:rPr>
          <w:rFonts w:ascii="Times New Roman" w:hAnsi="Times New Roman" w:cs="Times New Roman"/>
          <w:sz w:val="20"/>
          <w:szCs w:val="20"/>
        </w:rPr>
      </w:pPr>
    </w:p>
    <w:p>
      <w:pPr>
        <w:tabs>
          <w:tab w:val="left" w:pos="360"/>
          <w:tab w:val="left" w:pos="5245"/>
          <w:tab w:val="left" w:pos="9540"/>
        </w:tabs>
        <w:spacing w:after="0"/>
        <w:contextualSpacing/>
        <w:jc w:val="center"/>
        <w:rPr>
          <w:rFonts w:ascii="Times New Roman" w:hAnsi="Times New Roman" w:cs="Times New Roman"/>
          <w:sz w:val="20"/>
          <w:szCs w:val="20"/>
        </w:rPr>
      </w:pPr>
    </w:p>
    <w:p>
      <w:pPr>
        <w:spacing w:after="0"/>
        <w:ind w:left="567"/>
        <w:jc w:val="center"/>
        <w:rPr>
          <w:rFonts w:cs="Times New Roman"/>
        </w:rPr>
      </w:pPr>
    </w:p>
    <w:p>
      <w:pPr>
        <w:tabs>
          <w:tab w:val="left" w:pos="360"/>
          <w:tab w:val="left" w:pos="5245"/>
          <w:tab w:val="left" w:pos="9540"/>
        </w:tabs>
        <w:spacing w:after="0"/>
        <w:contextualSpacing/>
        <w:jc w:val="center"/>
        <w:rPr>
          <w:rFonts w:ascii="Times New Roman" w:hAnsi="Times New Roman" w:cs="Times New Roman"/>
          <w:sz w:val="20"/>
          <w:szCs w:val="20"/>
        </w:rPr>
      </w:pPr>
      <w:r>
        <w:rPr>
          <w:rFonts w:ascii="Times New Roman" w:hAnsi="Times New Roman" w:cs="Times New Roman" w:hint="eastAsia"/>
          <w:b/>
          <w:u w:val="single"/>
          <w:lang w:eastAsia="zh-CN"/>
        </w:rPr>
        <w:t>H</w:t>
      </w:r>
      <w:r>
        <w:rPr>
          <w:rFonts w:ascii="Times New Roman" w:hAnsi="Times New Roman" w:cs="Times New Roman"/>
          <w:b/>
          <w:u w:val="single"/>
          <w:lang w:eastAsia="zh-CN"/>
        </w:rPr>
        <w:t xml:space="preserve">attahin, </w:t>
      </w:r>
      <w:r>
        <w:rPr>
          <w:rFonts w:ascii="Times New Roman" w:hAnsi="Times New Roman" w:cs="Times New Roman" w:hint="eastAsia"/>
          <w:b/>
          <w:u w:val="single"/>
          <w:lang w:eastAsia="zh-CN"/>
        </w:rPr>
        <w:t>S. Pd</w:t>
      </w:r>
    </w:p>
    <w:p>
      <w:pPr>
        <w:tabs>
          <w:tab w:val="left" w:pos="360"/>
          <w:tab w:val="left" w:pos="5245"/>
          <w:tab w:val="left" w:pos="9540"/>
        </w:tabs>
        <w:spacing w:after="0"/>
        <w:contextualSpacing/>
        <w:jc w:val="left"/>
        <w:rPr>
          <w:rFonts w:ascii="Times New Roman" w:hAnsi="Times New Roman" w:cs="Times New Roman"/>
          <w:sz w:val="20"/>
          <w:szCs w:val="20"/>
        </w:rPr>
      </w:pPr>
      <w:r>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NIP. -</w:t>
      </w:r>
    </w:p>
    <w:p>
      <w:pPr>
        <w:tabs>
          <w:tab w:val="left" w:pos="360"/>
          <w:tab w:val="left" w:pos="5245"/>
          <w:tab w:val="left" w:pos="9540"/>
        </w:tabs>
        <w:spacing w:after="0"/>
        <w:contextualSpacing/>
        <w:rPr>
          <w:rFonts w:ascii="Times New Roman" w:hAnsi="Times New Roman" w:cs="Times New Roman"/>
          <w:sz w:val="20"/>
          <w:szCs w:val="20"/>
        </w:rPr>
      </w:pPr>
    </w:p>
    <w:p>
      <w:pPr>
        <w:spacing w:after="0"/>
        <w:contextualSpacing/>
        <w:rPr>
          <w:rFonts w:ascii="Times New Roman" w:hAnsi="Times New Roman" w:cs="Times New Roman"/>
          <w:sz w:val="20"/>
          <w:szCs w:val="20"/>
          <w:lang w:val="id-ID"/>
        </w:rPr>
      </w:pPr>
      <w:r>
        <w:rPr>
          <w:rFonts w:ascii="Times New Roman" w:hAnsi="Times New Roman" w:cs="Times New Roman"/>
          <w:sz w:val="20"/>
          <w:szCs w:val="20"/>
          <w:lang w:val="id-ID"/>
        </w:rPr>
        <w:t>Catatan Kepala Sekolah</w:t>
      </w:r>
    </w:p>
    <w:p>
      <w:pPr>
        <w:tabs>
          <w:tab w:val="left" w:pos="5954"/>
        </w:tabs>
        <w:spacing w:after="0"/>
        <w:contextualSpacing/>
        <w:rPr>
          <w:rFonts w:ascii="Times New Roman" w:hAnsi="Times New Roman" w:cs="Times New Roman"/>
          <w:b/>
          <w:bCs/>
          <w:sz w:val="24"/>
          <w:szCs w:val="24"/>
          <w:lang w:val="id-ID"/>
        </w:rPr>
      </w:pPr>
      <w:r>
        <w:rPr>
          <w:rFonts w:ascii="Times New Roman" w:hAnsi="Times New Roman" w:cs="Times New Roman"/>
          <w:sz w:val="20"/>
          <w:szCs w:val="20"/>
          <w:lang w:val="id-ID"/>
        </w:rPr>
        <w:t>......................................................................................................................................................................................................................................................................................................................................................</w:t>
      </w:r>
    </w:p>
    <w:p>
      <w:pPr>
        <w:tabs>
          <w:tab w:val="left" w:pos="5954"/>
        </w:tabs>
        <w:spacing w:after="0"/>
        <w:contextualSpacing/>
        <w:rPr>
          <w:rFonts w:ascii="Times New Roman" w:hAnsi="Times New Roman" w:cs="Times New Roman"/>
          <w:sz w:val="20"/>
          <w:szCs w:val="20"/>
        </w:rPr>
      </w:pPr>
    </w:p>
    <w:p>
      <w:pPr>
        <w:tabs>
          <w:tab w:val="left" w:pos="5954"/>
        </w:tabs>
        <w:spacing w:after="0"/>
        <w:contextualSpacing/>
        <w:rPr>
          <w:rFonts w:ascii="Times New Roman" w:hAnsi="Times New Roman" w:cs="Times New Roman"/>
          <w:sz w:val="20"/>
          <w:szCs w:val="20"/>
        </w:rPr>
        <w:sectPr>
          <w:headerReference w:type="default" r:id="rId13"/>
          <w:footerReference w:type="default" r:id="rId14"/>
          <w:pgSz w:w="11907" w:h="16840" w:orient="portrait" w:code="9"/>
          <w:pgMar w:top="1440" w:right="1440" w:bottom="1440" w:left="1440" w:header="720" w:footer="720" w:gutter="0"/>
          <w:cols w:space="720"/>
          <w:docGrid w:linePitch="360"/>
        </w:sectPr>
      </w:pPr>
    </w:p>
    <w:p>
      <w:pPr>
        <w:tabs>
          <w:tab w:val="left" w:pos="1843"/>
          <w:tab w:val="left" w:pos="12191"/>
          <w:tab w:val="left" w:pos="13892"/>
        </w:tabs>
        <w:spacing w:after="0" w:line="240" w:lineRule="auto"/>
        <w:rPr>
          <w:rFonts w:cs="Calibri"/>
          <w:lang w:val="en-US"/>
        </w:rPr>
        <w:sectPr>
          <w:headerReference w:type="default" r:id="rId15"/>
          <w:footerReference w:type="default" r:id="rId16"/>
          <w:pgSz w:w="11910" w:h="16840" w:orient="portrait"/>
          <w:pgMar w:top="1420" w:right="560" w:bottom="280" w:left="760" w:header="720" w:footer="720" w:gutter="0"/>
          <w:cols w:num="1" w:space="720"/>
        </w:sectPr>
      </w:pPr>
    </w:p>
    <w:p>
      <w:pPr>
        <w:widowControl w:val="0"/>
        <w:autoSpaceDE w:val="0"/>
        <w:autoSpaceDN w:val="0"/>
        <w:spacing w:before="5" w:after="0" w:line="240" w:lineRule="auto"/>
        <w:ind w:left="0" w:right="0"/>
        <w:jc w:val="left"/>
        <w:rPr>
          <w:rFonts w:ascii="Times New Roman" w:eastAsia="Times New Roman" w:hAnsi="Times New Roman" w:cs="Times New Roman"/>
          <w:sz w:val="21"/>
          <w:szCs w:val="24"/>
        </w:rPr>
      </w:pPr>
    </w:p>
    <w:p>
      <w:pPr>
        <w:widowControl w:val="0"/>
        <w:autoSpaceDE w:val="0"/>
        <w:autoSpaceDN w:val="0"/>
        <w:spacing w:before="88" w:after="0" w:line="240" w:lineRule="auto"/>
        <w:ind w:left="0" w:right="919"/>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PROGRAM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SEMESTER</w:t>
      </w:r>
    </w:p>
    <w:p>
      <w:pPr>
        <w:widowControl w:val="0"/>
        <w:tabs>
          <w:tab w:val="left" w:pos="3600"/>
        </w:tabs>
        <w:autoSpaceDE w:val="0"/>
        <w:autoSpaceDN w:val="0"/>
        <w:spacing w:before="162" w:after="0" w:line="240" w:lineRule="auto"/>
        <w:ind w:left="0" w:right="910" w:firstLine="0"/>
        <w:jc w:val="center"/>
        <w:rPr>
          <w:rFonts w:ascii="Times New Roman" w:eastAsia="Times New Roman" w:hAnsi="Times New Roman" w:cs="Times New Roman"/>
          <w:sz w:val="28"/>
        </w:rPr>
      </w:pPr>
      <w:r>
        <w:rPr>
          <w:rFonts w:ascii="Times New Roman" w:eastAsia="Times New Roman" w:hAnsi="Times New Roman" w:cs="Times New Roman"/>
          <w:spacing w:val="-5"/>
          <w:sz w:val="28"/>
        </w:rPr>
        <w:t>MATA</w:t>
      </w:r>
      <w:r>
        <w:rPr>
          <w:rFonts w:ascii="Times New Roman" w:eastAsia="Times New Roman" w:hAnsi="Times New Roman" w:cs="Times New Roman"/>
          <w:spacing w:val="-5"/>
          <w:sz w:val="28"/>
        </w:rPr>
        <w:t xml:space="preserve"> </w:t>
      </w:r>
      <w:r>
        <w:rPr>
          <w:rFonts w:ascii="Times New Roman" w:eastAsia="Times New Roman" w:hAnsi="Times New Roman" w:cs="Times New Roman"/>
          <w:spacing w:val="-5"/>
          <w:sz w:val="28"/>
        </w:rPr>
        <w:t>PELAJARAN</w:t>
      </w:r>
      <w:r>
        <w:rPr>
          <w:rFonts w:ascii="Times New Roman" w:eastAsia="Times New Roman" w:hAnsi="Times New Roman" w:cs="Times New Roman"/>
          <w:spacing w:val="-5"/>
          <w:sz w:val="28"/>
        </w:rPr>
        <w:tab/>
      </w:r>
      <w:r>
        <w:rPr>
          <w:rFonts w:ascii="Times New Roman" w:eastAsia="Times New Roman" w:hAnsi="Times New Roman" w:cs="Times New Roman"/>
          <w:sz w:val="28"/>
        </w:rPr>
        <w:t>:</w:t>
      </w:r>
      <w:r>
        <w:rPr>
          <w:rFonts w:ascii="Times New Roman" w:eastAsia="Times New Roman" w:hAnsi="Times New Roman" w:cs="Times New Roman"/>
          <w:sz w:val="28"/>
        </w:rPr>
        <w:t xml:space="preserve"> </w:t>
      </w:r>
      <w:r>
        <w:rPr>
          <w:rFonts w:ascii="Times New Roman" w:eastAsia="Times New Roman" w:hAnsi="Times New Roman" w:cs="Times New Roman"/>
          <w:sz w:val="28"/>
        </w:rPr>
        <w:t>EKONOMI</w:t>
      </w:r>
    </w:p>
    <w:p>
      <w:pPr>
        <w:widowControl w:val="0"/>
        <w:tabs>
          <w:tab w:val="left" w:pos="3600"/>
        </w:tabs>
        <w:autoSpaceDE w:val="0"/>
        <w:autoSpaceDN w:val="0"/>
        <w:spacing w:before="159" w:after="0" w:line="240" w:lineRule="auto"/>
        <w:ind w:left="0" w:right="911"/>
        <w:jc w:val="lef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KELAS</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SEMESTER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X-</w:t>
      </w:r>
      <w:r>
        <w:rPr>
          <w:rFonts w:ascii="Times New Roman" w:eastAsia="Times New Roman" w:hAnsi="Times New Roman" w:cs="Times New Roman"/>
          <w:sz w:val="28"/>
          <w:szCs w:val="28"/>
        </w:rPr>
        <w:t xml:space="preserve">2 </w:t>
      </w:r>
    </w:p>
    <w:p>
      <w:pPr>
        <w:widowControl w:val="0"/>
        <w:autoSpaceDE w:val="0"/>
        <w:autoSpaceDN w:val="0"/>
        <w:spacing w:before="0" w:after="0" w:line="240" w:lineRule="auto"/>
        <w:ind w:left="0" w:right="0"/>
        <w:jc w:val="left"/>
        <w:rPr>
          <w:rFonts w:ascii="Times New Roman" w:eastAsia="Times New Roman" w:hAnsi="Times New Roman" w:cs="Times New Roman"/>
          <w:sz w:val="20"/>
          <w:szCs w:val="24"/>
        </w:rPr>
      </w:pPr>
    </w:p>
    <w:p>
      <w:pPr>
        <w:widowControl w:val="0"/>
        <w:autoSpaceDE w:val="0"/>
        <w:autoSpaceDN w:val="0"/>
        <w:spacing w:before="8" w:after="0" w:line="240" w:lineRule="auto"/>
        <w:ind w:left="0" w:right="0"/>
        <w:jc w:val="left"/>
        <w:rPr>
          <w:rFonts w:ascii="Times New Roman" w:eastAsia="Times New Roman" w:hAnsi="Times New Roman" w:cs="Times New Roman"/>
          <w:sz w:val="14"/>
          <w:szCs w:val="24"/>
        </w:rPr>
      </w:pPr>
    </w:p>
    <w:tbl>
      <w:tblPr>
        <w:tblStyle w:val="TableNormal0"/>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9"/>
        <w:gridCol w:w="1168"/>
        <w:gridCol w:w="36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1"/>
        <w:gridCol w:w="360"/>
        <w:gridCol w:w="360"/>
        <w:gridCol w:w="360"/>
        <w:gridCol w:w="360"/>
        <w:gridCol w:w="364"/>
        <w:gridCol w:w="360"/>
        <w:gridCol w:w="360"/>
        <w:gridCol w:w="364"/>
        <w:gridCol w:w="988"/>
      </w:tblGrid>
      <w:tr>
        <w:tblPrEx>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550"/>
          <w:jc w:val="left"/>
        </w:trPr>
        <w:tc>
          <w:tcPr>
            <w:tcW w:w="2609" w:type="dxa"/>
            <w:shd w:val="clear" w:color="auto" w:fill="6FAC46"/>
          </w:tcPr>
          <w:p>
            <w:pPr>
              <w:spacing w:before="139"/>
              <w:ind w:left="572" w:right="570"/>
              <w:jc w:val="center"/>
              <w:rPr>
                <w:rFonts w:ascii="Times New Roman" w:eastAsia="Times New Roman" w:hAnsi="Times New Roman" w:cs="Times New Roman"/>
                <w:b/>
                <w:sz w:val="24"/>
              </w:rPr>
            </w:pPr>
            <w:r>
              <w:rPr>
                <w:rFonts w:ascii="Times New Roman" w:eastAsia="Times New Roman" w:hAnsi="Times New Roman" w:cs="Times New Roman"/>
                <w:b/>
                <w:sz w:val="24"/>
              </w:rPr>
              <w:t>Materi</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Pokok</w:t>
            </w:r>
          </w:p>
        </w:tc>
        <w:tc>
          <w:tcPr>
            <w:tcW w:w="1168" w:type="dxa"/>
            <w:shd w:val="clear" w:color="auto" w:fill="6FAC46"/>
          </w:tcPr>
          <w:p>
            <w:pPr>
              <w:spacing w:before="0" w:line="276" w:lineRule="exact"/>
              <w:ind w:left="230" w:right="181" w:hanging="40"/>
              <w:jc w:val="left"/>
              <w:rPr>
                <w:rFonts w:ascii="Times New Roman" w:eastAsia="Times New Roman" w:hAnsi="Times New Roman" w:cs="Times New Roman"/>
                <w:b/>
                <w:sz w:val="24"/>
              </w:rPr>
            </w:pPr>
            <w:r>
              <w:rPr>
                <w:rFonts w:ascii="Times New Roman" w:eastAsia="Times New Roman" w:hAnsi="Times New Roman" w:cs="Times New Roman"/>
                <w:b/>
                <w:spacing w:val="-1"/>
                <w:sz w:val="24"/>
              </w:rPr>
              <w:t>Alokasi</w:t>
            </w:r>
            <w:r>
              <w:rPr>
                <w:rFonts w:ascii="Times New Roman" w:eastAsia="Times New Roman" w:hAnsi="Times New Roman" w:cs="Times New Roman"/>
                <w:b/>
                <w:sz w:val="24"/>
              </w:rPr>
              <w:t>Waktu</w:t>
            </w:r>
          </w:p>
        </w:tc>
        <w:tc>
          <w:tcPr>
            <w:tcW w:w="1441" w:type="dxa"/>
            <w:gridSpan w:val="4"/>
            <w:shd w:val="clear" w:color="auto" w:fill="6FAC46"/>
          </w:tcPr>
          <w:p>
            <w:pPr>
              <w:spacing w:before="139"/>
              <w:ind w:left="502" w:right="501"/>
              <w:jc w:val="center"/>
              <w:rPr>
                <w:rFonts w:ascii="Times New Roman" w:eastAsia="Times New Roman" w:hAnsi="Times New Roman" w:cs="Times New Roman"/>
                <w:b/>
                <w:sz w:val="24"/>
              </w:rPr>
            </w:pPr>
            <w:r>
              <w:rPr>
                <w:rFonts w:ascii="Times New Roman" w:eastAsia="Times New Roman" w:hAnsi="Times New Roman" w:cs="Times New Roman"/>
                <w:b/>
                <w:sz w:val="24"/>
              </w:rPr>
              <w:t>Juli</w:t>
            </w:r>
          </w:p>
        </w:tc>
        <w:tc>
          <w:tcPr>
            <w:tcW w:w="1440" w:type="dxa"/>
            <w:gridSpan w:val="4"/>
            <w:shd w:val="clear" w:color="auto" w:fill="6FAC46"/>
          </w:tcPr>
          <w:p>
            <w:pPr>
              <w:spacing w:before="139"/>
              <w:ind w:left="302" w:right="0"/>
              <w:jc w:val="left"/>
              <w:rPr>
                <w:rFonts w:ascii="Times New Roman" w:eastAsia="Times New Roman" w:hAnsi="Times New Roman" w:cs="Times New Roman"/>
                <w:b/>
                <w:sz w:val="24"/>
              </w:rPr>
            </w:pPr>
            <w:r>
              <w:rPr>
                <w:rFonts w:ascii="Times New Roman" w:eastAsia="Times New Roman" w:hAnsi="Times New Roman" w:cs="Times New Roman"/>
                <w:b/>
                <w:sz w:val="24"/>
              </w:rPr>
              <w:t>Agustus</w:t>
            </w:r>
          </w:p>
        </w:tc>
        <w:tc>
          <w:tcPr>
            <w:tcW w:w="1800" w:type="dxa"/>
            <w:gridSpan w:val="5"/>
            <w:shd w:val="clear" w:color="auto" w:fill="6FAC46"/>
          </w:tcPr>
          <w:p>
            <w:pPr>
              <w:spacing w:before="139"/>
              <w:ind w:left="342" w:right="0"/>
              <w:jc w:val="left"/>
              <w:rPr>
                <w:rFonts w:ascii="Times New Roman" w:eastAsia="Times New Roman" w:hAnsi="Times New Roman" w:cs="Times New Roman"/>
                <w:b/>
                <w:sz w:val="24"/>
              </w:rPr>
            </w:pPr>
            <w:r>
              <w:rPr>
                <w:rFonts w:ascii="Times New Roman" w:eastAsia="Times New Roman" w:hAnsi="Times New Roman" w:cs="Times New Roman"/>
                <w:b/>
                <w:sz w:val="24"/>
              </w:rPr>
              <w:t>September</w:t>
            </w:r>
          </w:p>
        </w:tc>
        <w:tc>
          <w:tcPr>
            <w:tcW w:w="1800" w:type="dxa"/>
            <w:gridSpan w:val="5"/>
            <w:shd w:val="clear" w:color="auto" w:fill="6FAC46"/>
          </w:tcPr>
          <w:p>
            <w:pPr>
              <w:spacing w:before="139"/>
              <w:ind w:left="463" w:right="0"/>
              <w:jc w:val="left"/>
              <w:rPr>
                <w:rFonts w:ascii="Times New Roman" w:eastAsia="Times New Roman" w:hAnsi="Times New Roman" w:cs="Times New Roman"/>
                <w:b/>
                <w:sz w:val="24"/>
              </w:rPr>
            </w:pPr>
            <w:r>
              <w:rPr>
                <w:rFonts w:ascii="Times New Roman" w:eastAsia="Times New Roman" w:hAnsi="Times New Roman" w:cs="Times New Roman"/>
                <w:b/>
                <w:sz w:val="24"/>
              </w:rPr>
              <w:t>Oktober</w:t>
            </w:r>
          </w:p>
        </w:tc>
        <w:tc>
          <w:tcPr>
            <w:tcW w:w="1801" w:type="dxa"/>
            <w:gridSpan w:val="5"/>
            <w:shd w:val="clear" w:color="auto" w:fill="6FAC46"/>
          </w:tcPr>
          <w:p>
            <w:pPr>
              <w:spacing w:before="139"/>
              <w:ind w:left="363" w:right="0"/>
              <w:jc w:val="left"/>
              <w:rPr>
                <w:rFonts w:ascii="Times New Roman" w:eastAsia="Times New Roman" w:hAnsi="Times New Roman" w:cs="Times New Roman"/>
                <w:b/>
                <w:sz w:val="24"/>
              </w:rPr>
            </w:pPr>
            <w:r>
              <w:rPr>
                <w:rFonts w:ascii="Times New Roman" w:eastAsia="Times New Roman" w:hAnsi="Times New Roman" w:cs="Times New Roman"/>
                <w:b/>
                <w:sz w:val="24"/>
              </w:rPr>
              <w:t>November</w:t>
            </w:r>
          </w:p>
        </w:tc>
        <w:tc>
          <w:tcPr>
            <w:tcW w:w="1808" w:type="dxa"/>
            <w:gridSpan w:val="5"/>
            <w:shd w:val="clear" w:color="auto" w:fill="6FAC46"/>
          </w:tcPr>
          <w:p>
            <w:pPr>
              <w:spacing w:before="139"/>
              <w:ind w:left="386" w:right="0"/>
              <w:jc w:val="left"/>
              <w:rPr>
                <w:rFonts w:ascii="Times New Roman" w:eastAsia="Times New Roman" w:hAnsi="Times New Roman" w:cs="Times New Roman"/>
                <w:b/>
                <w:sz w:val="24"/>
              </w:rPr>
            </w:pPr>
            <w:r>
              <w:rPr>
                <w:rFonts w:ascii="Times New Roman" w:eastAsia="Times New Roman" w:hAnsi="Times New Roman" w:cs="Times New Roman"/>
                <w:b/>
                <w:sz w:val="24"/>
              </w:rPr>
              <w:t>Desember</w:t>
            </w:r>
          </w:p>
        </w:tc>
        <w:tc>
          <w:tcPr>
            <w:tcW w:w="988" w:type="dxa"/>
            <w:shd w:val="clear" w:color="auto" w:fill="6FAC46"/>
          </w:tcPr>
          <w:p>
            <w:pPr>
              <w:spacing w:before="139"/>
              <w:ind w:left="303" w:right="0"/>
              <w:jc w:val="left"/>
              <w:rPr>
                <w:rFonts w:ascii="Times New Roman" w:eastAsia="Times New Roman" w:hAnsi="Times New Roman" w:cs="Times New Roman"/>
                <w:b/>
                <w:sz w:val="24"/>
              </w:rPr>
            </w:pPr>
            <w:r>
              <w:rPr>
                <w:rFonts w:ascii="Times New Roman" w:eastAsia="Times New Roman" w:hAnsi="Times New Roman" w:cs="Times New Roman"/>
                <w:b/>
                <w:sz w:val="24"/>
              </w:rPr>
              <w:t>Ket</w:t>
            </w:r>
          </w:p>
        </w:tc>
      </w:tr>
      <w:tr>
        <w:tblPrEx>
          <w:tblW w:w="0" w:type="auto"/>
          <w:jc w:val="left"/>
          <w:tblInd w:w="110" w:type="dxa"/>
          <w:tblLayout w:type="fixed"/>
          <w:tblCellMar>
            <w:top w:w="0" w:type="dxa"/>
            <w:left w:w="0" w:type="dxa"/>
            <w:bottom w:w="0" w:type="dxa"/>
            <w:right w:w="0" w:type="dxa"/>
          </w:tblCellMar>
          <w:tblLook w:val="01E0"/>
        </w:tblPrEx>
        <w:trPr>
          <w:trHeight w:val="276"/>
          <w:jc w:val="left"/>
        </w:trPr>
        <w:tc>
          <w:tcPr>
            <w:tcW w:w="2609" w:type="dxa"/>
            <w:vMerge w:val="restart"/>
            <w:shd w:val="clear" w:color="auto" w:fill="FFFF00"/>
          </w:tcPr>
          <w:p>
            <w:pPr>
              <w:spacing w:before="185"/>
              <w:ind w:left="834" w:right="0"/>
              <w:jc w:val="left"/>
              <w:rPr>
                <w:rFonts w:ascii="Times New Roman" w:eastAsia="Times New Roman" w:hAnsi="Times New Roman" w:cs="Times New Roman"/>
                <w:sz w:val="24"/>
              </w:rPr>
            </w:pPr>
            <w:r>
              <w:rPr>
                <w:rFonts w:ascii="Times New Roman" w:eastAsia="Times New Roman" w:hAnsi="Times New Roman" w:cs="Times New Roman"/>
                <w:sz w:val="24"/>
              </w:rPr>
              <w:t>Modul</w:t>
            </w:r>
            <w:r>
              <w:rPr>
                <w:rFonts w:ascii="Times New Roman" w:eastAsia="Times New Roman" w:hAnsi="Times New Roman" w:cs="Times New Roman"/>
                <w:sz w:val="24"/>
              </w:rPr>
              <w:t xml:space="preserve"> </w:t>
            </w:r>
            <w:r>
              <w:rPr>
                <w:rFonts w:ascii="Times New Roman" w:eastAsia="Times New Roman" w:hAnsi="Times New Roman" w:cs="Times New Roman"/>
                <w:sz w:val="24"/>
              </w:rPr>
              <w:t>1</w:t>
            </w:r>
          </w:p>
        </w:tc>
        <w:tc>
          <w:tcPr>
            <w:tcW w:w="1168" w:type="dxa"/>
            <w:vMerge w:val="restart"/>
          </w:tcPr>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160"/>
              <w:ind w:left="374" w:right="0"/>
              <w:jc w:val="left"/>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JP</w:t>
            </w:r>
          </w:p>
        </w:tc>
        <w:tc>
          <w:tcPr>
            <w:tcW w:w="361"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5</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5</w:t>
            </w:r>
          </w:p>
        </w:tc>
        <w:tc>
          <w:tcPr>
            <w:tcW w:w="360" w:type="dxa"/>
          </w:tcPr>
          <w:p>
            <w:pPr>
              <w:spacing w:before="1" w:line="255" w:lineRule="exact"/>
              <w:ind w:left="107"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1" w:type="dxa"/>
          </w:tcPr>
          <w:p>
            <w:pPr>
              <w:spacing w:before="1" w:line="255" w:lineRule="exact"/>
              <w:ind w:left="107"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5</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4"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tcPr>
          <w:p>
            <w:pPr>
              <w:spacing w:before="1" w:line="255"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3</w:t>
            </w:r>
          </w:p>
        </w:tc>
        <w:tc>
          <w:tcPr>
            <w:tcW w:w="360" w:type="dxa"/>
          </w:tcPr>
          <w:p>
            <w:pPr>
              <w:spacing w:before="1" w:line="255" w:lineRule="exact"/>
              <w:ind w:left="107" w:right="0"/>
              <w:jc w:val="left"/>
              <w:rPr>
                <w:rFonts w:ascii="Times New Roman" w:eastAsia="Times New Roman" w:hAnsi="Times New Roman" w:cs="Times New Roman"/>
                <w:sz w:val="24"/>
              </w:rPr>
            </w:pPr>
            <w:r>
              <w:rPr>
                <w:rFonts w:ascii="Times New Roman" w:eastAsia="Times New Roman" w:hAnsi="Times New Roman" w:cs="Times New Roman"/>
                <w:sz w:val="24"/>
              </w:rPr>
              <w:t>4</w:t>
            </w:r>
          </w:p>
        </w:tc>
        <w:tc>
          <w:tcPr>
            <w:tcW w:w="364" w:type="dxa"/>
          </w:tcPr>
          <w:p>
            <w:pPr>
              <w:spacing w:before="1" w:line="255" w:lineRule="exact"/>
              <w:ind w:left="107" w:right="0"/>
              <w:jc w:val="left"/>
              <w:rPr>
                <w:rFonts w:ascii="Times New Roman" w:eastAsia="Times New Roman" w:hAnsi="Times New Roman" w:cs="Times New Roman"/>
                <w:sz w:val="24"/>
              </w:rPr>
            </w:pPr>
            <w:r>
              <w:rPr>
                <w:rFonts w:ascii="Times New Roman" w:eastAsia="Times New Roman" w:hAnsi="Times New Roman" w:cs="Times New Roman"/>
                <w:sz w:val="24"/>
              </w:rPr>
              <w:t>5</w:t>
            </w:r>
          </w:p>
        </w:tc>
        <w:tc>
          <w:tcPr>
            <w:tcW w:w="988" w:type="dxa"/>
            <w:vMerge w:val="restart"/>
          </w:tcPr>
          <w:p>
            <w:pPr>
              <w:spacing w:before="0"/>
              <w:ind w:left="0" w:right="0"/>
              <w:jc w:val="left"/>
              <w:rPr>
                <w:rFonts w:ascii="Times New Roman" w:eastAsia="Times New Roman" w:hAnsi="Times New Roman" w:cs="Times New Roman"/>
                <w:sz w:val="24"/>
              </w:rPr>
            </w:pPr>
          </w:p>
        </w:tc>
      </w:tr>
      <w:tr>
        <w:tblPrEx>
          <w:tblW w:w="0" w:type="auto"/>
          <w:jc w:val="left"/>
          <w:tblInd w:w="110" w:type="dxa"/>
          <w:tblLayout w:type="fixed"/>
          <w:tblCellMar>
            <w:top w:w="0" w:type="dxa"/>
            <w:left w:w="0" w:type="dxa"/>
            <w:bottom w:w="0" w:type="dxa"/>
            <w:right w:w="0" w:type="dxa"/>
          </w:tblCellMar>
          <w:tblLook w:val="01E0"/>
        </w:tblPrEx>
        <w:trPr>
          <w:trHeight w:val="447"/>
          <w:jc w:val="left"/>
        </w:trPr>
        <w:tc>
          <w:tcPr>
            <w:tcW w:w="2609" w:type="dxa"/>
            <w:vMerge/>
            <w:tcBorders>
              <w:top w:val="nil"/>
            </w:tcBorders>
            <w:shd w:val="clear" w:color="auto" w:fill="FFFF00"/>
          </w:tcPr>
          <w:p>
            <w:pPr>
              <w:spacing w:before="0"/>
              <w:ind w:left="0" w:right="0"/>
              <w:jc w:val="left"/>
              <w:rPr>
                <w:rFonts w:ascii="Times New Roman" w:eastAsia="Times New Roman" w:hAnsi="Times New Roman" w:cs="Times New Roman"/>
                <w:sz w:val="2"/>
                <w:szCs w:val="2"/>
              </w:rPr>
            </w:pPr>
          </w:p>
        </w:tc>
        <w:tc>
          <w:tcPr>
            <w:tcW w:w="1168"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val="restart"/>
            <w:shd w:val="clear" w:color="auto" w:fill="FFC000"/>
            <w:textDirection w:val="btLr"/>
          </w:tcPr>
          <w:p>
            <w:pPr>
              <w:spacing w:before="110" w:line="221" w:lineRule="exact"/>
              <w:ind w:left="1787" w:right="0"/>
              <w:jc w:val="left"/>
              <w:rPr>
                <w:rFonts w:ascii="Times New Roman" w:eastAsia="Times New Roman" w:hAnsi="Times New Roman" w:cs="Times New Roman"/>
                <w:sz w:val="24"/>
              </w:rPr>
            </w:pPr>
            <w:r>
              <w:rPr>
                <w:rFonts w:ascii="Times New Roman" w:eastAsia="Times New Roman" w:hAnsi="Times New Roman" w:cs="Times New Roman"/>
                <w:sz w:val="24"/>
              </w:rPr>
              <w:t>Libur</w:t>
            </w:r>
            <w:r>
              <w:rPr>
                <w:rFonts w:ascii="Times New Roman" w:eastAsia="Times New Roman" w:hAnsi="Times New Roman" w:cs="Times New Roman"/>
                <w:sz w:val="24"/>
              </w:rPr>
              <w:t xml:space="preserve"> </w:t>
            </w:r>
            <w:r>
              <w:rPr>
                <w:rFonts w:ascii="Times New Roman" w:eastAsia="Times New Roman" w:hAnsi="Times New Roman" w:cs="Times New Roman"/>
                <w:sz w:val="24"/>
              </w:rPr>
              <w:t>Semester</w:t>
            </w:r>
          </w:p>
        </w:tc>
        <w:tc>
          <w:tcPr>
            <w:tcW w:w="360" w:type="dxa"/>
            <w:vMerge w:val="restart"/>
            <w:shd w:val="clear" w:color="auto" w:fill="FFC000"/>
            <w:textDirection w:val="btLr"/>
          </w:tcPr>
          <w:p>
            <w:pPr>
              <w:spacing w:before="110" w:line="220" w:lineRule="exact"/>
              <w:ind w:left="1787" w:right="0"/>
              <w:jc w:val="left"/>
              <w:rPr>
                <w:rFonts w:ascii="Times New Roman" w:eastAsia="Times New Roman" w:hAnsi="Times New Roman" w:cs="Times New Roman"/>
                <w:sz w:val="24"/>
              </w:rPr>
            </w:pPr>
            <w:r>
              <w:rPr>
                <w:rFonts w:ascii="Times New Roman" w:eastAsia="Times New Roman" w:hAnsi="Times New Roman" w:cs="Times New Roman"/>
                <w:sz w:val="24"/>
              </w:rPr>
              <w:t>Libur</w:t>
            </w:r>
            <w:r>
              <w:rPr>
                <w:rFonts w:ascii="Times New Roman" w:eastAsia="Times New Roman" w:hAnsi="Times New Roman" w:cs="Times New Roman"/>
                <w:sz w:val="24"/>
              </w:rPr>
              <w:t xml:space="preserve"> </w:t>
            </w:r>
            <w:r>
              <w:rPr>
                <w:rFonts w:ascii="Times New Roman" w:eastAsia="Times New Roman" w:hAnsi="Times New Roman" w:cs="Times New Roman"/>
                <w:sz w:val="24"/>
              </w:rPr>
              <w:t>Semester</w:t>
            </w: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line="275" w:lineRule="exact"/>
              <w:ind w:left="106"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shd w:val="clear" w:color="auto" w:fill="FFC000"/>
            <w:textDirection w:val="btLr"/>
          </w:tcPr>
          <w:p>
            <w:pPr>
              <w:spacing w:before="111" w:line="219" w:lineRule="exact"/>
              <w:ind w:left="1547" w:right="0"/>
              <w:jc w:val="left"/>
              <w:rPr>
                <w:rFonts w:ascii="Times New Roman" w:eastAsia="Times New Roman" w:hAnsi="Times New Roman" w:cs="Times New Roman"/>
                <w:sz w:val="24"/>
              </w:rPr>
            </w:pPr>
            <w:r>
              <w:rPr>
                <w:rFonts w:ascii="Times New Roman" w:eastAsia="Times New Roman" w:hAnsi="Times New Roman" w:cs="Times New Roman"/>
                <w:sz w:val="24"/>
              </w:rPr>
              <w:t>Kegiatan</w:t>
            </w:r>
            <w:r>
              <w:rPr>
                <w:rFonts w:ascii="Times New Roman" w:eastAsia="Times New Roman" w:hAnsi="Times New Roman" w:cs="Times New Roman"/>
                <w:sz w:val="24"/>
              </w:rPr>
              <w:t xml:space="preserve"> </w:t>
            </w:r>
            <w:r>
              <w:rPr>
                <w:rFonts w:ascii="Times New Roman" w:eastAsia="Times New Roman" w:hAnsi="Times New Roman" w:cs="Times New Roman"/>
                <w:sz w:val="24"/>
              </w:rPr>
              <w:t>Tengah</w:t>
            </w:r>
            <w:r>
              <w:rPr>
                <w:rFonts w:ascii="Times New Roman" w:eastAsia="Times New Roman" w:hAnsi="Times New Roman" w:cs="Times New Roman"/>
                <w:sz w:val="24"/>
              </w:rPr>
              <w:t xml:space="preserve"> </w:t>
            </w:r>
            <w:r>
              <w:rPr>
                <w:rFonts w:ascii="Times New Roman" w:eastAsia="Times New Roman" w:hAnsi="Times New Roman" w:cs="Times New Roman"/>
                <w:sz w:val="24"/>
              </w:rPr>
              <w:t>Semester</w:t>
            </w: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1"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4" w:type="dxa"/>
            <w:vMerge w:val="restart"/>
            <w:shd w:val="clear" w:color="auto" w:fill="FFC000"/>
            <w:textDirection w:val="btLr"/>
          </w:tcPr>
          <w:p>
            <w:pPr>
              <w:spacing w:before="110" w:line="224" w:lineRule="exact"/>
              <w:ind w:left="1667" w:right="0"/>
              <w:jc w:val="left"/>
              <w:rPr>
                <w:rFonts w:ascii="Times New Roman" w:eastAsia="Times New Roman" w:hAnsi="Times New Roman" w:cs="Times New Roman"/>
                <w:sz w:val="24"/>
              </w:rPr>
            </w:pPr>
            <w:r>
              <w:rPr>
                <w:rFonts w:ascii="Times New Roman" w:eastAsia="Times New Roman" w:hAnsi="Times New Roman" w:cs="Times New Roman"/>
                <w:sz w:val="24"/>
              </w:rPr>
              <w:t>Selesai</w:t>
            </w:r>
            <w:r>
              <w:rPr>
                <w:rFonts w:ascii="Times New Roman" w:eastAsia="Times New Roman" w:hAnsi="Times New Roman" w:cs="Times New Roman"/>
                <w:sz w:val="24"/>
              </w:rPr>
              <w:t xml:space="preserve"> </w:t>
            </w:r>
            <w:r>
              <w:rPr>
                <w:rFonts w:ascii="Times New Roman" w:eastAsia="Times New Roman" w:hAnsi="Times New Roman" w:cs="Times New Roman"/>
                <w:sz w:val="24"/>
              </w:rPr>
              <w:t>Akhir</w:t>
            </w:r>
            <w:r>
              <w:rPr>
                <w:rFonts w:ascii="Times New Roman" w:eastAsia="Times New Roman" w:hAnsi="Times New Roman" w:cs="Times New Roman"/>
                <w:sz w:val="24"/>
              </w:rPr>
              <w:t xml:space="preserve"> </w:t>
            </w:r>
            <w:r>
              <w:rPr>
                <w:rFonts w:ascii="Times New Roman" w:eastAsia="Times New Roman" w:hAnsi="Times New Roman" w:cs="Times New Roman"/>
                <w:sz w:val="24"/>
              </w:rPr>
              <w:t>Semester</w:t>
            </w:r>
          </w:p>
        </w:tc>
        <w:tc>
          <w:tcPr>
            <w:tcW w:w="360" w:type="dxa"/>
            <w:vMerge w:val="restart"/>
            <w:shd w:val="clear" w:color="auto" w:fill="FFC000"/>
            <w:textDirection w:val="btLr"/>
          </w:tcPr>
          <w:p>
            <w:pPr>
              <w:spacing w:before="110" w:line="220" w:lineRule="exact"/>
              <w:ind w:left="1967" w:right="0"/>
              <w:jc w:val="left"/>
              <w:rPr>
                <w:rFonts w:ascii="Times New Roman" w:eastAsia="Times New Roman" w:hAnsi="Times New Roman" w:cs="Times New Roman"/>
                <w:sz w:val="24"/>
              </w:rPr>
            </w:pPr>
            <w:r>
              <w:rPr>
                <w:rFonts w:ascii="Times New Roman" w:eastAsia="Times New Roman" w:hAnsi="Times New Roman" w:cs="Times New Roman"/>
                <w:sz w:val="24"/>
              </w:rPr>
              <w:t>Libur Hari</w:t>
            </w:r>
            <w:r>
              <w:rPr>
                <w:rFonts w:ascii="Times New Roman" w:eastAsia="Times New Roman" w:hAnsi="Times New Roman" w:cs="Times New Roman"/>
                <w:sz w:val="24"/>
              </w:rPr>
              <w:t xml:space="preserve"> </w:t>
            </w:r>
            <w:r>
              <w:rPr>
                <w:rFonts w:ascii="Times New Roman" w:eastAsia="Times New Roman" w:hAnsi="Times New Roman" w:cs="Times New Roman"/>
                <w:sz w:val="24"/>
              </w:rPr>
              <w:t>Besar</w:t>
            </w:r>
          </w:p>
        </w:tc>
        <w:tc>
          <w:tcPr>
            <w:tcW w:w="360" w:type="dxa"/>
            <w:vMerge w:val="restart"/>
            <w:shd w:val="clear" w:color="auto" w:fill="FFC000"/>
            <w:textDirection w:val="btLr"/>
          </w:tcPr>
          <w:p>
            <w:pPr>
              <w:spacing w:before="111" w:line="219" w:lineRule="exact"/>
              <w:ind w:left="2027" w:right="0"/>
              <w:jc w:val="left"/>
              <w:rPr>
                <w:rFonts w:ascii="Times New Roman" w:eastAsia="Times New Roman" w:hAnsi="Times New Roman" w:cs="Times New Roman"/>
                <w:sz w:val="24"/>
              </w:rPr>
            </w:pPr>
            <w:r>
              <w:rPr>
                <w:rFonts w:ascii="Times New Roman" w:eastAsia="Times New Roman" w:hAnsi="Times New Roman" w:cs="Times New Roman"/>
                <w:sz w:val="24"/>
              </w:rPr>
              <w:t>Cuti</w:t>
            </w:r>
            <w:r>
              <w:rPr>
                <w:rFonts w:ascii="Times New Roman" w:eastAsia="Times New Roman" w:hAnsi="Times New Roman" w:cs="Times New Roman"/>
                <w:sz w:val="24"/>
              </w:rPr>
              <w:t xml:space="preserve"> </w:t>
            </w:r>
            <w:r>
              <w:rPr>
                <w:rFonts w:ascii="Times New Roman" w:eastAsia="Times New Roman" w:hAnsi="Times New Roman" w:cs="Times New Roman"/>
                <w:sz w:val="24"/>
              </w:rPr>
              <w:t>Bersama</w:t>
            </w:r>
          </w:p>
        </w:tc>
        <w:tc>
          <w:tcPr>
            <w:tcW w:w="364" w:type="dxa"/>
            <w:vMerge w:val="restart"/>
            <w:shd w:val="clear" w:color="auto" w:fill="FFC000"/>
            <w:textDirection w:val="btLr"/>
          </w:tcPr>
          <w:p>
            <w:pPr>
              <w:spacing w:before="111" w:line="223" w:lineRule="exact"/>
              <w:ind w:left="1967" w:right="0"/>
              <w:jc w:val="left"/>
              <w:rPr>
                <w:rFonts w:ascii="Times New Roman" w:eastAsia="Times New Roman" w:hAnsi="Times New Roman" w:cs="Times New Roman"/>
                <w:sz w:val="24"/>
              </w:rPr>
            </w:pPr>
            <w:r>
              <w:rPr>
                <w:rFonts w:ascii="Times New Roman" w:eastAsia="Times New Roman" w:hAnsi="Times New Roman" w:cs="Times New Roman"/>
                <w:sz w:val="24"/>
              </w:rPr>
              <w:t>Libur</w:t>
            </w:r>
            <w:r>
              <w:rPr>
                <w:rFonts w:ascii="Times New Roman" w:eastAsia="Times New Roman" w:hAnsi="Times New Roman" w:cs="Times New Roman"/>
                <w:sz w:val="24"/>
              </w:rPr>
              <w:t xml:space="preserve"> </w:t>
            </w:r>
            <w:r>
              <w:rPr>
                <w:rFonts w:ascii="Times New Roman" w:eastAsia="Times New Roman" w:hAnsi="Times New Roman" w:cs="Times New Roman"/>
                <w:sz w:val="24"/>
              </w:rPr>
              <w:t>Semester</w:t>
            </w:r>
          </w:p>
        </w:tc>
        <w:tc>
          <w:tcPr>
            <w:tcW w:w="988" w:type="dxa"/>
            <w:vMerge/>
            <w:tcBorders>
              <w:top w:val="nil"/>
            </w:tcBorders>
          </w:tcPr>
          <w:p>
            <w:pPr>
              <w:spacing w:before="0"/>
              <w:ind w:left="0" w:right="0"/>
              <w:jc w:val="left"/>
              <w:rPr>
                <w:rFonts w:ascii="Times New Roman" w:eastAsia="Times New Roman" w:hAnsi="Times New Roman" w:cs="Times New Roman"/>
                <w:sz w:val="2"/>
                <w:szCs w:val="2"/>
              </w:rPr>
            </w:pPr>
          </w:p>
        </w:tc>
      </w:tr>
      <w:tr>
        <w:tblPrEx>
          <w:tblW w:w="0" w:type="auto"/>
          <w:jc w:val="left"/>
          <w:tblInd w:w="110" w:type="dxa"/>
          <w:tblLayout w:type="fixed"/>
          <w:tblCellMar>
            <w:top w:w="0" w:type="dxa"/>
            <w:left w:w="0" w:type="dxa"/>
            <w:bottom w:w="0" w:type="dxa"/>
            <w:right w:w="0" w:type="dxa"/>
          </w:tblCellMar>
          <w:tblLook w:val="01E0"/>
        </w:tblPrEx>
        <w:trPr>
          <w:trHeight w:val="1634"/>
          <w:jc w:val="left"/>
        </w:trPr>
        <w:tc>
          <w:tcPr>
            <w:tcW w:w="2609" w:type="dxa"/>
          </w:tcPr>
          <w:p>
            <w:pPr>
              <w:spacing w:before="40" w:line="357" w:lineRule="auto"/>
              <w:ind w:left="106" w:right="453"/>
              <w:jc w:val="center"/>
              <w:rPr>
                <w:rFonts w:ascii="Times New Roman" w:eastAsia="Times New Roman" w:hAnsi="Times New Roman" w:cs="Times New Roman"/>
                <w:sz w:val="24"/>
              </w:rPr>
            </w:pPr>
            <w:r>
              <w:rPr>
                <w:rFonts w:ascii="Times New Roman" w:eastAsia="Times New Roman" w:hAnsi="Times New Roman" w:cs="Times New Roman"/>
                <w:sz w:val="24"/>
              </w:rPr>
              <w:t xml:space="preserve">Inti masalah ekonomi </w:t>
            </w:r>
          </w:p>
        </w:tc>
        <w:tc>
          <w:tcPr>
            <w:tcW w:w="1168"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988" w:type="dxa"/>
            <w:vMerge/>
            <w:tcBorders>
              <w:top w:val="nil"/>
            </w:tcBorders>
          </w:tcPr>
          <w:p>
            <w:pPr>
              <w:spacing w:before="0"/>
              <w:ind w:left="0" w:right="0"/>
              <w:jc w:val="left"/>
              <w:rPr>
                <w:rFonts w:ascii="Times New Roman" w:eastAsia="Times New Roman" w:hAnsi="Times New Roman" w:cs="Times New Roman"/>
                <w:sz w:val="2"/>
                <w:szCs w:val="2"/>
              </w:rPr>
            </w:pPr>
          </w:p>
        </w:tc>
      </w:tr>
      <w:tr>
        <w:tblPrEx>
          <w:tblW w:w="0" w:type="auto"/>
          <w:jc w:val="left"/>
          <w:tblInd w:w="110" w:type="dxa"/>
          <w:tblLayout w:type="fixed"/>
          <w:tblCellMar>
            <w:top w:w="0" w:type="dxa"/>
            <w:left w:w="0" w:type="dxa"/>
            <w:bottom w:w="0" w:type="dxa"/>
            <w:right w:w="0" w:type="dxa"/>
          </w:tblCellMar>
          <w:tblLook w:val="01E0"/>
        </w:tblPrEx>
        <w:trPr>
          <w:trHeight w:val="448"/>
          <w:jc w:val="left"/>
        </w:trPr>
        <w:tc>
          <w:tcPr>
            <w:tcW w:w="2609" w:type="dxa"/>
            <w:shd w:val="clear" w:color="auto" w:fill="FFFF00"/>
          </w:tcPr>
          <w:p>
            <w:pPr>
              <w:spacing w:before="39"/>
              <w:ind w:left="463" w:right="570"/>
              <w:jc w:val="center"/>
              <w:rPr>
                <w:rFonts w:ascii="Times New Roman" w:eastAsia="Times New Roman" w:hAnsi="Times New Roman" w:cs="Times New Roman"/>
                <w:sz w:val="24"/>
              </w:rPr>
            </w:pPr>
            <w:r>
              <w:rPr>
                <w:rFonts w:ascii="Times New Roman" w:eastAsia="Times New Roman" w:hAnsi="Times New Roman" w:cs="Times New Roman"/>
                <w:sz w:val="24"/>
              </w:rPr>
              <w:t>Modul</w:t>
            </w:r>
            <w:r>
              <w:rPr>
                <w:rFonts w:ascii="Times New Roman" w:eastAsia="Times New Roman" w:hAnsi="Times New Roman" w:cs="Times New Roman"/>
                <w:sz w:val="24"/>
              </w:rPr>
              <w:t xml:space="preserve"> </w:t>
            </w:r>
            <w:r>
              <w:rPr>
                <w:rFonts w:ascii="Times New Roman" w:eastAsia="Times New Roman" w:hAnsi="Times New Roman" w:cs="Times New Roman"/>
                <w:sz w:val="24"/>
              </w:rPr>
              <w:t>2</w:t>
            </w:r>
          </w:p>
        </w:tc>
        <w:tc>
          <w:tcPr>
            <w:tcW w:w="1168" w:type="dxa"/>
            <w:vMerge w:val="restart"/>
          </w:tcPr>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7"/>
              </w:rPr>
            </w:pPr>
          </w:p>
          <w:p>
            <w:pPr>
              <w:spacing w:before="0"/>
              <w:ind w:left="374" w:right="0"/>
              <w:jc w:val="left"/>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JP</w:t>
            </w:r>
          </w:p>
        </w:tc>
        <w:tc>
          <w:tcPr>
            <w:tcW w:w="361"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line="275" w:lineRule="exact"/>
              <w:ind w:left="106"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r>
              <w:rPr>
                <w:rFonts w:ascii="Times New Roman" w:eastAsia="Times New Roman" w:hAnsi="Times New Roman" w:cs="Times New Roman"/>
                <w:sz w:val="24"/>
              </w:rPr>
              <w:t xml:space="preserve">  2</w:t>
            </w: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bottom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1"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988" w:type="dxa"/>
            <w:vMerge w:val="restart"/>
          </w:tcPr>
          <w:p>
            <w:pPr>
              <w:spacing w:before="0"/>
              <w:ind w:left="0" w:right="0"/>
              <w:jc w:val="left"/>
              <w:rPr>
                <w:rFonts w:ascii="Times New Roman" w:eastAsia="Times New Roman" w:hAnsi="Times New Roman" w:cs="Times New Roman"/>
                <w:sz w:val="24"/>
              </w:rPr>
            </w:pPr>
          </w:p>
        </w:tc>
      </w:tr>
      <w:tr>
        <w:tblPrEx>
          <w:tblW w:w="0" w:type="auto"/>
          <w:jc w:val="left"/>
          <w:tblInd w:w="110" w:type="dxa"/>
          <w:tblLayout w:type="fixed"/>
          <w:tblCellMar>
            <w:top w:w="0" w:type="dxa"/>
            <w:left w:w="0" w:type="dxa"/>
            <w:bottom w:w="0" w:type="dxa"/>
            <w:right w:w="0" w:type="dxa"/>
          </w:tblCellMar>
          <w:tblLook w:val="01E0"/>
        </w:tblPrEx>
        <w:trPr>
          <w:trHeight w:val="2227"/>
          <w:jc w:val="left"/>
        </w:trPr>
        <w:tc>
          <w:tcPr>
            <w:tcW w:w="2609" w:type="dxa"/>
          </w:tcPr>
          <w:p>
            <w:pPr>
              <w:spacing w:before="36" w:line="357" w:lineRule="auto"/>
              <w:ind w:left="106" w:right="465"/>
              <w:jc w:val="center"/>
              <w:rPr>
                <w:rFonts w:ascii="Times New Roman" w:eastAsia="Times New Roman" w:hAnsi="Times New Roman" w:cs="Times New Roman"/>
                <w:sz w:val="24"/>
              </w:rPr>
            </w:pPr>
            <w:r>
              <w:rPr>
                <w:rFonts w:ascii="Times New Roman" w:eastAsia="Times New Roman" w:hAnsi="Times New Roman" w:cs="Times New Roman"/>
                <w:sz w:val="24"/>
              </w:rPr>
              <w:t xml:space="preserve">Skala prioritas   </w:t>
            </w:r>
          </w:p>
        </w:tc>
        <w:tc>
          <w:tcPr>
            <w:tcW w:w="1168"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bottom w:val="single" w:sz="6" w:space="0" w:color="000000"/>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988" w:type="dxa"/>
            <w:vMerge/>
            <w:tcBorders>
              <w:top w:val="nil"/>
            </w:tcBorders>
          </w:tcPr>
          <w:p>
            <w:pPr>
              <w:spacing w:before="0"/>
              <w:ind w:left="0" w:right="0"/>
              <w:jc w:val="left"/>
              <w:rPr>
                <w:rFonts w:ascii="Times New Roman" w:eastAsia="Times New Roman" w:hAnsi="Times New Roman" w:cs="Times New Roman"/>
                <w:sz w:val="2"/>
                <w:szCs w:val="2"/>
              </w:rPr>
            </w:pPr>
          </w:p>
        </w:tc>
      </w:tr>
      <w:tr>
        <w:tblPrEx>
          <w:tblW w:w="0" w:type="auto"/>
          <w:jc w:val="left"/>
          <w:tblInd w:w="110" w:type="dxa"/>
          <w:tblLayout w:type="fixed"/>
          <w:tblCellMar>
            <w:top w:w="0" w:type="dxa"/>
            <w:left w:w="0" w:type="dxa"/>
            <w:bottom w:w="0" w:type="dxa"/>
            <w:right w:w="0" w:type="dxa"/>
          </w:tblCellMar>
          <w:tblLook w:val="01E0"/>
        </w:tblPrEx>
        <w:trPr>
          <w:trHeight w:val="450"/>
          <w:jc w:val="left"/>
        </w:trPr>
        <w:tc>
          <w:tcPr>
            <w:tcW w:w="2609" w:type="dxa"/>
            <w:shd w:val="clear" w:color="auto" w:fill="FFFF00"/>
          </w:tcPr>
          <w:p>
            <w:pPr>
              <w:spacing w:before="35"/>
              <w:ind w:left="463" w:right="570"/>
              <w:jc w:val="center"/>
              <w:rPr>
                <w:rFonts w:ascii="Times New Roman" w:eastAsia="Times New Roman" w:hAnsi="Times New Roman" w:cs="Times New Roman"/>
                <w:sz w:val="24"/>
              </w:rPr>
            </w:pPr>
            <w:r>
              <w:rPr>
                <w:rFonts w:ascii="Times New Roman" w:eastAsia="Times New Roman" w:hAnsi="Times New Roman" w:cs="Times New Roman"/>
                <w:sz w:val="24"/>
              </w:rPr>
              <w:t>Modul</w:t>
            </w:r>
            <w:r>
              <w:rPr>
                <w:rFonts w:ascii="Times New Roman" w:eastAsia="Times New Roman" w:hAnsi="Times New Roman" w:cs="Times New Roman"/>
                <w:sz w:val="24"/>
              </w:rPr>
              <w:t xml:space="preserve"> </w:t>
            </w:r>
            <w:r>
              <w:rPr>
                <w:rFonts w:ascii="Times New Roman" w:eastAsia="Times New Roman" w:hAnsi="Times New Roman" w:cs="Times New Roman"/>
                <w:sz w:val="24"/>
              </w:rPr>
              <w:t>3</w:t>
            </w:r>
          </w:p>
        </w:tc>
        <w:tc>
          <w:tcPr>
            <w:tcW w:w="1168" w:type="dxa"/>
            <w:vMerge w:val="restart"/>
          </w:tcPr>
          <w:p>
            <w:pPr>
              <w:spacing w:before="0"/>
              <w:ind w:left="0" w:right="0"/>
              <w:jc w:val="left"/>
              <w:rPr>
                <w:rFonts w:ascii="Times New Roman" w:eastAsia="Times New Roman" w:hAnsi="Times New Roman" w:cs="Times New Roman"/>
                <w:sz w:val="26"/>
              </w:rPr>
            </w:pPr>
          </w:p>
          <w:p>
            <w:pPr>
              <w:spacing w:before="5"/>
              <w:ind w:left="0" w:right="0"/>
              <w:jc w:val="left"/>
              <w:rPr>
                <w:rFonts w:ascii="Times New Roman" w:eastAsia="Times New Roman" w:hAnsi="Times New Roman" w:cs="Times New Roman"/>
                <w:sz w:val="26"/>
              </w:rPr>
            </w:pPr>
          </w:p>
          <w:p>
            <w:pPr>
              <w:spacing w:before="0"/>
              <w:ind w:left="374" w:right="0"/>
              <w:jc w:val="left"/>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JP</w:t>
            </w:r>
          </w:p>
        </w:tc>
        <w:tc>
          <w:tcPr>
            <w:tcW w:w="361"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line="271" w:lineRule="exact"/>
              <w:ind w:left="106"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r>
              <w:rPr>
                <w:rFonts w:ascii="Times New Roman" w:eastAsia="Times New Roman" w:hAnsi="Times New Roman" w:cs="Times New Roman"/>
                <w:sz w:val="24"/>
              </w:rPr>
              <w:t xml:space="preserve">  2</w:t>
            </w: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val="restart"/>
            <w:tcBorders>
              <w:top w:val="single" w:sz="6" w:space="0" w:color="000000"/>
            </w:tcBorders>
          </w:tcPr>
          <w:p>
            <w:pPr>
              <w:spacing w:before="0"/>
              <w:ind w:left="0" w:right="0"/>
              <w:jc w:val="left"/>
              <w:rPr>
                <w:rFonts w:ascii="Times New Roman" w:eastAsia="Times New Roman" w:hAnsi="Times New Roman" w:cs="Times New Roman"/>
                <w:sz w:val="24"/>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1"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sz w:val="24"/>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988" w:type="dxa"/>
            <w:vMerge w:val="restart"/>
          </w:tcPr>
          <w:p>
            <w:pPr>
              <w:spacing w:before="0"/>
              <w:ind w:left="0" w:right="0"/>
              <w:jc w:val="left"/>
              <w:rPr>
                <w:rFonts w:ascii="Times New Roman" w:eastAsia="Times New Roman" w:hAnsi="Times New Roman" w:cs="Times New Roman"/>
                <w:sz w:val="24"/>
              </w:rPr>
            </w:pPr>
          </w:p>
        </w:tc>
      </w:tr>
      <w:tr>
        <w:tblPrEx>
          <w:tblW w:w="0" w:type="auto"/>
          <w:jc w:val="left"/>
          <w:tblInd w:w="110" w:type="dxa"/>
          <w:tblLayout w:type="fixed"/>
          <w:tblCellMar>
            <w:top w:w="0" w:type="dxa"/>
            <w:left w:w="0" w:type="dxa"/>
            <w:bottom w:w="0" w:type="dxa"/>
            <w:right w:w="0" w:type="dxa"/>
          </w:tblCellMar>
          <w:tblLook w:val="01E0"/>
        </w:tblPrEx>
        <w:trPr>
          <w:trHeight w:val="1022"/>
          <w:jc w:val="left"/>
        </w:trPr>
        <w:tc>
          <w:tcPr>
            <w:tcW w:w="2609" w:type="dxa"/>
          </w:tcPr>
          <w:p>
            <w:pPr>
              <w:spacing w:before="43" w:line="357" w:lineRule="auto"/>
              <w:ind w:left="106" w:right="573"/>
              <w:jc w:val="center"/>
              <w:rPr>
                <w:rFonts w:ascii="Times New Roman" w:eastAsia="Times New Roman" w:hAnsi="Times New Roman" w:cs="Times New Roman"/>
                <w:sz w:val="24"/>
              </w:rPr>
            </w:pPr>
            <w:r>
              <w:rPr>
                <w:rFonts w:ascii="Times New Roman" w:eastAsia="Times New Roman" w:hAnsi="Times New Roman" w:cs="Times New Roman"/>
                <w:sz w:val="24"/>
              </w:rPr>
              <w:t xml:space="preserve">Pengelolaan keuangan </w:t>
            </w:r>
          </w:p>
        </w:tc>
        <w:tc>
          <w:tcPr>
            <w:tcW w:w="1168"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extDirection w:val="btLr"/>
          </w:tcPr>
          <w:p>
            <w:pPr>
              <w:spacing w:before="0"/>
              <w:ind w:left="0" w:right="0"/>
              <w:jc w:val="left"/>
              <w:rPr>
                <w:rFonts w:ascii="Times New Roman" w:eastAsia="Times New Roman" w:hAnsi="Times New Roman" w:cs="Times New Roman"/>
                <w:sz w:val="2"/>
                <w:szCs w:val="2"/>
              </w:rPr>
            </w:pPr>
          </w:p>
        </w:tc>
        <w:tc>
          <w:tcPr>
            <w:tcW w:w="988" w:type="dxa"/>
            <w:vMerge/>
            <w:tcBorders>
              <w:top w:val="nil"/>
            </w:tcBorders>
          </w:tcPr>
          <w:p>
            <w:pPr>
              <w:spacing w:before="0"/>
              <w:ind w:left="0" w:right="0"/>
              <w:jc w:val="left"/>
              <w:rPr>
                <w:rFonts w:ascii="Times New Roman" w:eastAsia="Times New Roman" w:hAnsi="Times New Roman" w:cs="Times New Roman"/>
                <w:sz w:val="2"/>
                <w:szCs w:val="2"/>
              </w:rPr>
            </w:pPr>
          </w:p>
        </w:tc>
      </w:tr>
    </w:tbl>
    <w:p>
      <w:pPr>
        <w:widowControl w:val="0"/>
        <w:autoSpaceDE w:val="0"/>
        <w:autoSpaceDN w:val="0"/>
        <w:spacing w:before="0" w:after="0" w:line="240" w:lineRule="auto"/>
        <w:ind w:left="0" w:right="0"/>
        <w:jc w:val="left"/>
        <w:rPr>
          <w:rFonts w:ascii="Times New Roman" w:eastAsia="Times New Roman" w:hAnsi="Times New Roman" w:cs="Times New Roman"/>
          <w:sz w:val="2"/>
          <w:szCs w:val="2"/>
        </w:rPr>
        <w:sectPr>
          <w:type w:val="continuous"/>
          <w:pgSz w:w="16840" w:h="11910" w:orient="landscape"/>
          <w:pgMar w:top="1100" w:right="420" w:bottom="280" w:left="1340" w:header="720" w:footer="720" w:gutter="0"/>
          <w:cols w:space="720"/>
        </w:sectPr>
      </w:pPr>
    </w:p>
    <w:p>
      <w:pPr>
        <w:widowControl w:val="0"/>
        <w:autoSpaceDE w:val="0"/>
        <w:autoSpaceDN w:val="0"/>
        <w:spacing w:before="10" w:after="0" w:line="240" w:lineRule="auto"/>
        <w:ind w:left="0" w:right="0"/>
        <w:jc w:val="left"/>
        <w:rPr>
          <w:rFonts w:ascii="Times New Roman" w:eastAsia="Times New Roman" w:hAnsi="Times New Roman" w:cs="Times New Roman"/>
          <w:sz w:val="28"/>
          <w:szCs w:val="24"/>
        </w:rPr>
      </w:pPr>
    </w:p>
    <w:tbl>
      <w:tblPr>
        <w:tblStyle w:val="TableNormal0"/>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9"/>
        <w:gridCol w:w="1168"/>
        <w:gridCol w:w="361"/>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1"/>
        <w:gridCol w:w="360"/>
        <w:gridCol w:w="360"/>
        <w:gridCol w:w="360"/>
        <w:gridCol w:w="360"/>
        <w:gridCol w:w="364"/>
        <w:gridCol w:w="360"/>
        <w:gridCol w:w="360"/>
        <w:gridCol w:w="364"/>
        <w:gridCol w:w="988"/>
      </w:tblGrid>
      <w:tr>
        <w:tblPrEx>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Ex>
        <w:trPr>
          <w:trHeight w:val="449"/>
          <w:jc w:val="left"/>
        </w:trPr>
        <w:tc>
          <w:tcPr>
            <w:tcW w:w="2609" w:type="dxa"/>
            <w:shd w:val="clear" w:color="auto" w:fill="FFFF00"/>
          </w:tcPr>
          <w:p>
            <w:pPr>
              <w:spacing w:before="42"/>
              <w:ind w:left="834" w:right="0"/>
              <w:jc w:val="left"/>
              <w:rPr>
                <w:rFonts w:ascii="Times New Roman" w:eastAsia="Times New Roman" w:hAnsi="Times New Roman" w:cs="Times New Roman"/>
                <w:sz w:val="24"/>
              </w:rPr>
            </w:pPr>
            <w:r>
              <w:rPr>
                <w:rFonts w:ascii="Times New Roman" w:eastAsia="Times New Roman" w:hAnsi="Times New Roman" w:cs="Times New Roman"/>
                <w:sz w:val="24"/>
              </w:rPr>
              <w:t>Modul</w:t>
            </w:r>
            <w:r>
              <w:rPr>
                <w:rFonts w:ascii="Times New Roman" w:eastAsia="Times New Roman" w:hAnsi="Times New Roman" w:cs="Times New Roman"/>
                <w:sz w:val="24"/>
              </w:rPr>
              <w:t xml:space="preserve"> </w:t>
            </w:r>
            <w:r>
              <w:rPr>
                <w:rFonts w:ascii="Times New Roman" w:eastAsia="Times New Roman" w:hAnsi="Times New Roman" w:cs="Times New Roman"/>
                <w:sz w:val="24"/>
              </w:rPr>
              <w:t>4</w:t>
            </w:r>
          </w:p>
        </w:tc>
        <w:tc>
          <w:tcPr>
            <w:tcW w:w="1168" w:type="dxa"/>
            <w:vMerge w:val="restart"/>
          </w:tcPr>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0"/>
              <w:ind w:left="0" w:right="0"/>
              <w:jc w:val="left"/>
              <w:rPr>
                <w:rFonts w:ascii="Times New Roman" w:eastAsia="Times New Roman" w:hAnsi="Times New Roman" w:cs="Times New Roman"/>
                <w:sz w:val="26"/>
              </w:rPr>
            </w:pPr>
          </w:p>
          <w:p>
            <w:pPr>
              <w:spacing w:before="8"/>
              <w:ind w:left="0" w:right="0"/>
              <w:jc w:val="left"/>
              <w:rPr>
                <w:rFonts w:ascii="Times New Roman" w:eastAsia="Times New Roman" w:hAnsi="Times New Roman" w:cs="Times New Roman"/>
                <w:sz w:val="21"/>
              </w:rPr>
            </w:pPr>
          </w:p>
          <w:p>
            <w:pPr>
              <w:spacing w:before="1"/>
              <w:ind w:left="374" w:right="0"/>
              <w:jc w:val="left"/>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JP</w:t>
            </w:r>
          </w:p>
        </w:tc>
        <w:tc>
          <w:tcPr>
            <w:tcW w:w="361" w:type="dxa"/>
            <w:vMerge w:val="restart"/>
            <w:shd w:val="clear" w:color="auto" w:fill="FFC000"/>
          </w:tcPr>
          <w:p>
            <w:pPr>
              <w:spacing w:before="0"/>
              <w:ind w:left="0" w:right="0"/>
              <w:jc w:val="left"/>
              <w:rPr>
                <w:rFonts w:ascii="Times New Roman" w:eastAsia="Times New Roman" w:hAnsi="Times New Roman" w:cs="Times New Roman"/>
              </w:rPr>
            </w:pPr>
          </w:p>
        </w:tc>
        <w:tc>
          <w:tcPr>
            <w:tcW w:w="360" w:type="dxa"/>
            <w:vMerge w:val="restart"/>
            <w:shd w:val="clear" w:color="auto" w:fill="FFC000"/>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line="275" w:lineRule="exact"/>
              <w:ind w:left="106" w:right="0"/>
              <w:jc w:val="left"/>
              <w:rPr>
                <w:rFonts w:ascii="Times New Roman" w:eastAsia="Times New Roman" w:hAnsi="Times New Roman" w:cs="Times New Roman"/>
                <w:sz w:val="24"/>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r>
              <w:rPr>
                <w:rFonts w:ascii="Times New Roman" w:eastAsia="Times New Roman" w:hAnsi="Times New Roman" w:cs="Times New Roman"/>
              </w:rPr>
              <w:t xml:space="preserve">  2</w:t>
            </w: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shd w:val="clear" w:color="auto" w:fill="FFC000"/>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1"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0" w:type="dxa"/>
            <w:vMerge w:val="restart"/>
          </w:tcPr>
          <w:p>
            <w:pPr>
              <w:spacing w:before="0"/>
              <w:ind w:left="0" w:right="0"/>
              <w:jc w:val="left"/>
              <w:rPr>
                <w:rFonts w:ascii="Times New Roman" w:eastAsia="Times New Roman" w:hAnsi="Times New Roman" w:cs="Times New Roman"/>
              </w:rPr>
            </w:pPr>
          </w:p>
        </w:tc>
        <w:tc>
          <w:tcPr>
            <w:tcW w:w="364" w:type="dxa"/>
            <w:vMerge w:val="restart"/>
            <w:shd w:val="clear" w:color="auto" w:fill="FFC000"/>
          </w:tcPr>
          <w:p>
            <w:pPr>
              <w:spacing w:before="0"/>
              <w:ind w:left="0" w:right="0"/>
              <w:jc w:val="left"/>
              <w:rPr>
                <w:rFonts w:ascii="Times New Roman" w:eastAsia="Times New Roman" w:hAnsi="Times New Roman" w:cs="Times New Roman"/>
              </w:rPr>
            </w:pPr>
          </w:p>
        </w:tc>
        <w:tc>
          <w:tcPr>
            <w:tcW w:w="360" w:type="dxa"/>
            <w:vMerge w:val="restart"/>
            <w:shd w:val="clear" w:color="auto" w:fill="FFC000"/>
          </w:tcPr>
          <w:p>
            <w:pPr>
              <w:spacing w:before="0"/>
              <w:ind w:left="0" w:right="0"/>
              <w:jc w:val="left"/>
              <w:rPr>
                <w:rFonts w:ascii="Times New Roman" w:eastAsia="Times New Roman" w:hAnsi="Times New Roman" w:cs="Times New Roman"/>
              </w:rPr>
            </w:pPr>
          </w:p>
        </w:tc>
        <w:tc>
          <w:tcPr>
            <w:tcW w:w="360" w:type="dxa"/>
            <w:vMerge w:val="restart"/>
            <w:shd w:val="clear" w:color="auto" w:fill="FFC000"/>
          </w:tcPr>
          <w:p>
            <w:pPr>
              <w:spacing w:before="0"/>
              <w:ind w:left="0" w:right="0"/>
              <w:jc w:val="left"/>
              <w:rPr>
                <w:rFonts w:ascii="Times New Roman" w:eastAsia="Times New Roman" w:hAnsi="Times New Roman" w:cs="Times New Roman"/>
              </w:rPr>
            </w:pPr>
          </w:p>
        </w:tc>
        <w:tc>
          <w:tcPr>
            <w:tcW w:w="364" w:type="dxa"/>
            <w:vMerge w:val="restart"/>
            <w:shd w:val="clear" w:color="auto" w:fill="FFC000"/>
          </w:tcPr>
          <w:p>
            <w:pPr>
              <w:spacing w:before="0"/>
              <w:ind w:left="0" w:right="0"/>
              <w:jc w:val="left"/>
              <w:rPr>
                <w:rFonts w:ascii="Times New Roman" w:eastAsia="Times New Roman" w:hAnsi="Times New Roman" w:cs="Times New Roman"/>
              </w:rPr>
            </w:pPr>
          </w:p>
        </w:tc>
        <w:tc>
          <w:tcPr>
            <w:tcW w:w="988" w:type="dxa"/>
            <w:vMerge w:val="restart"/>
          </w:tcPr>
          <w:p>
            <w:pPr>
              <w:spacing w:before="0"/>
              <w:ind w:left="0" w:right="0"/>
              <w:jc w:val="left"/>
              <w:rPr>
                <w:rFonts w:ascii="Times New Roman" w:eastAsia="Times New Roman" w:hAnsi="Times New Roman" w:cs="Times New Roman"/>
              </w:rPr>
            </w:pPr>
          </w:p>
        </w:tc>
      </w:tr>
      <w:tr>
        <w:tblPrEx>
          <w:tblW w:w="0" w:type="auto"/>
          <w:jc w:val="left"/>
          <w:tblInd w:w="110" w:type="dxa"/>
          <w:tblLayout w:type="fixed"/>
          <w:tblCellMar>
            <w:top w:w="0" w:type="dxa"/>
            <w:left w:w="0" w:type="dxa"/>
            <w:bottom w:w="0" w:type="dxa"/>
            <w:right w:w="0" w:type="dxa"/>
          </w:tblCellMar>
          <w:tblLook w:val="01E0"/>
        </w:tblPrEx>
        <w:trPr>
          <w:trHeight w:val="2112"/>
          <w:jc w:val="left"/>
        </w:trPr>
        <w:tc>
          <w:tcPr>
            <w:tcW w:w="2609" w:type="dxa"/>
          </w:tcPr>
          <w:p>
            <w:pPr>
              <w:spacing w:before="0" w:line="273" w:lineRule="exact"/>
              <w:ind w:left="106" w:right="0"/>
              <w:jc w:val="center"/>
              <w:rPr>
                <w:rFonts w:ascii="Times New Roman" w:eastAsia="Times New Roman" w:hAnsi="Times New Roman" w:cs="Times New Roman"/>
                <w:sz w:val="24"/>
              </w:rPr>
            </w:pPr>
            <w:r>
              <w:rPr>
                <w:rFonts w:ascii="Times New Roman" w:eastAsia="Times New Roman" w:hAnsi="Times New Roman" w:cs="Times New Roman"/>
                <w:sz w:val="24"/>
              </w:rPr>
              <w:t xml:space="preserve">Alat pemuas kebutuhan </w:t>
            </w:r>
          </w:p>
        </w:tc>
        <w:tc>
          <w:tcPr>
            <w:tcW w:w="1168"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1"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0"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364" w:type="dxa"/>
            <w:vMerge/>
            <w:tcBorders>
              <w:top w:val="nil"/>
            </w:tcBorders>
            <w:shd w:val="clear" w:color="auto" w:fill="FFC000"/>
          </w:tcPr>
          <w:p>
            <w:pPr>
              <w:spacing w:before="0"/>
              <w:ind w:left="0" w:right="0"/>
              <w:jc w:val="left"/>
              <w:rPr>
                <w:rFonts w:ascii="Times New Roman" w:eastAsia="Times New Roman" w:hAnsi="Times New Roman" w:cs="Times New Roman"/>
                <w:sz w:val="2"/>
                <w:szCs w:val="2"/>
              </w:rPr>
            </w:pPr>
          </w:p>
        </w:tc>
        <w:tc>
          <w:tcPr>
            <w:tcW w:w="988" w:type="dxa"/>
            <w:vMerge/>
            <w:tcBorders>
              <w:top w:val="nil"/>
            </w:tcBorders>
          </w:tcPr>
          <w:p>
            <w:pPr>
              <w:spacing w:before="0"/>
              <w:ind w:left="0" w:right="0"/>
              <w:jc w:val="left"/>
              <w:rPr>
                <w:rFonts w:ascii="Times New Roman" w:eastAsia="Times New Roman" w:hAnsi="Times New Roman" w:cs="Times New Roman"/>
                <w:sz w:val="2"/>
                <w:szCs w:val="2"/>
              </w:rPr>
            </w:pPr>
          </w:p>
        </w:tc>
      </w:tr>
      <w:tr>
        <w:tblPrEx>
          <w:tblW w:w="0" w:type="auto"/>
          <w:jc w:val="left"/>
          <w:tblInd w:w="110" w:type="dxa"/>
          <w:tblLayout w:type="fixed"/>
          <w:tblCellMar>
            <w:top w:w="0" w:type="dxa"/>
            <w:left w:w="0" w:type="dxa"/>
            <w:bottom w:w="0" w:type="dxa"/>
            <w:right w:w="0" w:type="dxa"/>
          </w:tblCellMar>
          <w:tblLook w:val="01E0"/>
        </w:tblPrEx>
        <w:trPr>
          <w:trHeight w:val="450"/>
          <w:jc w:val="left"/>
        </w:trPr>
        <w:tc>
          <w:tcPr>
            <w:tcW w:w="2609" w:type="dxa"/>
          </w:tcPr>
          <w:p>
            <w:pPr>
              <w:spacing w:before="37"/>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Ulangan Harian</w:t>
            </w:r>
          </w:p>
        </w:tc>
        <w:tc>
          <w:tcPr>
            <w:tcW w:w="1168" w:type="dxa"/>
          </w:tcPr>
          <w:p>
            <w:pPr>
              <w:spacing w:before="0" w:line="273" w:lineRule="exact"/>
              <w:ind w:left="0" w:right="0"/>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61"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line="273" w:lineRule="exact"/>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1</w:t>
            </w: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1"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4"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4" w:type="dxa"/>
          </w:tcPr>
          <w:p>
            <w:pPr>
              <w:spacing w:before="0"/>
              <w:ind w:left="0" w:right="0"/>
              <w:jc w:val="left"/>
              <w:rPr>
                <w:rFonts w:ascii="Times New Roman" w:eastAsia="Times New Roman" w:hAnsi="Times New Roman" w:cs="Times New Roman"/>
              </w:rPr>
            </w:pPr>
          </w:p>
        </w:tc>
        <w:tc>
          <w:tcPr>
            <w:tcW w:w="988" w:type="dxa"/>
          </w:tcPr>
          <w:p>
            <w:pPr>
              <w:spacing w:before="0"/>
              <w:ind w:left="0" w:right="0"/>
              <w:jc w:val="left"/>
              <w:rPr>
                <w:rFonts w:ascii="Times New Roman" w:eastAsia="Times New Roman" w:hAnsi="Times New Roman" w:cs="Times New Roman"/>
              </w:rPr>
            </w:pPr>
          </w:p>
        </w:tc>
      </w:tr>
      <w:tr>
        <w:tblPrEx>
          <w:tblW w:w="0" w:type="auto"/>
          <w:jc w:val="left"/>
          <w:tblInd w:w="110" w:type="dxa"/>
          <w:tblLayout w:type="fixed"/>
          <w:tblCellMar>
            <w:top w:w="0" w:type="dxa"/>
            <w:left w:w="0" w:type="dxa"/>
            <w:bottom w:w="0" w:type="dxa"/>
            <w:right w:w="0" w:type="dxa"/>
          </w:tblCellMar>
          <w:tblLook w:val="01E0"/>
        </w:tblPrEx>
        <w:trPr>
          <w:trHeight w:val="456"/>
          <w:jc w:val="left"/>
        </w:trPr>
        <w:tc>
          <w:tcPr>
            <w:tcW w:w="2609" w:type="dxa"/>
          </w:tcPr>
          <w:p>
            <w:pPr>
              <w:spacing w:before="1"/>
              <w:ind w:left="106" w:right="0"/>
              <w:jc w:val="left"/>
              <w:rPr>
                <w:rFonts w:ascii="Times New Roman" w:eastAsia="Times New Roman" w:hAnsi="Times New Roman" w:cs="Times New Roman"/>
                <w:sz w:val="24"/>
              </w:rPr>
            </w:pPr>
            <w:r>
              <w:rPr>
                <w:rFonts w:ascii="Times New Roman" w:eastAsia="Times New Roman" w:hAnsi="Times New Roman" w:cs="Times New Roman"/>
                <w:sz w:val="24"/>
              </w:rPr>
              <w:t>Jumlah</w:t>
            </w:r>
          </w:p>
        </w:tc>
        <w:tc>
          <w:tcPr>
            <w:tcW w:w="1168" w:type="dxa"/>
          </w:tcPr>
          <w:p>
            <w:pPr>
              <w:spacing w:before="1"/>
              <w:ind w:left="0" w:right="0"/>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361"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1"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4"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0" w:type="dxa"/>
          </w:tcPr>
          <w:p>
            <w:pPr>
              <w:spacing w:before="0"/>
              <w:ind w:left="0" w:right="0"/>
              <w:jc w:val="left"/>
              <w:rPr>
                <w:rFonts w:ascii="Times New Roman" w:eastAsia="Times New Roman" w:hAnsi="Times New Roman" w:cs="Times New Roman"/>
              </w:rPr>
            </w:pPr>
          </w:p>
        </w:tc>
        <w:tc>
          <w:tcPr>
            <w:tcW w:w="364" w:type="dxa"/>
          </w:tcPr>
          <w:p>
            <w:pPr>
              <w:spacing w:before="0"/>
              <w:ind w:left="0" w:right="0"/>
              <w:jc w:val="left"/>
              <w:rPr>
                <w:rFonts w:ascii="Times New Roman" w:eastAsia="Times New Roman" w:hAnsi="Times New Roman" w:cs="Times New Roman"/>
              </w:rPr>
            </w:pPr>
          </w:p>
        </w:tc>
        <w:tc>
          <w:tcPr>
            <w:tcW w:w="988" w:type="dxa"/>
          </w:tcPr>
          <w:p>
            <w:pPr>
              <w:spacing w:before="0"/>
              <w:ind w:left="0" w:right="0"/>
              <w:jc w:val="left"/>
              <w:rPr>
                <w:rFonts w:ascii="Times New Roman" w:eastAsia="Times New Roman" w:hAnsi="Times New Roman" w:cs="Times New Roman"/>
              </w:rPr>
            </w:pPr>
          </w:p>
        </w:tc>
      </w:tr>
    </w:tbl>
    <w:p>
      <w:pPr>
        <w:widowControl w:val="0"/>
        <w:autoSpaceDE w:val="0"/>
        <w:autoSpaceDN w:val="0"/>
        <w:spacing w:before="2" w:after="0" w:line="240" w:lineRule="auto"/>
        <w:ind w:left="0" w:right="1016" w:firstLine="0"/>
        <w:jc w:val="right"/>
        <w:rPr>
          <w:rFonts w:ascii="Times New Roman" w:eastAsia="Times New Roman" w:hAnsi="Times New Roman" w:cs="Times New Roman"/>
        </w:rPr>
      </w:pPr>
      <w:r>
        <w:rPr>
          <w:rFonts w:ascii="Times New Roman" w:eastAsia="Times New Roman" w:hAnsi="Times New Roman" w:cs="Times New Roman"/>
        </w:rPr>
        <w:t>Bangkalan,</w:t>
      </w:r>
      <w:r>
        <w:rPr>
          <w:rFonts w:ascii="Times New Roman" w:eastAsia="Times New Roman" w:hAnsi="Times New Roman" w:cs="Times New Roman"/>
        </w:rPr>
        <w:t>12</w:t>
      </w:r>
      <w:r>
        <w:rPr>
          <w:rFonts w:ascii="Times New Roman" w:eastAsia="Times New Roman" w:hAnsi="Times New Roman" w:cs="Times New Roman"/>
        </w:rPr>
        <w:t xml:space="preserve"> </w:t>
      </w:r>
      <w:r>
        <w:rPr>
          <w:rFonts w:ascii="Times New Roman" w:eastAsia="Times New Roman" w:hAnsi="Times New Roman" w:cs="Times New Roman"/>
        </w:rPr>
        <w:t>September</w:t>
      </w:r>
      <w:r>
        <w:rPr>
          <w:rFonts w:ascii="Times New Roman" w:eastAsia="Times New Roman" w:hAnsi="Times New Roman" w:cs="Times New Roman"/>
        </w:rPr>
        <w:t xml:space="preserve"> </w:t>
      </w:r>
      <w:r>
        <w:rPr>
          <w:rFonts w:ascii="Times New Roman" w:eastAsia="Times New Roman" w:hAnsi="Times New Roman" w:cs="Times New Roman"/>
        </w:rPr>
        <w:t>2023</w:t>
      </w:r>
    </w:p>
    <w:p>
      <w:pPr>
        <w:widowControl w:val="0"/>
        <w:autoSpaceDE w:val="0"/>
        <w:autoSpaceDN w:val="0"/>
        <w:spacing w:before="181" w:after="0" w:line="240" w:lineRule="auto"/>
        <w:ind w:left="100"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p>
    <w:p>
      <w:pPr>
        <w:widowControl w:val="0"/>
        <w:tabs>
          <w:tab w:val="left" w:pos="12062"/>
        </w:tabs>
        <w:autoSpaceDE w:val="0"/>
        <w:autoSpaceDN w:val="0"/>
        <w:spacing w:before="184" w:after="0" w:line="240" w:lineRule="auto"/>
        <w:ind w:left="100"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Guru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Pamong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Guru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Ekonomi</w:t>
      </w:r>
    </w:p>
    <w:p>
      <w:pPr>
        <w:widowControl w:val="0"/>
        <w:autoSpaceDE w:val="0"/>
        <w:autoSpaceDN w:val="0"/>
        <w:spacing w:before="0" w:after="0" w:line="240" w:lineRule="auto"/>
        <w:ind w:left="0" w:right="0"/>
        <w:jc w:val="left"/>
        <w:rPr>
          <w:rFonts w:ascii="Times New Roman" w:eastAsia="Times New Roman" w:hAnsi="Times New Roman" w:cs="Times New Roman"/>
          <w:sz w:val="26"/>
          <w:szCs w:val="24"/>
        </w:rPr>
      </w:pPr>
    </w:p>
    <w:p>
      <w:pPr>
        <w:widowControl w:val="0"/>
        <w:autoSpaceDE w:val="0"/>
        <w:autoSpaceDN w:val="0"/>
        <w:spacing w:before="8" w:after="0" w:line="240" w:lineRule="auto"/>
        <w:ind w:left="0" w:right="0"/>
        <w:jc w:val="left"/>
        <w:rPr>
          <w:rFonts w:ascii="Times New Roman" w:eastAsia="Times New Roman" w:hAnsi="Times New Roman" w:cs="Times New Roman"/>
          <w:sz w:val="29"/>
          <w:szCs w:val="24"/>
        </w:rPr>
      </w:pPr>
    </w:p>
    <w:p>
      <w:pPr>
        <w:widowControl w:val="0"/>
        <w:tabs>
          <w:tab w:val="left" w:pos="12090"/>
        </w:tabs>
        <w:autoSpaceDE w:val="0"/>
        <w:autoSpaceDN w:val="0"/>
        <w:spacing w:before="0" w:after="0" w:line="240" w:lineRule="auto"/>
        <w:ind w:left="100" w:right="0"/>
        <w:jc w:val="left"/>
        <w:outlineLvl w:val="2"/>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val="thick" w:color="000000"/>
        </w:rPr>
        <w:t>ENDANG</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z w:val="24"/>
          <w:szCs w:val="24"/>
          <w:u w:val="thick" w:color="000000"/>
        </w:rPr>
        <w:t>FAISEH,</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z w:val="24"/>
          <w:szCs w:val="24"/>
          <w:u w:val="thick" w:color="000000"/>
        </w:rPr>
        <w:t>Pd</w:t>
      </w:r>
      <w:r>
        <w:rPr>
          <w:rFonts w:ascii="Times New Roman" w:eastAsia="Times New Roman" w:hAnsi="Times New Roman" w:cs="Times New Roman"/>
          <w:b/>
          <w:bCs/>
          <w:sz w:val="24"/>
          <w:szCs w:val="24"/>
          <w:u w:color="000000"/>
        </w:rPr>
        <w:tab/>
      </w:r>
      <w:r>
        <w:rPr>
          <w:rFonts w:ascii="Times New Roman" w:eastAsia="Times New Roman" w:hAnsi="Times New Roman" w:cs="Times New Roman"/>
          <w:b/>
          <w:bCs/>
          <w:sz w:val="24"/>
          <w:szCs w:val="24"/>
          <w:u w:val="thick" w:color="000000"/>
        </w:rPr>
        <w:t xml:space="preserve">Mohammad Rinto Assegaf </w:t>
      </w:r>
    </w:p>
    <w:p>
      <w:pPr>
        <w:widowControl w:val="0"/>
        <w:tabs>
          <w:tab w:val="left" w:pos="12122"/>
        </w:tabs>
        <w:autoSpaceDE w:val="0"/>
        <w:autoSpaceDN w:val="0"/>
        <w:spacing w:before="180" w:after="0" w:line="240" w:lineRule="auto"/>
        <w:ind w:left="100" w:righ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NIP.-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NPM.</w:t>
      </w:r>
      <w:r>
        <w:rPr>
          <w:rFonts w:ascii="Times New Roman" w:eastAsia="Times New Roman" w:hAnsi="Times New Roman" w:cs="Times New Roman"/>
          <w:sz w:val="24"/>
          <w:szCs w:val="24"/>
        </w:rPr>
        <w:t>20222110</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9</w:t>
      </w:r>
    </w:p>
    <w:p>
      <w:pPr>
        <w:widowControl w:val="0"/>
        <w:autoSpaceDE w:val="0"/>
        <w:autoSpaceDN w:val="0"/>
        <w:spacing w:before="180" w:after="0" w:line="240" w:lineRule="auto"/>
        <w:ind w:left="0" w:right="9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Menyetujui</w:t>
      </w:r>
    </w:p>
    <w:p>
      <w:pPr>
        <w:widowControl w:val="0"/>
        <w:autoSpaceDE w:val="0"/>
        <w:autoSpaceDN w:val="0"/>
        <w:spacing w:before="184" w:after="0" w:line="240" w:lineRule="auto"/>
        <w:ind w:left="0" w:right="9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Kepala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ISLAM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YKHS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SEPULU</w:t>
      </w:r>
    </w:p>
    <w:p>
      <w:pPr>
        <w:widowControl w:val="0"/>
        <w:autoSpaceDE w:val="0"/>
        <w:autoSpaceDN w:val="0"/>
        <w:spacing w:before="0" w:after="0" w:line="240" w:lineRule="auto"/>
        <w:ind w:left="0" w:right="0"/>
        <w:jc w:val="left"/>
        <w:rPr>
          <w:rFonts w:ascii="Times New Roman" w:eastAsia="Times New Roman" w:hAnsi="Times New Roman" w:cs="Times New Roman"/>
          <w:sz w:val="26"/>
          <w:szCs w:val="24"/>
        </w:rPr>
      </w:pPr>
    </w:p>
    <w:p>
      <w:pPr>
        <w:widowControl w:val="0"/>
        <w:autoSpaceDE w:val="0"/>
        <w:autoSpaceDN w:val="0"/>
        <w:spacing w:before="0" w:after="0" w:line="240" w:lineRule="auto"/>
        <w:ind w:left="0" w:right="0"/>
        <w:jc w:val="left"/>
        <w:rPr>
          <w:rFonts w:ascii="Times New Roman" w:eastAsia="Times New Roman" w:hAnsi="Times New Roman" w:cs="Times New Roman"/>
          <w:sz w:val="26"/>
          <w:szCs w:val="24"/>
        </w:rPr>
      </w:pPr>
    </w:p>
    <w:p>
      <w:pPr>
        <w:widowControl w:val="0"/>
        <w:autoSpaceDE w:val="0"/>
        <w:autoSpaceDN w:val="0"/>
        <w:spacing w:before="0" w:after="0" w:line="240" w:lineRule="auto"/>
        <w:ind w:left="0" w:right="0"/>
        <w:jc w:val="left"/>
        <w:rPr>
          <w:rFonts w:ascii="Times New Roman" w:eastAsia="Times New Roman" w:hAnsi="Times New Roman" w:cs="Times New Roman"/>
          <w:sz w:val="26"/>
          <w:szCs w:val="24"/>
        </w:rPr>
      </w:pPr>
    </w:p>
    <w:p>
      <w:pPr>
        <w:widowControl w:val="0"/>
        <w:autoSpaceDE w:val="0"/>
        <w:autoSpaceDN w:val="0"/>
        <w:spacing w:before="200" w:after="0" w:line="240" w:lineRule="auto"/>
        <w:ind w:left="0" w:right="914"/>
        <w:jc w:val="center"/>
        <w:outlineLvl w:val="2"/>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val="thick" w:color="000000"/>
        </w:rPr>
        <w:t>HATTAHIN,</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z w:val="24"/>
          <w:szCs w:val="24"/>
          <w:u w:val="thick" w:color="000000"/>
        </w:rPr>
        <w:t>M.</w:t>
      </w:r>
      <w:r>
        <w:rPr>
          <w:rFonts w:ascii="Times New Roman" w:eastAsia="Times New Roman" w:hAnsi="Times New Roman" w:cs="Times New Roman"/>
          <w:b/>
          <w:bCs/>
          <w:sz w:val="24"/>
          <w:szCs w:val="24"/>
          <w:u w:val="thick" w:color="000000"/>
        </w:rPr>
        <w:t>Pd</w:t>
      </w:r>
    </w:p>
    <w:p>
      <w:pPr>
        <w:widowControl w:val="0"/>
        <w:autoSpaceDE w:val="0"/>
        <w:autoSpaceDN w:val="0"/>
        <w:spacing w:before="184" w:after="0" w:line="240" w:lineRule="auto"/>
        <w:ind w:left="0" w:right="2370"/>
        <w:jc w:val="center"/>
        <w:rPr>
          <w:rFonts w:ascii="Times New Roman" w:eastAsia="Times New Roman" w:hAnsi="Times New Roman" w:cs="Times New Roman"/>
          <w:sz w:val="24"/>
          <w:szCs w:val="24"/>
        </w:rPr>
        <w:sectPr>
          <w:pgSz w:w="16840" w:h="11910" w:orient="landscape"/>
          <w:pgMar w:top="1100" w:right="420" w:bottom="280" w:left="1340" w:header="720" w:footer="720" w:gutter="0"/>
          <w:cols w:space="720"/>
        </w:sectPr>
      </w:pPr>
      <w:r>
        <w:rPr>
          <w:rFonts w:ascii="Times New Roman" w:eastAsia="Times New Roman" w:hAnsi="Times New Roman" w:cs="Times New Roman"/>
          <w:sz w:val="24"/>
          <w:szCs w:val="24"/>
        </w:rPr>
        <w:t>NIP.-</w:t>
      </w:r>
    </w:p>
    <w:p>
      <w:pPr>
        <w:spacing w:after="0" w:line="240" w:lineRule="auto"/>
        <w:rPr>
          <w:rFonts w:ascii="Times New Roman" w:hAnsi="Times New Roman" w:cs="Times New Roman"/>
          <w:kern w:val="2"/>
          <w:sz w:val="24"/>
          <w:szCs w:val="24"/>
          <w14:ligatures w14:val="standardContextual"/>
        </w:rPr>
        <w:sectPr>
          <w:headerReference w:type="default" r:id="rId17"/>
          <w:footerReference w:type="default" r:id="rId18"/>
          <w:headerReference w:type="first" r:id="rId19"/>
          <w:footerReference w:type="first" r:id="rId20"/>
          <w:pgSz w:w="16838" w:h="11906" w:orient="landscape" w:code="9"/>
          <w:pgMar w:top="1701" w:right="1701" w:bottom="2268" w:left="1701" w:header="720" w:footer="720" w:gutter="0"/>
          <w:pgNumType w:start="24"/>
          <w:cols w:space="720"/>
          <w:docGrid w:linePitch="360"/>
        </w:sectPr>
      </w:pPr>
    </w:p>
    <w:p>
      <w:pPr>
        <w:spacing w:after="160" w:line="259" w:lineRule="auto"/>
        <w:ind w:left="720" w:firstLine="720"/>
        <w:jc w:val="center"/>
        <w:rPr>
          <w:rFonts w:ascii="Times New Roman" w:hAnsi="Times New Roman" w:cs="Times New Roman"/>
          <w:kern w:val="2"/>
          <w:sz w:val="24"/>
          <w:szCs w:val="24"/>
          <w14:ligatures w14:val="standardContextual"/>
        </w:rPr>
      </w:pPr>
      <w:r>
        <w:rPr>
          <w:rFonts w:ascii="Times New Roman" w:eastAsia="Times New Roman" w:hAnsi="Times New Roman" w:cs="Times New Roman"/>
          <w:b/>
          <w:kern w:val="2"/>
          <w:sz w:val="24"/>
          <w:szCs w:val="24"/>
          <w14:ligatures w14:val="standardContextual"/>
        </w:rPr>
        <w:t>CAPAIAN PEMBELAJARAN</w:t>
      </w:r>
    </w:p>
    <w:p>
      <w:pPr>
        <w:spacing w:after="160" w:line="259" w:lineRule="auto"/>
        <w:ind w:left="720" w:firstLine="720"/>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Satuan Pendidikan</w:t>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 SMAS ISLAM YKHS SEPULU</w:t>
      </w:r>
    </w:p>
    <w:p>
      <w:pPr>
        <w:spacing w:after="160" w:line="259" w:lineRule="auto"/>
        <w:ind w:left="720" w:firstLine="720"/>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Mata Pelajaran</w:t>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 EKONOMI</w:t>
      </w:r>
    </w:p>
    <w:p>
      <w:pPr>
        <w:spacing w:after="160" w:line="259" w:lineRule="auto"/>
        <w:ind w:left="720" w:firstLine="720"/>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Kelas</w:t>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 X ( Se</w:t>
      </w:r>
      <w:r>
        <w:rPr>
          <w:rFonts w:ascii="Times New Roman" w:hAnsi="Times New Roman" w:cs="Times New Roman"/>
          <w:kern w:val="2"/>
          <w:sz w:val="24"/>
          <w:szCs w:val="24"/>
          <w14:ligatures w14:val="standardContextual"/>
        </w:rPr>
        <w:t>pulu</w:t>
      </w:r>
      <w:r>
        <w:rPr>
          <w:rFonts w:ascii="Times New Roman" w:hAnsi="Times New Roman" w:cs="Times New Roman"/>
          <w:kern w:val="2"/>
          <w:sz w:val="24"/>
          <w:szCs w:val="24"/>
          <w14:ligatures w14:val="standardContextual"/>
        </w:rPr>
        <w:t xml:space="preserve"> )</w:t>
      </w:r>
    </w:p>
    <w:p>
      <w:pPr>
        <w:spacing w:after="160" w:line="259" w:lineRule="auto"/>
        <w:ind w:left="720" w:firstLine="720"/>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Tahun Pelajaran</w:t>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ab/>
      </w:r>
      <w:r>
        <w:rPr>
          <w:rFonts w:ascii="Times New Roman" w:hAnsi="Times New Roman" w:cs="Times New Roman"/>
          <w:kern w:val="2"/>
          <w:sz w:val="24"/>
          <w:szCs w:val="24"/>
          <w14:ligatures w14:val="standardContextual"/>
        </w:rPr>
        <w:t>: 2023/2024</w:t>
      </w:r>
    </w:p>
    <w:p>
      <w:pPr>
        <w:spacing w:after="160" w:line="259" w:lineRule="auto"/>
        <w:rPr>
          <w:rFonts w:ascii="Times New Roman" w:hAnsi="Times New Roman" w:cs="Times New Roman"/>
          <w:kern w:val="2"/>
          <w:sz w:val="24"/>
          <w:szCs w:val="24"/>
          <w14:ligatures w14:val="standardContextual"/>
        </w:rPr>
      </w:pPr>
    </w:p>
    <w:p>
      <w:pPr>
        <w:numPr>
          <w:ilvl w:val="0"/>
          <w:numId w:val="22"/>
        </w:numPr>
        <w:spacing w:after="160" w:line="259" w:lineRule="auto"/>
        <w:ind w:left="720" w:hanging="36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Capaian Pembelajaran Fase </w:t>
      </w:r>
      <w:r>
        <w:rPr>
          <w:rFonts w:ascii="Times New Roman" w:hAnsi="Times New Roman" w:cs="Times New Roman"/>
          <w:kern w:val="2"/>
          <w:sz w:val="24"/>
          <w:szCs w:val="24"/>
          <w14:ligatures w14:val="standardContextual"/>
        </w:rPr>
        <w:t>E</w:t>
      </w:r>
    </w:p>
    <w:p>
      <w:pPr>
        <w:spacing w:after="160" w:line="259" w:lineRule="auto"/>
        <w:ind w:left="720" w:firstLine="72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Pada akhir fase E, peserta didik di Kelas X mampu merefleksikan kembali konsep kelangkaan dalam kehidupan sehari-hari. Pesertadidik mampu membedakan dengan jelas antara kebutuhan (needs) dan keinginan (wants). Peserta didik mampu menyusun skalaprioritas kebutuhan mulai dari kebutuhan primer, kebutuhan sekunder, dan kebutuhan tersier. Peserta didik memahami bahwa kegiatan ekonomi adalah suatu siklus yang terjadi dalam rangka upaya manusia untuk memenuhi kebutuhannya. Peserta didik memahami uang sebagai sumber daya yang perlu dimanfaatkan dan dikelola guna memenuhi kebutuhan saat ini dan merencanakan kebutuhan yang akan datang melalui perencanaan keuangan yang berbasiskan pemahaman atas berbagai manfaat produk keuangan perbankan maupun non-perbankan.</w:t>
      </w:r>
      <w:r>
        <w:rPr>
          <w:rFonts w:ascii="Times New Roman" w:hAnsi="Times New Roman" w:cs="Times New Roman"/>
          <w:kern w:val="2"/>
          <w:sz w:val="24"/>
          <w:szCs w:val="24"/>
          <w14:ligatures w14:val="standardContextual"/>
        </w:rPr>
        <w:cr/>
      </w:r>
    </w:p>
    <w:p>
      <w:pPr>
        <w:numPr>
          <w:ilvl w:val="0"/>
          <w:numId w:val="22"/>
        </w:numPr>
        <w:spacing w:after="160" w:line="259" w:lineRule="auto"/>
        <w:ind w:left="720" w:hanging="36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Capaian Pembekajaran Berdasarkan Elemen</w:t>
      </w:r>
    </w:p>
    <w:tbl>
      <w:tblPr>
        <w:tblStyle w:val="TableGrid4"/>
        <w:tblW w:w="8058" w:type="dxa"/>
        <w:tblInd w:w="667" w:type="dxa"/>
        <w:tblLook w:val="04A0"/>
      </w:tblPr>
      <w:tblGrid>
        <w:gridCol w:w="1668"/>
        <w:gridCol w:w="6390"/>
      </w:tblGrid>
      <w:tr>
        <w:tblPrEx>
          <w:tblW w:w="8058" w:type="dxa"/>
          <w:tblInd w:w="667" w:type="dxa"/>
          <w:tblLook w:val="04A0"/>
        </w:tblPrEx>
        <w:tc>
          <w:tcPr>
            <w:tcW w:w="1668" w:type="dxa"/>
            <w:shd w:val="clear" w:color="auto" w:fill="8EAADB"/>
          </w:tcPr>
          <w:p>
            <w:pPr>
              <w:ind w:left="0"/>
              <w:contextualSpacing/>
              <w:jc w:val="center"/>
              <w:rPr>
                <w:rFonts w:ascii="Times New Roman" w:hAnsi="Times New Roman" w:cs="Times New Roman"/>
                <w:b/>
                <w:bCs/>
                <w:sz w:val="24"/>
                <w:szCs w:val="24"/>
              </w:rPr>
            </w:pPr>
            <w:r>
              <w:rPr>
                <w:rFonts w:ascii="Times New Roman" w:hAnsi="Times New Roman" w:cs="Times New Roman"/>
                <w:b/>
                <w:bCs/>
                <w:sz w:val="24"/>
                <w:szCs w:val="24"/>
              </w:rPr>
              <w:t>Elemen</w:t>
            </w:r>
          </w:p>
        </w:tc>
        <w:tc>
          <w:tcPr>
            <w:tcW w:w="6390" w:type="dxa"/>
            <w:shd w:val="clear" w:color="auto" w:fill="8EAADB"/>
          </w:tcPr>
          <w:p>
            <w:pPr>
              <w:ind w:left="0"/>
              <w:contextualSpacing/>
              <w:jc w:val="center"/>
              <w:rPr>
                <w:rFonts w:ascii="Times New Roman" w:hAnsi="Times New Roman" w:cs="Times New Roman"/>
                <w:b/>
                <w:bCs/>
                <w:sz w:val="24"/>
                <w:szCs w:val="24"/>
              </w:rPr>
            </w:pPr>
            <w:r>
              <w:rPr>
                <w:rFonts w:ascii="Times New Roman" w:hAnsi="Times New Roman" w:cs="Times New Roman"/>
                <w:b/>
                <w:bCs/>
                <w:sz w:val="24"/>
                <w:szCs w:val="24"/>
              </w:rPr>
              <w:t>Capaian Pembelajaran</w:t>
            </w:r>
          </w:p>
        </w:tc>
      </w:tr>
      <w:tr>
        <w:tblPrEx>
          <w:tblW w:w="8058" w:type="dxa"/>
          <w:tblInd w:w="667" w:type="dxa"/>
          <w:tblLook w:val="04A0"/>
        </w:tblPrEx>
        <w:tc>
          <w:tcPr>
            <w:tcW w:w="1668" w:type="dxa"/>
            <w:shd w:val="clear" w:color="auto" w:fill="B4C6E7"/>
          </w:tcPr>
          <w:p>
            <w:pPr>
              <w:ind w:left="0"/>
              <w:contextualSpacing/>
              <w:rPr>
                <w:rFonts w:ascii="Times New Roman" w:hAnsi="Times New Roman" w:cs="Times New Roman"/>
                <w:b/>
                <w:bCs/>
                <w:sz w:val="24"/>
                <w:szCs w:val="24"/>
              </w:rPr>
            </w:pPr>
            <w:r>
              <w:rPr>
                <w:rFonts w:ascii="Times New Roman" w:hAnsi="Times New Roman" w:cs="Times New Roman"/>
                <w:b/>
                <w:bCs/>
                <w:sz w:val="24"/>
                <w:szCs w:val="24"/>
              </w:rPr>
              <w:t xml:space="preserve">Pemahaman Konsep </w:t>
            </w:r>
          </w:p>
        </w:tc>
        <w:tc>
          <w:tcPr>
            <w:tcW w:w="6390" w:type="dxa"/>
          </w:tcPr>
          <w:p>
            <w:pPr>
              <w:ind w:left="0"/>
              <w:contextualSpacing/>
              <w:jc w:val="both"/>
              <w:rPr>
                <w:rFonts w:ascii="Times New Roman" w:hAnsi="Times New Roman" w:cs="Times New Roman"/>
                <w:sz w:val="24"/>
                <w:szCs w:val="24"/>
              </w:rPr>
            </w:pPr>
            <w:r>
              <w:rPr>
                <w:rFonts w:ascii="Times New Roman" w:hAnsi="Times New Roman" w:cs="Times New Roman"/>
                <w:sz w:val="24"/>
                <w:szCs w:val="24"/>
              </w:rPr>
              <w:t>Pada akhir fase ini peserta didik mampu memahami</w:t>
            </w:r>
            <w:r>
              <w:rPr>
                <w:rFonts w:ascii="Times New Roman" w:hAnsi="Times New Roman" w:cs="Times New Roman"/>
                <w:sz w:val="24"/>
                <w:szCs w:val="24"/>
              </w:rPr>
              <w:t xml:space="preserve"> </w:t>
            </w:r>
            <w:r>
              <w:rPr>
                <w:rFonts w:ascii="Times New Roman" w:hAnsi="Times New Roman" w:cs="Times New Roman"/>
                <w:sz w:val="24"/>
                <w:szCs w:val="24"/>
              </w:rPr>
              <w:t>kelangkaan sebagai inti dari masalah ilmu ekonomi.</w:t>
            </w:r>
            <w:r>
              <w:rPr>
                <w:rFonts w:ascii="Times New Roman" w:hAnsi="Times New Roman" w:cs="Times New Roman"/>
                <w:sz w:val="24"/>
                <w:szCs w:val="24"/>
              </w:rPr>
              <w:t xml:space="preserve"> </w:t>
            </w:r>
            <w:r>
              <w:rPr>
                <w:rFonts w:ascii="Times New Roman" w:hAnsi="Times New Roman" w:cs="Times New Roman"/>
                <w:sz w:val="24"/>
                <w:szCs w:val="24"/>
              </w:rPr>
              <w:t>Peserta didik</w:t>
            </w:r>
            <w:r>
              <w:rPr>
                <w:rFonts w:ascii="Times New Roman" w:hAnsi="Times New Roman" w:cs="Times New Roman"/>
                <w:sz w:val="24"/>
                <w:szCs w:val="24"/>
              </w:rPr>
              <w:t xml:space="preserve"> </w:t>
            </w:r>
            <w:r>
              <w:rPr>
                <w:rFonts w:ascii="Times New Roman" w:hAnsi="Times New Roman" w:cs="Times New Roman"/>
                <w:sz w:val="24"/>
                <w:szCs w:val="24"/>
              </w:rPr>
              <w:t>memahami skala prioritas sebagai acuan dalam menentukan berbagai kebutuhan yang harus dipenuhi. Peserta didik memahami pola hubungan antara kelangkaan dan biaya peluang. Peserta didik memahami sistem ekonomi sebagaicara dalam mengatur berbagai kegiatan ekonomi guna memenuhi berbagai kebutuhan masyarakat. Peserta didik</w:t>
            </w:r>
            <w:r>
              <w:rPr>
                <w:rFonts w:ascii="Times New Roman" w:hAnsi="Times New Roman" w:cs="Times New Roman"/>
                <w:sz w:val="24"/>
                <w:szCs w:val="24"/>
              </w:rPr>
              <w:t xml:space="preserve"> </w:t>
            </w:r>
            <w:r>
              <w:rPr>
                <w:rFonts w:ascii="Times New Roman" w:hAnsi="Times New Roman" w:cs="Times New Roman"/>
                <w:sz w:val="24"/>
                <w:szCs w:val="24"/>
              </w:rPr>
              <w:t>memahami konsep keseimbangan pasar serta memahami pemodelannya dalam bentuk tabel dan kurva. Peserta didik memahami konsep sistem pembayaran dan memahami konsep uang sebagai alat pembayaran. Peserta didik</w:t>
            </w:r>
            <w:r>
              <w:rPr>
                <w:rFonts w:ascii="Times New Roman" w:hAnsi="Times New Roman" w:cs="Times New Roman"/>
                <w:sz w:val="24"/>
                <w:szCs w:val="24"/>
              </w:rPr>
              <w:t xml:space="preserve"> </w:t>
            </w:r>
            <w:r>
              <w:rPr>
                <w:rFonts w:ascii="Times New Roman" w:hAnsi="Times New Roman" w:cs="Times New Roman"/>
                <w:sz w:val="24"/>
                <w:szCs w:val="24"/>
              </w:rPr>
              <w:t>memahami berbagai bentuk alat pembayaran non- tunai yang berlaku di Indonesia serta memahami pengguna</w:t>
            </w:r>
            <w:r>
              <w:rPr>
                <w:rFonts w:ascii="Times New Roman" w:hAnsi="Times New Roman" w:cs="Times New Roman"/>
                <w:sz w:val="24"/>
                <w:szCs w:val="24"/>
              </w:rPr>
              <w:t>an</w:t>
            </w:r>
            <w:r>
              <w:rPr>
                <w:rFonts w:ascii="Times New Roman" w:hAnsi="Times New Roman" w:cs="Times New Roman"/>
                <w:sz w:val="24"/>
                <w:szCs w:val="24"/>
              </w:rPr>
              <w:t>nya. Peserta didik memahami konsep bank dan industri keuangan non-bank dan memahami berbagai produk yang dihasilkan guna mendukung tercapainya keterampilan literasi keuangan</w:t>
            </w:r>
            <w:r>
              <w:rPr>
                <w:rFonts w:ascii="Times New Roman" w:hAnsi="Times New Roman" w:cs="Times New Roman"/>
                <w:sz w:val="24"/>
                <w:szCs w:val="24"/>
              </w:rPr>
              <w:t>.</w:t>
            </w:r>
          </w:p>
        </w:tc>
      </w:tr>
      <w:tr>
        <w:tblPrEx>
          <w:tblW w:w="8058" w:type="dxa"/>
          <w:tblInd w:w="667" w:type="dxa"/>
          <w:tblLook w:val="04A0"/>
        </w:tblPrEx>
        <w:tc>
          <w:tcPr>
            <w:tcW w:w="1668" w:type="dxa"/>
            <w:shd w:val="clear" w:color="auto" w:fill="B4C6E7"/>
          </w:tcPr>
          <w:p>
            <w:pPr>
              <w:ind w:left="0"/>
              <w:contextualSpacing/>
              <w:rPr>
                <w:rFonts w:ascii="Times New Roman" w:hAnsi="Times New Roman" w:cs="Times New Roman"/>
                <w:b/>
                <w:bCs/>
                <w:sz w:val="24"/>
                <w:szCs w:val="24"/>
              </w:rPr>
            </w:pPr>
            <w:r>
              <w:rPr>
                <w:rFonts w:ascii="Times New Roman" w:hAnsi="Times New Roman" w:cs="Times New Roman"/>
                <w:b/>
                <w:bCs/>
                <w:sz w:val="24"/>
                <w:szCs w:val="24"/>
              </w:rPr>
              <w:t>Keterampilan Proses</w:t>
            </w:r>
          </w:p>
        </w:tc>
        <w:tc>
          <w:tcPr>
            <w:tcW w:w="6390" w:type="dxa"/>
          </w:tcPr>
          <w:p>
            <w:pPr>
              <w:ind w:left="0"/>
              <w:contextualSpacing/>
              <w:jc w:val="both"/>
              <w:rPr>
                <w:rFonts w:ascii="Times New Roman" w:hAnsi="Times New Roman" w:cs="Times New Roman"/>
                <w:sz w:val="24"/>
                <w:szCs w:val="24"/>
              </w:rPr>
            </w:pPr>
            <w:r>
              <w:rPr>
                <w:rFonts w:ascii="Times New Roman" w:hAnsi="Times New Roman" w:cs="Times New Roman"/>
                <w:sz w:val="24"/>
                <w:szCs w:val="24"/>
              </w:rPr>
              <w:t>Pada akhir fase ini, 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di lingkungan sekitarnya. Peserta didik mengolah dan menyimpulkan berdasarkan data hasil pengamatanatau wawancara tentang terbentuknya keseimbangan pasar. Peserta didik menyimpulkan hubungan antara sistem pembayaran dengan alat pembayaran. Peserta didik membuat pola hubungan antara Otoritas Jasa Keuangan dan lembaga jasa keuangan serta menyimpulkan tentang lembaga jasa keuangan dalam perekonomian Indonesia. Peserta didik menyusun rencana investasi pribadi.</w:t>
            </w:r>
          </w:p>
        </w:tc>
      </w:tr>
    </w:tbl>
    <w:p>
      <w:pPr>
        <w:spacing w:after="0" w:line="240" w:lineRule="auto"/>
        <w:rPr>
          <w:rFonts w:cs="Arial"/>
          <w:kern w:val="2"/>
          <w14:ligatures w14:val="standardContextual"/>
        </w:rPr>
        <w:sectPr>
          <w:pgSz w:w="11906" w:h="16838" w:orient="portrait" w:code="9"/>
          <w:pgMar w:top="1701" w:right="1701" w:bottom="1701" w:left="2268" w:header="720" w:footer="720" w:gutter="0"/>
          <w:pgNumType w:start="26"/>
          <w:cols w:space="720"/>
          <w:docGrid w:linePitch="360"/>
        </w:sectPr>
      </w:pPr>
    </w:p>
    <w:p>
      <w:pPr>
        <w:widowControl w:val="0"/>
        <w:spacing w:after="120"/>
        <w:jc w:val="center"/>
        <w:rPr>
          <w:rFonts w:ascii="Times New Roman" w:hAnsi="Times New Roman" w:cs="Times New Roman"/>
          <w:b/>
          <w:kern w:val="2"/>
          <w:sz w:val="32"/>
          <w:szCs w:val="32"/>
          <w:lang w:val="id-ID"/>
          <w14:ligatures w14:val="standardContextual"/>
        </w:rPr>
      </w:pPr>
      <w:r>
        <w:rPr>
          <w:rFonts w:ascii="Times New Roman" w:hAnsi="Times New Roman" w:cs="Times New Roman"/>
          <w:b/>
          <w:kern w:val="2"/>
          <w:sz w:val="32"/>
          <w:szCs w:val="32"/>
          <w:lang w:val="id-ID"/>
          <w14:ligatures w14:val="standardContextual"/>
        </w:rPr>
        <w:t>ALUR TUJUAN PEMBELAJARAN</w:t>
      </w:r>
    </w:p>
    <w:p>
      <w:pPr>
        <w:widowControl w:val="0"/>
        <w:spacing w:after="120"/>
        <w:jc w:val="center"/>
        <w:rPr>
          <w:rFonts w:ascii="Times New Roman" w:hAnsi="Times New Roman" w:cs="Times New Roman"/>
          <w:b/>
          <w:kern w:val="2"/>
          <w:sz w:val="32"/>
          <w:szCs w:val="32"/>
          <w14:ligatures w14:val="standardContextual"/>
        </w:rPr>
      </w:pPr>
      <w:r>
        <w:rPr>
          <w:rFonts w:ascii="Times New Roman" w:hAnsi="Times New Roman" w:cs="Times New Roman"/>
          <w:b/>
          <w:kern w:val="2"/>
          <w:sz w:val="32"/>
          <w:szCs w:val="32"/>
          <w14:ligatures w14:val="standardContextual"/>
        </w:rPr>
        <w:t xml:space="preserve">FASE </w:t>
      </w:r>
      <w:r>
        <w:rPr>
          <w:rFonts w:ascii="Times New Roman" w:hAnsi="Times New Roman" w:cs="Times New Roman"/>
          <w:b/>
          <w:kern w:val="2"/>
          <w:sz w:val="32"/>
          <w:szCs w:val="32"/>
          <w14:ligatures w14:val="standardContextual"/>
        </w:rPr>
        <w:t>E</w:t>
      </w:r>
      <w:r>
        <w:rPr>
          <w:rFonts w:ascii="Times New Roman" w:hAnsi="Times New Roman" w:cs="Times New Roman"/>
          <w:b/>
          <w:kern w:val="2"/>
          <w:sz w:val="32"/>
          <w:szCs w:val="32"/>
          <w14:ligatures w14:val="standardContextual"/>
        </w:rPr>
        <w:t xml:space="preserve"> ( KELAS X )</w:t>
      </w:r>
    </w:p>
    <w:tbl>
      <w:tblPr>
        <w:tblStyle w:val="TableGrid4"/>
        <w:tblW w:w="13050" w:type="dxa"/>
        <w:tblInd w:w="1165" w:type="dxa"/>
        <w:tblLook w:val="04A0"/>
      </w:tblPr>
      <w:tblGrid>
        <w:gridCol w:w="2603"/>
        <w:gridCol w:w="4017"/>
        <w:gridCol w:w="5160"/>
        <w:gridCol w:w="1270"/>
      </w:tblGrid>
      <w:tr>
        <w:tblPrEx>
          <w:tblW w:w="13050" w:type="dxa"/>
          <w:tblInd w:w="1165" w:type="dxa"/>
          <w:tblLook w:val="04A0"/>
        </w:tblPrEx>
        <w:tc>
          <w:tcPr>
            <w:tcW w:w="2603" w:type="dxa"/>
            <w:tcBorders>
              <w:top w:val="single" w:sz="4" w:space="0" w:color="000000"/>
              <w:left w:val="single" w:sz="4" w:space="0" w:color="000000"/>
              <w:bottom w:val="single" w:sz="4" w:space="0" w:color="000000"/>
              <w:right w:val="single" w:sz="4" w:space="0" w:color="000000"/>
            </w:tcBorders>
          </w:tcPr>
          <w:p>
            <w:pPr>
              <w:widowControl w:val="0"/>
              <w:spacing w:after="120"/>
              <w:rPr>
                <w:rFonts w:ascii="Times New Roman" w:hAnsi="Times New Roman" w:cs="Times New Roman"/>
                <w:bCs/>
                <w:sz w:val="24"/>
                <w:szCs w:val="24"/>
              </w:rPr>
            </w:pPr>
            <w:r>
              <w:rPr>
                <w:rFonts w:ascii="Times New Roman" w:hAnsi="Times New Roman" w:cs="Times New Roman"/>
                <w:bCs/>
                <w:sz w:val="24"/>
                <w:szCs w:val="24"/>
              </w:rPr>
              <w:t>MATERI</w:t>
            </w:r>
          </w:p>
        </w:tc>
        <w:tc>
          <w:tcPr>
            <w:tcW w:w="4017" w:type="dxa"/>
            <w:tcBorders>
              <w:top w:val="single" w:sz="4" w:space="0" w:color="000000"/>
              <w:left w:val="single" w:sz="4" w:space="0" w:color="000000"/>
              <w:bottom w:val="single" w:sz="4" w:space="0" w:color="000000"/>
              <w:right w:val="single" w:sz="4" w:space="0" w:color="000000"/>
            </w:tcBorders>
          </w:tcPr>
          <w:p>
            <w:pPr>
              <w:widowControl w:val="0"/>
              <w:spacing w:after="120"/>
              <w:rPr>
                <w:rFonts w:ascii="Times New Roman" w:hAnsi="Times New Roman" w:cs="Times New Roman"/>
                <w:bCs/>
                <w:sz w:val="24"/>
                <w:szCs w:val="24"/>
              </w:rPr>
            </w:pPr>
            <w:r>
              <w:rPr>
                <w:rFonts w:ascii="Times New Roman" w:hAnsi="Times New Roman" w:cs="Times New Roman"/>
                <w:bCs/>
                <w:sz w:val="24"/>
                <w:szCs w:val="24"/>
              </w:rPr>
              <w:t>TUJUAN PEMBELAJARAN</w:t>
            </w:r>
          </w:p>
        </w:tc>
        <w:tc>
          <w:tcPr>
            <w:tcW w:w="5160" w:type="dxa"/>
            <w:tcBorders>
              <w:top w:val="single" w:sz="4" w:space="0" w:color="000000"/>
              <w:left w:val="single" w:sz="4" w:space="0" w:color="000000"/>
              <w:bottom w:val="single" w:sz="4" w:space="0" w:color="000000"/>
              <w:right w:val="single" w:sz="4" w:space="0" w:color="000000"/>
            </w:tcBorders>
          </w:tcPr>
          <w:p>
            <w:pPr>
              <w:widowControl w:val="0"/>
              <w:spacing w:after="120"/>
              <w:rPr>
                <w:rFonts w:ascii="Times New Roman" w:hAnsi="Times New Roman" w:cs="Times New Roman"/>
                <w:bCs/>
                <w:sz w:val="24"/>
                <w:szCs w:val="24"/>
              </w:rPr>
            </w:pPr>
            <w:r>
              <w:rPr>
                <w:rFonts w:ascii="Times New Roman" w:hAnsi="Times New Roman" w:cs="Times New Roman"/>
                <w:bCs/>
                <w:sz w:val="24"/>
                <w:szCs w:val="24"/>
              </w:rPr>
              <w:t>ALUR TUJUAN PEMBELAJARAN</w:t>
            </w:r>
          </w:p>
        </w:tc>
        <w:tc>
          <w:tcPr>
            <w:tcW w:w="1270" w:type="dxa"/>
            <w:tcBorders>
              <w:top w:val="single" w:sz="4" w:space="0" w:color="000000"/>
              <w:left w:val="single" w:sz="4" w:space="0" w:color="000000"/>
              <w:bottom w:val="single" w:sz="4" w:space="0" w:color="000000"/>
              <w:right w:val="single" w:sz="4" w:space="0" w:color="000000"/>
            </w:tcBorders>
          </w:tcPr>
          <w:p>
            <w:pPr>
              <w:widowControl w:val="0"/>
              <w:spacing w:after="120"/>
              <w:rPr>
                <w:rFonts w:ascii="Times New Roman" w:hAnsi="Times New Roman" w:cs="Times New Roman"/>
                <w:bCs/>
                <w:sz w:val="24"/>
                <w:szCs w:val="24"/>
              </w:rPr>
            </w:pPr>
            <w:r>
              <w:rPr>
                <w:rFonts w:ascii="Times New Roman" w:hAnsi="Times New Roman" w:cs="Times New Roman"/>
                <w:bCs/>
                <w:sz w:val="24"/>
                <w:szCs w:val="24"/>
              </w:rPr>
              <w:t>ALOKASI WAKTU</w:t>
            </w:r>
          </w:p>
        </w:tc>
      </w:tr>
      <w:tr>
        <w:tblPrEx>
          <w:tblW w:w="13050" w:type="dxa"/>
          <w:tblInd w:w="1165" w:type="dxa"/>
          <w:tblLook w:val="04A0"/>
        </w:tblPrEx>
        <w:trPr>
          <w:trHeight w:val="1286"/>
        </w:trPr>
        <w:tc>
          <w:tcPr>
            <w:tcW w:w="2603" w:type="dxa"/>
            <w:tcBorders>
              <w:top w:val="single" w:sz="4" w:space="0" w:color="000000"/>
              <w:left w:val="single" w:sz="4" w:space="0" w:color="000000"/>
              <w:bottom w:val="single" w:sz="4" w:space="0" w:color="000000"/>
              <w:right w:val="single" w:sz="4" w:space="0" w:color="000000"/>
            </w:tcBorders>
          </w:tcPr>
          <w:p>
            <w:pPr>
              <w:widowControl w:val="0"/>
              <w:tabs>
                <w:tab w:val="left" w:pos="427"/>
              </w:tabs>
              <w:autoSpaceDE w:val="0"/>
              <w:autoSpaceDN w:val="0"/>
              <w:spacing w:before="38" w:line="360" w:lineRule="auto"/>
              <w:ind w:right="108"/>
              <w:rPr>
                <w:rFonts w:ascii="Times New Roman" w:eastAsia="Times New Roman" w:hAnsi="Times New Roman" w:cs="Times New Roman"/>
                <w:sz w:val="24"/>
              </w:rPr>
            </w:pPr>
            <w:r>
              <w:rPr>
                <w:rFonts w:ascii="Times New Roman" w:eastAsia="Times New Roman" w:hAnsi="Times New Roman" w:cs="Times New Roman"/>
                <w:sz w:val="24"/>
              </w:rPr>
              <w:t xml:space="preserve">Inti masalah ekonomi </w:t>
            </w:r>
          </w:p>
        </w:tc>
        <w:tc>
          <w:tcPr>
            <w:tcW w:w="4017" w:type="dxa"/>
            <w:vMerge w:val="restart"/>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before="4" w:line="360" w:lineRule="auto"/>
              <w:ind w:right="251"/>
              <w:jc w:val="left"/>
              <w:rPr>
                <w:rFonts w:ascii="Times New Roman" w:eastAsia="Times New Roman" w:hAnsi="Times New Roman" w:cs="Times New Roman"/>
                <w:sz w:val="24"/>
              </w:rPr>
            </w:pPr>
            <w:r>
              <w:rPr>
                <w:rFonts w:ascii="Times New Roman" w:eastAsia="Times New Roman" w:hAnsi="Times New Roman" w:cs="Times New Roman"/>
              </w:rPr>
              <w:t xml:space="preserve">Peserta didik mampu </w:t>
            </w:r>
            <w:r>
              <w:rPr>
                <w:rFonts w:ascii="Times New Roman" w:eastAsia="Times New Roman" w:hAnsi="Times New Roman" w:cs="Times New Roman"/>
              </w:rPr>
              <w:t xml:space="preserve">menyimpulkan manfaat mempelajari </w:t>
            </w:r>
            <w:r>
              <w:rPr>
                <w:rFonts w:ascii="Times New Roman" w:eastAsia="Times New Roman" w:hAnsi="Times New Roman" w:cs="Times New Roman"/>
              </w:rPr>
              <w:t xml:space="preserve">inti dari masalah ilmu ekonomi </w:t>
            </w:r>
            <w:r>
              <w:rPr>
                <w:rFonts w:ascii="Times New Roman" w:eastAsia="Times New Roman" w:hAnsi="Times New Roman" w:cs="Times New Roman"/>
              </w:rPr>
              <w:t xml:space="preserve"> dan </w:t>
            </w:r>
            <w:r>
              <w:rPr>
                <w:rFonts w:ascii="Times New Roman" w:eastAsia="Times New Roman" w:hAnsi="Times New Roman" w:cs="Times New Roman"/>
              </w:rPr>
              <w:t>siswa memahami skala prioritas sebagai acuan dalam menentukan berbagai kebutuhan yang harus di penuhi.</w:t>
            </w:r>
          </w:p>
        </w:tc>
        <w:tc>
          <w:tcPr>
            <w:tcW w:w="5160" w:type="dxa"/>
            <w:vMerge w:val="restart"/>
            <w:tcBorders>
              <w:top w:val="single" w:sz="4" w:space="0" w:color="000000"/>
              <w:left w:val="single" w:sz="4" w:space="0" w:color="000000"/>
              <w:bottom w:val="single" w:sz="4" w:space="0" w:color="000000"/>
              <w:right w:val="single" w:sz="4" w:space="0" w:color="000000"/>
            </w:tcBorders>
          </w:tcPr>
          <w:p>
            <w:pPr>
              <w:widowControl w:val="0"/>
              <w:numPr>
                <w:ilvl w:val="0"/>
                <w:numId w:val="24"/>
              </w:numPr>
              <w:tabs>
                <w:tab w:val="left" w:pos="343"/>
              </w:tabs>
              <w:autoSpaceDE w:val="0"/>
              <w:autoSpaceDN w:val="0"/>
              <w:spacing w:line="360" w:lineRule="auto"/>
              <w:ind w:left="360" w:right="1155" w:hanging="360"/>
              <w:rPr>
                <w:rFonts w:ascii="Times New Roman" w:eastAsia="Times New Roman" w:hAnsi="Times New Roman" w:cs="Times New Roman"/>
                <w:sz w:val="24"/>
              </w:rPr>
            </w:pPr>
            <w:r>
              <w:rPr>
                <w:rFonts w:ascii="Times New Roman" w:eastAsia="Times New Roman" w:hAnsi="Times New Roman" w:cs="Times New Roman"/>
                <w:sz w:val="24"/>
              </w:rPr>
              <w:t>Konsep ilmu ekonomi , kebutuhan manusia dan kelangkaan sumber daya.</w:t>
            </w:r>
          </w:p>
          <w:p>
            <w:pPr>
              <w:widowControl w:val="0"/>
              <w:numPr>
                <w:ilvl w:val="0"/>
                <w:numId w:val="24"/>
              </w:numPr>
              <w:tabs>
                <w:tab w:val="left" w:pos="343"/>
              </w:tabs>
              <w:autoSpaceDE w:val="0"/>
              <w:autoSpaceDN w:val="0"/>
              <w:spacing w:before="4" w:line="360" w:lineRule="auto"/>
              <w:ind w:left="360" w:right="251" w:hanging="360"/>
              <w:rPr>
                <w:rFonts w:ascii="Times New Roman" w:eastAsia="Times New Roman" w:hAnsi="Times New Roman" w:cs="Times New Roman"/>
                <w:sz w:val="24"/>
              </w:rPr>
            </w:pPr>
            <w:r>
              <w:rPr>
                <w:rFonts w:ascii="Times New Roman" w:eastAsia="Times New Roman" w:hAnsi="Times New Roman" w:cs="Times New Roman"/>
                <w:sz w:val="24"/>
              </w:rPr>
              <w:t xml:space="preserve">Memahami kelangkaan sebagai inti dari masalah ilmu ekonomi </w:t>
            </w:r>
          </w:p>
          <w:p>
            <w:pPr>
              <w:widowControl w:val="0"/>
              <w:numPr>
                <w:ilvl w:val="0"/>
                <w:numId w:val="24"/>
              </w:numPr>
              <w:tabs>
                <w:tab w:val="left" w:pos="343"/>
              </w:tabs>
              <w:autoSpaceDE w:val="0"/>
              <w:autoSpaceDN w:val="0"/>
              <w:spacing w:before="4" w:line="360" w:lineRule="auto"/>
              <w:ind w:left="360" w:right="251" w:hanging="360"/>
              <w:rPr>
                <w:rFonts w:ascii="Times New Roman" w:eastAsia="Times New Roman" w:hAnsi="Times New Roman" w:cs="Times New Roman"/>
                <w:sz w:val="24"/>
              </w:rPr>
            </w:pPr>
            <w:r>
              <w:rPr>
                <w:rFonts w:ascii="Times New Roman" w:eastAsia="Times New Roman" w:hAnsi="Times New Roman" w:cs="Times New Roman"/>
                <w:sz w:val="24"/>
              </w:rPr>
              <w:t xml:space="preserve"> Menerapkan konsep yang telah dipelajari sebagai nilai-nilai di kehidupan sehari-hari </w:t>
            </w:r>
          </w:p>
          <w:p>
            <w:pPr>
              <w:widowControl w:val="0"/>
              <w:numPr>
                <w:ilvl w:val="0"/>
                <w:numId w:val="24"/>
              </w:numPr>
              <w:tabs>
                <w:tab w:val="left" w:pos="343"/>
              </w:tabs>
              <w:autoSpaceDE w:val="0"/>
              <w:autoSpaceDN w:val="0"/>
              <w:spacing w:before="1" w:line="36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Memahami skala prioritas sebagai acuan dalam menentukan sebagai kebutuhan yang harus di penuhi.</w:t>
            </w:r>
          </w:p>
          <w:p>
            <w:pPr>
              <w:widowControl w:val="0"/>
              <w:numPr>
                <w:ilvl w:val="0"/>
                <w:numId w:val="24"/>
              </w:numPr>
              <w:tabs>
                <w:tab w:val="left" w:pos="343"/>
              </w:tabs>
              <w:autoSpaceDE w:val="0"/>
              <w:autoSpaceDN w:val="0"/>
              <w:spacing w:line="360" w:lineRule="auto"/>
              <w:ind w:left="360" w:right="1155" w:hanging="360"/>
              <w:rPr>
                <w:rFonts w:ascii="Times New Roman" w:eastAsia="Times New Roman" w:hAnsi="Times New Roman" w:cs="Times New Roman"/>
                <w:sz w:val="24"/>
              </w:rPr>
            </w:pPr>
            <w:r>
              <w:rPr>
                <w:rFonts w:ascii="Times New Roman" w:eastAsia="Times New Roman" w:hAnsi="Times New Roman" w:cs="Times New Roman"/>
                <w:sz w:val="24"/>
              </w:rPr>
              <w:t>M</w:t>
            </w:r>
            <w:r>
              <w:rPr>
                <w:rFonts w:ascii="Times New Roman" w:eastAsia="Times New Roman" w:hAnsi="Times New Roman" w:cs="Times New Roman"/>
                <w:sz w:val="24"/>
              </w:rPr>
              <w:t>enyusun</w:t>
            </w:r>
            <w:r>
              <w:rPr>
                <w:rFonts w:ascii="Times New Roman" w:eastAsia="Times New Roman" w:hAnsi="Times New Roman" w:cs="Times New Roman"/>
                <w:sz w:val="24"/>
              </w:rPr>
              <w:t xml:space="preserve"> </w:t>
            </w:r>
            <w:r>
              <w:rPr>
                <w:rFonts w:ascii="Times New Roman" w:eastAsia="Times New Roman" w:hAnsi="Times New Roman" w:cs="Times New Roman"/>
                <w:sz w:val="24"/>
              </w:rPr>
              <w:t>skala</w:t>
            </w:r>
            <w:r>
              <w:rPr>
                <w:rFonts w:ascii="Times New Roman" w:eastAsia="Times New Roman" w:hAnsi="Times New Roman" w:cs="Times New Roman"/>
                <w:sz w:val="24"/>
              </w:rPr>
              <w:t xml:space="preserve"> </w:t>
            </w:r>
            <w:r>
              <w:rPr>
                <w:rFonts w:ascii="Times New Roman" w:eastAsia="Times New Roman" w:hAnsi="Times New Roman" w:cs="Times New Roman"/>
                <w:sz w:val="24"/>
              </w:rPr>
              <w:t>prioritas</w:t>
            </w:r>
            <w:r>
              <w:rPr>
                <w:rFonts w:ascii="Times New Roman" w:eastAsia="Times New Roman" w:hAnsi="Times New Roman" w:cs="Times New Roman"/>
                <w:sz w:val="24"/>
              </w:rPr>
              <w:t xml:space="preserve"> </w:t>
            </w:r>
            <w:r>
              <w:rPr>
                <w:rFonts w:ascii="Times New Roman" w:eastAsia="Times New Roman" w:hAnsi="Times New Roman" w:cs="Times New Roman"/>
                <w:sz w:val="24"/>
              </w:rPr>
              <w:t>kebutuhan</w:t>
            </w:r>
            <w:r>
              <w:rPr>
                <w:rFonts w:ascii="Times New Roman" w:eastAsia="Times New Roman" w:hAnsi="Times New Roman" w:cs="Times New Roman"/>
                <w:sz w:val="24"/>
              </w:rPr>
              <w:t xml:space="preserve"> </w:t>
            </w:r>
            <w:r>
              <w:rPr>
                <w:rFonts w:ascii="Times New Roman" w:eastAsia="Times New Roman" w:hAnsi="Times New Roman" w:cs="Times New Roman"/>
                <w:sz w:val="24"/>
              </w:rPr>
              <w:t>dasar</w:t>
            </w:r>
            <w:r>
              <w:rPr>
                <w:rFonts w:ascii="Times New Roman" w:eastAsia="Times New Roman" w:hAnsi="Times New Roman" w:cs="Times New Roman"/>
                <w:sz w:val="24"/>
              </w:rPr>
              <w:t xml:space="preserve"> </w:t>
            </w:r>
            <w:r>
              <w:rPr>
                <w:rFonts w:ascii="Times New Roman" w:eastAsia="Times New Roman" w:hAnsi="Times New Roman" w:cs="Times New Roman"/>
                <w:sz w:val="24"/>
              </w:rPr>
              <w:t>sesuai</w:t>
            </w:r>
            <w:r>
              <w:rPr>
                <w:rFonts w:ascii="Times New Roman" w:eastAsia="Times New Roman" w:hAnsi="Times New Roman" w:cs="Times New Roman"/>
                <w:sz w:val="24"/>
              </w:rPr>
              <w:t xml:space="preserve"> </w:t>
            </w:r>
            <w:r>
              <w:rPr>
                <w:rFonts w:ascii="Times New Roman" w:eastAsia="Times New Roman" w:hAnsi="Times New Roman" w:cs="Times New Roman"/>
                <w:sz w:val="24"/>
              </w:rPr>
              <w:t>dengan</w:t>
            </w:r>
            <w:r>
              <w:rPr>
                <w:rFonts w:ascii="Times New Roman" w:eastAsia="Times New Roman" w:hAnsi="Times New Roman" w:cs="Times New Roman"/>
                <w:sz w:val="24"/>
              </w:rPr>
              <w:t xml:space="preserve"> </w:t>
            </w:r>
            <w:r>
              <w:rPr>
                <w:rFonts w:ascii="Times New Roman" w:eastAsia="Times New Roman" w:hAnsi="Times New Roman" w:cs="Times New Roman"/>
                <w:sz w:val="24"/>
              </w:rPr>
              <w:t>kondisi</w:t>
            </w:r>
            <w:r>
              <w:rPr>
                <w:rFonts w:ascii="Times New Roman" w:eastAsia="Times New Roman" w:hAnsi="Times New Roman" w:cs="Times New Roman"/>
                <w:sz w:val="24"/>
              </w:rPr>
              <w:t xml:space="preserve"> </w:t>
            </w:r>
            <w:r>
              <w:rPr>
                <w:rFonts w:ascii="Times New Roman" w:eastAsia="Times New Roman" w:hAnsi="Times New Roman" w:cs="Times New Roman"/>
                <w:sz w:val="24"/>
              </w:rPr>
              <w:t>di</w:t>
            </w:r>
            <w:r>
              <w:rPr>
                <w:rFonts w:ascii="Times New Roman" w:eastAsia="Times New Roman" w:hAnsi="Times New Roman" w:cs="Times New Roman"/>
                <w:sz w:val="24"/>
              </w:rPr>
              <w:t xml:space="preserve"> </w:t>
            </w:r>
            <w:r>
              <w:rPr>
                <w:rFonts w:ascii="Times New Roman" w:eastAsia="Times New Roman" w:hAnsi="Times New Roman" w:cs="Times New Roman"/>
                <w:sz w:val="24"/>
              </w:rPr>
              <w:t>lingkungan</w:t>
            </w:r>
            <w:r>
              <w:rPr>
                <w:rFonts w:ascii="Times New Roman" w:eastAsia="Times New Roman" w:hAnsi="Times New Roman" w:cs="Times New Roman"/>
                <w:sz w:val="24"/>
              </w:rPr>
              <w:t xml:space="preserve"> </w:t>
            </w:r>
            <w:r>
              <w:rPr>
                <w:rFonts w:ascii="Times New Roman" w:eastAsia="Times New Roman" w:hAnsi="Times New Roman" w:cs="Times New Roman"/>
                <w:sz w:val="24"/>
              </w:rPr>
              <w:t>sekitarnya</w:t>
            </w:r>
          </w:p>
          <w:p>
            <w:pPr>
              <w:widowControl w:val="0"/>
              <w:tabs>
                <w:tab w:val="left" w:pos="343"/>
              </w:tabs>
              <w:autoSpaceDE w:val="0"/>
              <w:autoSpaceDN w:val="0"/>
              <w:spacing w:line="360" w:lineRule="auto"/>
              <w:ind w:right="1155"/>
              <w:rPr>
                <w:rFonts w:ascii="Times New Roman" w:eastAsia="Times New Roman" w:hAnsi="Times New Roman" w:cs="Times New Roman"/>
                <w:sz w:val="24"/>
              </w:rPr>
            </w:pPr>
          </w:p>
        </w:tc>
        <w:tc>
          <w:tcPr>
            <w:tcW w:w="1270" w:type="dxa"/>
            <w:tcBorders>
              <w:top w:val="single" w:sz="4" w:space="0" w:color="000000"/>
              <w:left w:val="single" w:sz="4" w:space="0" w:color="000000"/>
              <w:bottom w:val="single" w:sz="4" w:space="0" w:color="000000"/>
              <w:right w:val="single" w:sz="4" w:space="0" w:color="000000"/>
            </w:tcBorders>
          </w:tcPr>
          <w:p>
            <w:pPr>
              <w:widowControl w:val="0"/>
              <w:spacing w:after="120" w:line="360" w:lineRule="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 xml:space="preserve"> x 45</w:t>
            </w:r>
          </w:p>
        </w:tc>
      </w:tr>
      <w:tr>
        <w:tblPrEx>
          <w:tblW w:w="13050" w:type="dxa"/>
          <w:tblInd w:w="1165" w:type="dxa"/>
          <w:tblLook w:val="04A0"/>
        </w:tblPrEx>
        <w:trPr>
          <w:trHeight w:val="1520"/>
        </w:trPr>
        <w:tc>
          <w:tcPr>
            <w:tcW w:w="2603" w:type="dxa"/>
            <w:tcBorders>
              <w:top w:val="single" w:sz="4" w:space="0" w:color="000000"/>
              <w:left w:val="single" w:sz="4" w:space="0" w:color="000000"/>
              <w:bottom w:val="single" w:sz="4" w:space="0" w:color="000000"/>
              <w:right w:val="single" w:sz="4" w:space="0" w:color="000000"/>
            </w:tcBorders>
          </w:tcPr>
          <w:p>
            <w:pPr>
              <w:widowControl w:val="0"/>
              <w:tabs>
                <w:tab w:val="left" w:pos="427"/>
              </w:tabs>
              <w:autoSpaceDE w:val="0"/>
              <w:autoSpaceDN w:val="0"/>
              <w:spacing w:before="38" w:line="360" w:lineRule="auto"/>
              <w:ind w:right="108"/>
              <w:rPr>
                <w:rFonts w:ascii="Times New Roman" w:eastAsia="Times New Roman" w:hAnsi="Times New Roman" w:cs="Times New Roman"/>
                <w:sz w:val="24"/>
              </w:rPr>
            </w:pPr>
            <w:r>
              <w:rPr>
                <w:rFonts w:ascii="Times New Roman" w:eastAsia="Times New Roman" w:hAnsi="Times New Roman" w:cs="Times New Roman"/>
                <w:sz w:val="24"/>
              </w:rPr>
              <w:t xml:space="preserve">Menentukan pilihan yang tepat </w:t>
            </w:r>
          </w:p>
        </w:tc>
        <w:tc>
          <w:tcPr>
            <w:tcW w:w="4017" w:type="dxa"/>
            <w:vMerge/>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before="4" w:line="360" w:lineRule="auto"/>
              <w:ind w:right="251"/>
              <w:rPr>
                <w:rFonts w:ascii="Times New Roman" w:eastAsia="Times New Roman" w:hAnsi="Times New Roman" w:cs="Times New Roman"/>
              </w:rPr>
            </w:pPr>
          </w:p>
        </w:tc>
        <w:tc>
          <w:tcPr>
            <w:tcW w:w="5160" w:type="dxa"/>
            <w:vMerge/>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line="360" w:lineRule="auto"/>
              <w:ind w:right="1155"/>
              <w:rPr>
                <w:rFonts w:ascii="Times New Roman" w:eastAsia="Times New Roman" w:hAnsi="Times New Roman" w:cs="Times New Roman"/>
                <w:sz w:val="24"/>
              </w:rPr>
            </w:pPr>
          </w:p>
        </w:tc>
        <w:tc>
          <w:tcPr>
            <w:tcW w:w="1270" w:type="dxa"/>
            <w:tcBorders>
              <w:top w:val="single" w:sz="4" w:space="0" w:color="000000"/>
              <w:left w:val="single" w:sz="4" w:space="0" w:color="000000"/>
              <w:bottom w:val="single" w:sz="4" w:space="0" w:color="000000"/>
              <w:right w:val="single" w:sz="4" w:space="0" w:color="000000"/>
            </w:tcBorders>
          </w:tcPr>
          <w:p>
            <w:pPr>
              <w:widowControl w:val="0"/>
              <w:spacing w:after="120" w:line="360" w:lineRule="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 xml:space="preserve"> x 45</w:t>
            </w:r>
          </w:p>
        </w:tc>
      </w:tr>
      <w:tr>
        <w:tblPrEx>
          <w:tblW w:w="13050" w:type="dxa"/>
          <w:tblInd w:w="1165" w:type="dxa"/>
          <w:tblLook w:val="04A0"/>
        </w:tblPrEx>
        <w:trPr>
          <w:trHeight w:val="1853"/>
        </w:trPr>
        <w:tc>
          <w:tcPr>
            <w:tcW w:w="2603" w:type="dxa"/>
            <w:tcBorders>
              <w:top w:val="single" w:sz="4" w:space="0" w:color="000000"/>
              <w:left w:val="single" w:sz="4" w:space="0" w:color="000000"/>
              <w:bottom w:val="single" w:sz="4" w:space="0" w:color="000000"/>
              <w:right w:val="single" w:sz="4" w:space="0" w:color="000000"/>
            </w:tcBorders>
          </w:tcPr>
          <w:p>
            <w:pPr>
              <w:widowControl w:val="0"/>
              <w:tabs>
                <w:tab w:val="left" w:pos="427"/>
              </w:tabs>
              <w:autoSpaceDE w:val="0"/>
              <w:autoSpaceDN w:val="0"/>
              <w:spacing w:before="38" w:line="360" w:lineRule="auto"/>
              <w:ind w:right="108"/>
              <w:rPr>
                <w:rFonts w:ascii="Times New Roman" w:eastAsia="Times New Roman" w:hAnsi="Times New Roman" w:cs="Times New Roman"/>
                <w:sz w:val="24"/>
              </w:rPr>
            </w:pPr>
            <w:r>
              <w:rPr>
                <w:rFonts w:ascii="Times New Roman" w:eastAsia="Times New Roman" w:hAnsi="Times New Roman" w:cs="Times New Roman"/>
                <w:sz w:val="24"/>
              </w:rPr>
              <w:t>Skala prioritas dan pengelolaan keuangan</w:t>
            </w:r>
          </w:p>
        </w:tc>
        <w:tc>
          <w:tcPr>
            <w:tcW w:w="4017" w:type="dxa"/>
            <w:vMerge/>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before="4" w:line="360" w:lineRule="auto"/>
              <w:ind w:right="251"/>
              <w:rPr>
                <w:rFonts w:ascii="Times New Roman" w:eastAsia="Times New Roman" w:hAnsi="Times New Roman" w:cs="Times New Roman"/>
              </w:rPr>
            </w:pPr>
          </w:p>
        </w:tc>
        <w:tc>
          <w:tcPr>
            <w:tcW w:w="5160" w:type="dxa"/>
            <w:vMerge/>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line="360" w:lineRule="auto"/>
              <w:ind w:right="1155"/>
              <w:rPr>
                <w:rFonts w:ascii="Times New Roman" w:eastAsia="Times New Roman" w:hAnsi="Times New Roman" w:cs="Times New Roman"/>
                <w:sz w:val="24"/>
              </w:rPr>
            </w:pPr>
          </w:p>
        </w:tc>
        <w:tc>
          <w:tcPr>
            <w:tcW w:w="1270" w:type="dxa"/>
            <w:tcBorders>
              <w:top w:val="single" w:sz="4" w:space="0" w:color="000000"/>
              <w:left w:val="single" w:sz="4" w:space="0" w:color="000000"/>
              <w:bottom w:val="single" w:sz="4" w:space="0" w:color="000000"/>
              <w:right w:val="single" w:sz="4" w:space="0" w:color="000000"/>
            </w:tcBorders>
          </w:tcPr>
          <w:p>
            <w:pPr>
              <w:widowControl w:val="0"/>
              <w:spacing w:after="120" w:line="360" w:lineRule="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 xml:space="preserve"> x 45</w:t>
            </w:r>
          </w:p>
        </w:tc>
      </w:tr>
      <w:tr>
        <w:tblPrEx>
          <w:tblW w:w="13050" w:type="dxa"/>
          <w:tblInd w:w="1165" w:type="dxa"/>
          <w:tblLook w:val="04A0"/>
        </w:tblPrEx>
        <w:trPr>
          <w:trHeight w:val="2244"/>
        </w:trPr>
        <w:tc>
          <w:tcPr>
            <w:tcW w:w="2603" w:type="dxa"/>
            <w:tcBorders>
              <w:top w:val="single" w:sz="4" w:space="0" w:color="000000"/>
              <w:left w:val="single" w:sz="4" w:space="0" w:color="000000"/>
              <w:bottom w:val="single" w:sz="4" w:space="0" w:color="000000"/>
              <w:right w:val="single" w:sz="4" w:space="0" w:color="000000"/>
            </w:tcBorders>
          </w:tcPr>
          <w:p>
            <w:pPr>
              <w:widowControl w:val="0"/>
              <w:tabs>
                <w:tab w:val="left" w:pos="427"/>
              </w:tabs>
              <w:autoSpaceDE w:val="0"/>
              <w:autoSpaceDN w:val="0"/>
              <w:spacing w:before="38" w:line="360" w:lineRule="auto"/>
              <w:ind w:right="108"/>
              <w:jc w:val="center"/>
              <w:rPr>
                <w:rFonts w:ascii="Times New Roman" w:eastAsia="Times New Roman" w:hAnsi="Times New Roman" w:cs="Times New Roman"/>
                <w:sz w:val="24"/>
              </w:rPr>
            </w:pPr>
            <w:r>
              <w:rPr>
                <w:rFonts w:ascii="Times New Roman" w:eastAsia="Times New Roman" w:hAnsi="Times New Roman" w:cs="Times New Roman"/>
                <w:sz w:val="24"/>
              </w:rPr>
              <w:t>Kebutuhan</w:t>
            </w:r>
            <w:r>
              <w:rPr>
                <w:rFonts w:ascii="Times New Roman" w:eastAsia="Times New Roman" w:hAnsi="Times New Roman" w:cs="Times New Roman"/>
                <w:sz w:val="24"/>
              </w:rPr>
              <w:t xml:space="preserve"> </w:t>
            </w:r>
            <w:r>
              <w:rPr>
                <w:rFonts w:ascii="Times New Roman" w:eastAsia="Times New Roman" w:hAnsi="Times New Roman" w:cs="Times New Roman"/>
                <w:sz w:val="24"/>
              </w:rPr>
              <w:t>dan</w:t>
            </w:r>
            <w:r>
              <w:rPr>
                <w:rFonts w:ascii="Times New Roman" w:eastAsia="Times New Roman" w:hAnsi="Times New Roman" w:cs="Times New Roman"/>
                <w:sz w:val="24"/>
              </w:rPr>
              <w:t xml:space="preserve"> </w:t>
            </w:r>
            <w:r>
              <w:rPr>
                <w:rFonts w:ascii="Times New Roman" w:eastAsia="Times New Roman" w:hAnsi="Times New Roman" w:cs="Times New Roman"/>
                <w:sz w:val="24"/>
              </w:rPr>
              <w:t>alat</w:t>
            </w:r>
            <w:r>
              <w:rPr>
                <w:rFonts w:ascii="Times New Roman" w:eastAsia="Times New Roman" w:hAnsi="Times New Roman" w:cs="Times New Roman"/>
                <w:sz w:val="24"/>
              </w:rPr>
              <w:t xml:space="preserve"> </w:t>
            </w:r>
            <w:r>
              <w:rPr>
                <w:rFonts w:ascii="Times New Roman" w:eastAsia="Times New Roman" w:hAnsi="Times New Roman" w:cs="Times New Roman"/>
                <w:sz w:val="24"/>
              </w:rPr>
              <w:t>pemenuh</w:t>
            </w:r>
            <w:r>
              <w:rPr>
                <w:rFonts w:ascii="Times New Roman" w:eastAsia="Times New Roman" w:hAnsi="Times New Roman" w:cs="Times New Roman"/>
                <w:sz w:val="24"/>
              </w:rPr>
              <w:t xml:space="preserve"> </w:t>
            </w:r>
            <w:r>
              <w:rPr>
                <w:rFonts w:ascii="Times New Roman" w:eastAsia="Times New Roman" w:hAnsi="Times New Roman" w:cs="Times New Roman"/>
                <w:sz w:val="24"/>
              </w:rPr>
              <w:t>kebutuhan</w:t>
            </w:r>
          </w:p>
        </w:tc>
        <w:tc>
          <w:tcPr>
            <w:tcW w:w="4017" w:type="dxa"/>
            <w:vMerge/>
            <w:tcBorders>
              <w:top w:val="single" w:sz="4" w:space="0" w:color="000000"/>
              <w:left w:val="single" w:sz="4" w:space="0" w:color="000000"/>
              <w:bottom w:val="single" w:sz="4" w:space="0" w:color="000000"/>
              <w:right w:val="single" w:sz="4" w:space="0" w:color="000000"/>
            </w:tcBorders>
          </w:tcPr>
          <w:p>
            <w:pPr>
              <w:widowControl w:val="0"/>
              <w:tabs>
                <w:tab w:val="left" w:pos="343"/>
              </w:tabs>
              <w:autoSpaceDE w:val="0"/>
              <w:autoSpaceDN w:val="0"/>
              <w:spacing w:before="4" w:line="360" w:lineRule="auto"/>
              <w:ind w:right="251"/>
              <w:jc w:val="center"/>
              <w:rPr>
                <w:rFonts w:ascii="Times New Roman" w:eastAsia="Times New Roman" w:hAnsi="Times New Roman" w:cs="Times New Roman"/>
              </w:rPr>
            </w:pPr>
          </w:p>
        </w:tc>
        <w:tc>
          <w:tcPr>
            <w:tcW w:w="5160" w:type="dxa"/>
            <w:vMerge/>
            <w:tcBorders>
              <w:top w:val="single" w:sz="4" w:space="0" w:color="000000"/>
              <w:left w:val="single" w:sz="4" w:space="0" w:color="000000"/>
              <w:bottom w:val="single" w:sz="4" w:space="0" w:color="000000"/>
              <w:right w:val="single" w:sz="4" w:space="0" w:color="000000"/>
            </w:tcBorders>
          </w:tcPr>
          <w:p>
            <w:pPr>
              <w:widowControl w:val="0"/>
              <w:numPr>
                <w:ilvl w:val="0"/>
                <w:numId w:val="24"/>
              </w:numPr>
              <w:tabs>
                <w:tab w:val="left" w:pos="343"/>
              </w:tabs>
              <w:autoSpaceDE w:val="0"/>
              <w:autoSpaceDN w:val="0"/>
              <w:spacing w:line="360" w:lineRule="auto"/>
              <w:ind w:left="360" w:right="1155" w:hanging="360"/>
              <w:jc w:val="center"/>
              <w:rPr>
                <w:rFonts w:ascii="Times New Roman" w:eastAsia="Times New Roman" w:hAnsi="Times New Roman" w:cs="Times New Roman"/>
                <w:sz w:val="24"/>
              </w:rPr>
            </w:pPr>
          </w:p>
        </w:tc>
        <w:tc>
          <w:tcPr>
            <w:tcW w:w="1270" w:type="dxa"/>
            <w:tcBorders>
              <w:top w:val="single" w:sz="4" w:space="0" w:color="000000"/>
              <w:left w:val="single" w:sz="4" w:space="0" w:color="000000"/>
              <w:bottom w:val="single" w:sz="4" w:space="0" w:color="000000"/>
              <w:right w:val="single" w:sz="4" w:space="0" w:color="000000"/>
            </w:tcBorders>
          </w:tcPr>
          <w:p>
            <w:pPr>
              <w:widowControl w:val="0"/>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 xml:space="preserve"> x 45</w:t>
            </w:r>
          </w:p>
        </w:tc>
      </w:tr>
    </w:tbl>
    <w:p>
      <w:pPr>
        <w:widowControl w:val="0"/>
        <w:spacing w:after="120" w:line="360" w:lineRule="auto"/>
        <w:rPr>
          <w:rFonts w:ascii="Times New Roman" w:hAnsi="Times New Roman" w:cs="Times New Roman"/>
          <w:b/>
          <w:kern w:val="2"/>
          <w:sz w:val="24"/>
          <w:szCs w:val="24"/>
          <w14:ligatures w14:val="standardContextual"/>
        </w:rPr>
      </w:pPr>
    </w:p>
    <w:p>
      <w:pPr>
        <w:spacing w:after="160" w:line="259" w:lineRule="auto"/>
        <w:ind w:left="720" w:firstLine="72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Mengetahui</w:t>
      </w:r>
    </w:p>
    <w:p>
      <w:pPr>
        <w:spacing w:after="160" w:line="259" w:lineRule="auto"/>
        <w:ind w:left="720" w:firstLine="72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Guru Pamong                                                                                                                                     Guru Ekonomi</w:t>
      </w:r>
    </w:p>
    <w:p>
      <w:pPr>
        <w:spacing w:after="160" w:line="259" w:lineRule="auto"/>
        <w:ind w:left="720"/>
        <w:contextualSpacing/>
        <w:rPr>
          <w:rFonts w:ascii="Times New Roman" w:hAnsi="Times New Roman" w:cs="Times New Roman"/>
          <w:kern w:val="2"/>
          <w:sz w:val="24"/>
          <w:szCs w:val="24"/>
          <w14:ligatures w14:val="standardContextual"/>
        </w:rPr>
      </w:pPr>
    </w:p>
    <w:p>
      <w:pPr>
        <w:spacing w:after="160" w:line="259" w:lineRule="auto"/>
        <w:ind w:left="720"/>
        <w:contextualSpacing/>
        <w:rPr>
          <w:rFonts w:ascii="Times New Roman" w:hAnsi="Times New Roman" w:cs="Times New Roman"/>
          <w:kern w:val="2"/>
          <w:sz w:val="24"/>
          <w:szCs w:val="24"/>
          <w14:ligatures w14:val="standardContextual"/>
        </w:rPr>
      </w:pPr>
    </w:p>
    <w:p>
      <w:pPr>
        <w:spacing w:after="160" w:line="259" w:lineRule="auto"/>
        <w:ind w:left="720"/>
        <w:contextualSpacing/>
        <w:rPr>
          <w:rFonts w:ascii="Times New Roman" w:hAnsi="Times New Roman" w:cs="Times New Roman"/>
          <w:kern w:val="2"/>
          <w:sz w:val="24"/>
          <w:szCs w:val="24"/>
          <w14:ligatures w14:val="standardContextual"/>
        </w:rPr>
      </w:pPr>
    </w:p>
    <w:p>
      <w:pPr>
        <w:spacing w:after="160" w:line="259" w:lineRule="auto"/>
        <w:ind w:left="720" w:firstLine="720"/>
        <w:contextualSpacing/>
        <w:rPr>
          <w:rFonts w:ascii="Times New Roman" w:hAnsi="Times New Roman" w:cs="Times New Roman"/>
          <w:b/>
          <w:bCs/>
          <w:kern w:val="2"/>
          <w:sz w:val="24"/>
          <w:szCs w:val="24"/>
          <w:u w:val="single"/>
          <w14:ligatures w14:val="standardContextual"/>
        </w:rPr>
      </w:pPr>
      <w:r>
        <w:rPr>
          <w:rFonts w:ascii="Times New Roman" w:hAnsi="Times New Roman" w:cs="Times New Roman"/>
          <w:b/>
          <w:bCs/>
          <w:kern w:val="2"/>
          <w:sz w:val="24"/>
          <w:szCs w:val="24"/>
          <w:u w:val="single"/>
          <w14:ligatures w14:val="standardContextual"/>
        </w:rPr>
        <w:t xml:space="preserve">ENDANG FAISEH, S. Pd   </w:t>
      </w:r>
      <w:r>
        <w:rPr>
          <w:rFonts w:ascii="Times New Roman" w:hAnsi="Times New Roman" w:cs="Times New Roman"/>
          <w:kern w:val="2"/>
          <w:sz w:val="24"/>
          <w:szCs w:val="24"/>
          <w14:ligatures w14:val="standardContextual"/>
        </w:rPr>
        <w:t xml:space="preserve">                                                                                                   </w:t>
      </w:r>
      <w:r>
        <w:rPr>
          <w:rFonts w:ascii="Times New Roman" w:hAnsi="Times New Roman" w:cs="Times New Roman"/>
          <w:b/>
          <w:bCs/>
          <w:kern w:val="2"/>
          <w:sz w:val="24"/>
          <w:szCs w:val="24"/>
          <w:u w:val="single"/>
          <w14:ligatures w14:val="standardContextual"/>
        </w:rPr>
        <w:t xml:space="preserve">MOHAMMAD RINTO ASSEGAF </w:t>
      </w:r>
    </w:p>
    <w:p>
      <w:pPr>
        <w:spacing w:after="160" w:line="259" w:lineRule="auto"/>
        <w:ind w:left="720" w:firstLine="720"/>
        <w:contextualSpacing/>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NIP.-                                                                                                                                                     NPM.20222110</w:t>
      </w:r>
      <w:r>
        <w:rPr>
          <w:rFonts w:ascii="Times New Roman" w:hAnsi="Times New Roman" w:cs="Times New Roman"/>
          <w:kern w:val="2"/>
          <w:sz w:val="24"/>
          <w:szCs w:val="24"/>
          <w14:ligatures w14:val="standardContextual"/>
        </w:rPr>
        <w:t>2</w:t>
      </w:r>
      <w:r>
        <w:rPr>
          <w:rFonts w:ascii="Times New Roman" w:hAnsi="Times New Roman" w:cs="Times New Roman"/>
          <w:kern w:val="2"/>
          <w:sz w:val="24"/>
          <w:szCs w:val="24"/>
          <w14:ligatures w14:val="standardContextual"/>
        </w:rPr>
        <w:t>9</w:t>
      </w: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Menyetujui</w:t>
      </w: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Kepala SMAS ISLAM YKHS SEPULU</w:t>
      </w: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p>
    <w:p>
      <w:pPr>
        <w:tabs>
          <w:tab w:val="left" w:pos="10237"/>
        </w:tabs>
        <w:spacing w:after="160" w:line="259" w:lineRule="auto"/>
        <w:ind w:left="720"/>
        <w:contextualSpacing/>
        <w:jc w:val="center"/>
        <w:rPr>
          <w:rFonts w:ascii="Times New Roman" w:hAnsi="Times New Roman" w:cs="Times New Roman"/>
          <w:kern w:val="2"/>
          <w:sz w:val="24"/>
          <w:szCs w:val="24"/>
          <w14:ligatures w14:val="standardContextual"/>
        </w:rPr>
      </w:pPr>
    </w:p>
    <w:p>
      <w:pPr>
        <w:tabs>
          <w:tab w:val="left" w:pos="10237"/>
        </w:tabs>
        <w:spacing w:after="160" w:line="259" w:lineRule="auto"/>
        <w:ind w:left="720"/>
        <w:contextualSpacing/>
        <w:jc w:val="center"/>
        <w:rPr>
          <w:rFonts w:ascii="Times New Roman" w:hAnsi="Times New Roman" w:cs="Times New Roman"/>
          <w:b/>
          <w:bCs/>
          <w:kern w:val="2"/>
          <w:sz w:val="24"/>
          <w:szCs w:val="24"/>
          <w:u w:val="single"/>
          <w14:ligatures w14:val="standardContextual"/>
        </w:rPr>
      </w:pPr>
      <w:r>
        <w:rPr>
          <w:rFonts w:ascii="Times New Roman" w:hAnsi="Times New Roman" w:cs="Times New Roman"/>
          <w:b/>
          <w:bCs/>
          <w:kern w:val="2"/>
          <w:sz w:val="24"/>
          <w:szCs w:val="24"/>
          <w:u w:val="single"/>
          <w14:ligatures w14:val="standardContextual"/>
        </w:rPr>
        <w:t>HATTAHIN, M. Pd</w:t>
      </w:r>
    </w:p>
    <w:p>
      <w:pPr>
        <w:spacing w:after="160" w:line="259" w:lineRule="auto"/>
        <w:ind w:left="720"/>
        <w:rPr>
          <w:rFonts w:ascii="Times New Roman" w:hAnsi="Times New Roman" w:cs="Times New Roman"/>
          <w:kern w:val="2"/>
          <w:sz w:val="24"/>
          <w:szCs w:val="24"/>
          <w14:ligatures w14:val="standardContextual"/>
        </w:rPr>
        <w:sectPr>
          <w:pgSz w:w="16838" w:h="11906" w:orient="landscape" w:code="9"/>
          <w:pgMar w:top="1701" w:right="1701" w:bottom="2268" w:left="1701" w:header="720" w:footer="720" w:gutter="0"/>
          <w:pgNumType w:start="27"/>
          <w:cols w:space="720"/>
          <w:docGrid w:linePitch="360"/>
        </w:sectPr>
      </w:pPr>
      <w:r>
        <w:rPr>
          <w:rFonts w:ascii="Times New Roman" w:hAnsi="Times New Roman" w:cs="Times New Roman"/>
          <w:kern w:val="2"/>
          <w:sz w:val="24"/>
          <w:szCs w:val="24"/>
          <w14:ligatures w14:val="standardContextual"/>
        </w:rPr>
        <w:t xml:space="preserve">                                                                                          NIP.-</w:t>
      </w:r>
    </w:p>
    <w:p>
      <w:pPr>
        <w:tabs>
          <w:tab w:val="left" w:pos="4569"/>
        </w:tabs>
        <w:spacing w:after="160" w:line="360" w:lineRule="auto"/>
        <w:rPr>
          <w:rFonts w:ascii="Times New Roman" w:hAnsi="Times New Roman" w:cs="Times New Roman"/>
          <w:color w:val="FFFFFF"/>
          <w:kern w:val="2"/>
          <w:sz w:val="36"/>
          <w:szCs w:val="36"/>
          <w14:ligatures w14:val="standardContextual"/>
        </w:rPr>
        <w:sectPr>
          <w:pgSz w:w="11906" w:h="16838" w:orient="portrait" w:code="9"/>
          <w:pgMar w:top="1701" w:right="2268" w:bottom="1701" w:left="1701" w:header="720" w:footer="720" w:gutter="0"/>
          <w:pgNumType w:start="48"/>
          <w:cols w:space="720"/>
          <w:docGrid w:linePitch="360"/>
        </w:sectPr>
      </w:pPr>
    </w:p>
    <w:tbl>
      <w:tblPr>
        <w:tblStyle w:val="TableGrid5"/>
        <w:tblW w:w="0" w:type="auto"/>
        <w:tblLook w:val="04A0"/>
      </w:tblPr>
      <w:tblGrid>
        <w:gridCol w:w="2456"/>
        <w:gridCol w:w="277"/>
        <w:gridCol w:w="6283"/>
      </w:tblGrid>
      <w:tr>
        <w:tblPrEx>
          <w:tblW w:w="0" w:type="auto"/>
          <w:tblLook w:val="04A0"/>
        </w:tblPrEx>
        <w:tc>
          <w:tcPr>
            <w:tcW w:w="9242" w:type="dxa"/>
            <w:gridSpan w:val="3"/>
          </w:tcPr>
          <w:p>
            <w:pPr>
              <w:jc w:val="center"/>
              <w:rPr>
                <w:rFonts w:ascii="Times New Roman" w:hAnsi="Times New Roman" w:cs="Times New Roman"/>
                <w:b/>
                <w:sz w:val="28"/>
                <w:szCs w:val="28"/>
              </w:rPr>
            </w:pPr>
            <w:r>
              <w:rPr>
                <w:rFonts w:ascii="Times New Roman" w:hAnsi="Times New Roman" w:cs="Times New Roman"/>
                <w:b/>
                <w:sz w:val="28"/>
                <w:szCs w:val="28"/>
              </w:rPr>
              <w:t>INFORMASI UMUM</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sz w:val="24"/>
              </w:rPr>
              <w:t>Identitas Umum</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spacing w:line="360" w:lineRule="auto"/>
              <w:rPr>
                <w:rFonts w:ascii="Times New Roman" w:hAnsi="Times New Roman" w:cs="Times New Roman"/>
                <w:sz w:val="24"/>
              </w:rPr>
            </w:pPr>
            <w:r>
              <w:rPr>
                <w:rFonts w:ascii="Times New Roman" w:hAnsi="Times New Roman" w:cs="Times New Roman"/>
                <w:color w:val="000000"/>
                <w:sz w:val="24"/>
              </w:rPr>
              <w:t>Nama Sekolah</w:t>
            </w:r>
            <w:r>
              <w:rPr>
                <w:rFonts w:ascii="Times New Roman" w:hAnsi="Times New Roman" w:cs="Times New Roman"/>
                <w:color w:val="000000"/>
                <w:sz w:val="24"/>
              </w:rPr>
              <w:t xml:space="preserve">  </w:t>
            </w:r>
            <w:r>
              <w:rPr>
                <w:rFonts w:ascii="Times New Roman" w:hAnsi="Times New Roman" w:cs="Times New Roman"/>
                <w:color w:val="000000"/>
                <w:sz w:val="24"/>
              </w:rPr>
              <w:t xml:space="preserve"> : </w:t>
            </w:r>
            <w:r>
              <w:rPr>
                <w:rFonts w:ascii="Times New Roman" w:hAnsi="Times New Roman" w:cs="Times New Roman"/>
                <w:sz w:val="24"/>
              </w:rPr>
              <w:t>SMAS</w:t>
            </w:r>
            <w:r>
              <w:rPr>
                <w:rFonts w:ascii="Times New Roman" w:hAnsi="Times New Roman" w:cs="Times New Roman"/>
                <w:spacing w:val="-4"/>
                <w:sz w:val="24"/>
              </w:rPr>
              <w:t xml:space="preserve"> </w:t>
            </w:r>
            <w:r>
              <w:rPr>
                <w:rFonts w:ascii="Times New Roman" w:hAnsi="Times New Roman" w:cs="Times New Roman"/>
                <w:sz w:val="24"/>
              </w:rPr>
              <w:t>ISLAM</w:t>
            </w:r>
            <w:r>
              <w:rPr>
                <w:rFonts w:ascii="Times New Roman" w:hAnsi="Times New Roman" w:cs="Times New Roman"/>
                <w:spacing w:val="-4"/>
                <w:sz w:val="24"/>
              </w:rPr>
              <w:t xml:space="preserve"> </w:t>
            </w:r>
            <w:r>
              <w:rPr>
                <w:rFonts w:ascii="Times New Roman" w:hAnsi="Times New Roman" w:cs="Times New Roman"/>
                <w:sz w:val="24"/>
              </w:rPr>
              <w:t>YKHS</w:t>
            </w:r>
            <w:r>
              <w:rPr>
                <w:rFonts w:ascii="Times New Roman" w:hAnsi="Times New Roman" w:cs="Times New Roman"/>
                <w:spacing w:val="-4"/>
                <w:sz w:val="24"/>
              </w:rPr>
              <w:t xml:space="preserve"> </w:t>
            </w:r>
            <w:r>
              <w:rPr>
                <w:rFonts w:ascii="Times New Roman" w:hAnsi="Times New Roman" w:cs="Times New Roman"/>
                <w:sz w:val="24"/>
              </w:rPr>
              <w:t>SEPULU</w:t>
            </w:r>
            <w:r>
              <w:rPr>
                <w:rFonts w:ascii="Times New Roman" w:hAnsi="Times New Roman" w:cs="Times New Roman"/>
                <w:color w:val="000000"/>
                <w:sz w:val="24"/>
              </w:rPr>
              <w:br/>
            </w:r>
            <w:r>
              <w:rPr>
                <w:rFonts w:ascii="Times New Roman" w:hAnsi="Times New Roman" w:cs="Times New Roman"/>
                <w:color w:val="000000"/>
                <w:sz w:val="24"/>
              </w:rPr>
              <w:t xml:space="preserve">Penyusun </w:t>
            </w:r>
            <w:r>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Pr>
                <w:rFonts w:ascii="Times New Roman" w:hAnsi="Times New Roman" w:cs="Times New Roman"/>
                <w:color w:val="000000"/>
                <w:sz w:val="24"/>
              </w:rPr>
              <w:t>M</w:t>
            </w:r>
            <w:r>
              <w:rPr>
                <w:rFonts w:ascii="Times New Roman" w:hAnsi="Times New Roman" w:cs="Times New Roman"/>
                <w:color w:val="000000"/>
                <w:sz w:val="24"/>
              </w:rPr>
              <w:t>o</w:t>
            </w:r>
            <w:r>
              <w:rPr>
                <w:rFonts w:ascii="Times New Roman" w:hAnsi="Times New Roman" w:cs="Times New Roman"/>
                <w:color w:val="000000"/>
                <w:sz w:val="24"/>
              </w:rPr>
              <w:t>hammad</w:t>
            </w:r>
            <w:r>
              <w:rPr>
                <w:rFonts w:ascii="Times New Roman" w:hAnsi="Times New Roman" w:cs="Times New Roman"/>
                <w:color w:val="000000"/>
                <w:sz w:val="24"/>
              </w:rPr>
              <w:t xml:space="preserve"> Rinto Assegaf</w:t>
            </w:r>
            <w:r>
              <w:rPr>
                <w:rFonts w:ascii="Times New Roman" w:hAnsi="Times New Roman" w:cs="Times New Roman"/>
                <w:color w:val="000000"/>
                <w:sz w:val="24"/>
              </w:rPr>
              <w:br/>
            </w:r>
            <w:r>
              <w:rPr>
                <w:rFonts w:ascii="Times New Roman" w:hAnsi="Times New Roman" w:cs="Times New Roman"/>
                <w:color w:val="000000"/>
                <w:sz w:val="24"/>
              </w:rPr>
              <w:t>Tahun Ajaran</w:t>
            </w:r>
            <w:r>
              <w:rPr>
                <w:rFonts w:ascii="Times New Roman" w:hAnsi="Times New Roman" w:cs="Times New Roman"/>
                <w:color w:val="000000"/>
                <w:sz w:val="24"/>
              </w:rPr>
              <w:t xml:space="preserve">    </w:t>
            </w:r>
            <w:r>
              <w:rPr>
                <w:rFonts w:ascii="Times New Roman" w:hAnsi="Times New Roman" w:cs="Times New Roman"/>
                <w:color w:val="000000"/>
                <w:sz w:val="24"/>
              </w:rPr>
              <w:t xml:space="preserve"> : 2023/2024</w:t>
            </w:r>
            <w:r>
              <w:rPr>
                <w:rFonts w:ascii="Times New Roman" w:hAnsi="Times New Roman" w:cs="Times New Roman"/>
                <w:color w:val="000000"/>
                <w:sz w:val="24"/>
              </w:rPr>
              <w:br/>
            </w:r>
            <w:r>
              <w:rPr>
                <w:rFonts w:ascii="Times New Roman" w:hAnsi="Times New Roman" w:cs="Times New Roman"/>
                <w:color w:val="000000"/>
                <w:sz w:val="24"/>
              </w:rPr>
              <w:t>Jenjang</w:t>
            </w:r>
            <w:r>
              <w:rPr>
                <w:rFonts w:ascii="Times New Roman" w:hAnsi="Times New Roman" w:cs="Times New Roman"/>
                <w:color w:val="000000"/>
                <w:sz w:val="24"/>
              </w:rPr>
              <w:t xml:space="preserve">             </w:t>
            </w:r>
            <w:r>
              <w:rPr>
                <w:rFonts w:ascii="Times New Roman" w:hAnsi="Times New Roman" w:cs="Times New Roman"/>
                <w:color w:val="000000"/>
                <w:sz w:val="24"/>
              </w:rPr>
              <w:t xml:space="preserve"> : SMA</w:t>
            </w:r>
            <w:r>
              <w:rPr>
                <w:rFonts w:ascii="Times New Roman" w:hAnsi="Times New Roman" w:cs="Times New Roman"/>
                <w:color w:val="000000"/>
                <w:sz w:val="24"/>
              </w:rPr>
              <w:t>/MA</w:t>
            </w:r>
            <w:r>
              <w:rPr>
                <w:rFonts w:ascii="Times New Roman" w:hAnsi="Times New Roman" w:cs="Times New Roman"/>
                <w:color w:val="000000"/>
                <w:sz w:val="24"/>
              </w:rPr>
              <w:br/>
            </w:r>
            <w:r>
              <w:rPr>
                <w:rFonts w:ascii="Times New Roman" w:hAnsi="Times New Roman" w:cs="Times New Roman"/>
                <w:color w:val="000000"/>
                <w:sz w:val="24"/>
              </w:rPr>
              <w:t xml:space="preserve">Kelas/Fasae </w:t>
            </w:r>
            <w:r>
              <w:rPr>
                <w:rFonts w:ascii="Times New Roman" w:hAnsi="Times New Roman" w:cs="Times New Roman"/>
                <w:color w:val="000000"/>
                <w:sz w:val="24"/>
              </w:rPr>
              <w:t xml:space="preserve">     </w:t>
            </w:r>
            <w:r>
              <w:rPr>
                <w:rFonts w:ascii="Times New Roman" w:hAnsi="Times New Roman" w:cs="Times New Roman"/>
                <w:color w:val="000000"/>
                <w:sz w:val="24"/>
              </w:rPr>
              <w:t>: X//E</w:t>
            </w:r>
            <w:r>
              <w:rPr>
                <w:rFonts w:ascii="Times New Roman" w:hAnsi="Times New Roman" w:cs="Times New Roman"/>
                <w:color w:val="000000"/>
                <w:sz w:val="24"/>
              </w:rPr>
              <w:br/>
            </w:r>
            <w:r>
              <w:rPr>
                <w:rFonts w:ascii="Times New Roman" w:hAnsi="Times New Roman" w:cs="Times New Roman"/>
                <w:color w:val="000000"/>
                <w:sz w:val="24"/>
              </w:rPr>
              <w:t xml:space="preserve">Mata Pelajaran  : </w:t>
            </w:r>
            <w:r>
              <w:rPr>
                <w:rFonts w:ascii="Times New Roman" w:hAnsi="Times New Roman" w:cs="Times New Roman"/>
                <w:color w:val="000000"/>
                <w:sz w:val="24"/>
              </w:rPr>
              <w:t>Ekonomi</w:t>
            </w:r>
            <w:r>
              <w:rPr>
                <w:rFonts w:ascii="Times New Roman" w:hAnsi="Times New Roman" w:cs="Times New Roman"/>
                <w:color w:val="000000"/>
                <w:sz w:val="24"/>
              </w:rPr>
              <w:br/>
            </w:r>
            <w:r>
              <w:rPr>
                <w:rFonts w:ascii="Times New Roman" w:hAnsi="Times New Roman" w:cs="Times New Roman"/>
                <w:color w:val="000000"/>
                <w:sz w:val="24"/>
              </w:rPr>
              <w:t xml:space="preserve">Alokasi Waktu </w:t>
            </w:r>
            <w:r>
              <w:rPr>
                <w:rFonts w:ascii="Times New Roman" w:hAnsi="Times New Roman" w:cs="Times New Roman"/>
                <w:color w:val="000000"/>
                <w:sz w:val="24"/>
              </w:rPr>
              <w:t xml:space="preserve">  </w:t>
            </w:r>
            <w:r>
              <w:rPr>
                <w:rFonts w:ascii="Times New Roman" w:hAnsi="Times New Roman" w:cs="Times New Roman"/>
                <w:color w:val="000000"/>
                <w:sz w:val="24"/>
              </w:rPr>
              <w:t>:</w:t>
            </w:r>
            <w:r>
              <w:rPr>
                <w:rFonts w:ascii="Times New Roman" w:hAnsi="Times New Roman" w:cs="Times New Roman"/>
                <w:color w:val="000000"/>
                <w:sz w:val="24"/>
              </w:rPr>
              <w:t xml:space="preserve"> 2x45 menit (1</w:t>
            </w:r>
            <w:r>
              <w:rPr>
                <w:rFonts w:ascii="Times New Roman" w:hAnsi="Times New Roman" w:cs="Times New Roman"/>
                <w:color w:val="000000"/>
                <w:sz w:val="24"/>
              </w:rPr>
              <w:t xml:space="preserve"> kali pertemuan)</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bCs/>
                <w:sz w:val="24"/>
                <w:szCs w:val="24"/>
              </w:rPr>
              <w:t>Kompetensi Awal</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spacing w:after="160" w:line="360" w:lineRule="auto"/>
              <w:jc w:val="both"/>
              <w:rPr>
                <w:rFonts w:ascii="Times New Roman" w:hAnsi="Times New Roman" w:cs="Times New Roman"/>
                <w:sz w:val="24"/>
              </w:rPr>
            </w:pPr>
            <w:r>
              <w:rPr>
                <w:rFonts w:ascii="Times New Roman" w:hAnsi="Times New Roman" w:cs="Times New Roman"/>
                <w:sz w:val="24"/>
              </w:rPr>
              <w:t>Memahami dan menganalisis ko</w:t>
            </w:r>
            <w:r>
              <w:rPr>
                <w:rFonts w:ascii="Times New Roman" w:hAnsi="Times New Roman" w:cs="Times New Roman"/>
                <w:sz w:val="24"/>
              </w:rPr>
              <w:t>nsep yang berkaitan dengan ilmu</w:t>
            </w:r>
            <w:r>
              <w:rPr>
                <w:rFonts w:ascii="Times New Roman" w:hAnsi="Times New Roman" w:cs="Times New Roman"/>
                <w:sz w:val="24"/>
              </w:rPr>
              <w:t xml:space="preserve"> </w:t>
            </w:r>
            <w:r>
              <w:rPr>
                <w:rFonts w:ascii="Times New Roman" w:hAnsi="Times New Roman" w:cs="Times New Roman"/>
                <w:sz w:val="24"/>
              </w:rPr>
              <w:t>ekonomi.</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bCs/>
                <w:sz w:val="24"/>
                <w:szCs w:val="24"/>
              </w:rPr>
              <w:t>Profil Pelajar Pancasila</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profil pelajar Pancasila dalam pembelajaran terdiri dari: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sz w:val="24"/>
              </w:rPr>
              <w:t>Mandiri, sadar diri terhadap situasi yang dihadapi, dan dapat</w:t>
            </w:r>
            <w:r>
              <w:rPr>
                <w:rFonts w:ascii="Times New Roman" w:hAnsi="Times New Roman" w:cs="Times New Roman"/>
                <w:color w:val="000000"/>
                <w:sz w:val="24"/>
              </w:rPr>
              <w:t xml:space="preserve"> </w:t>
            </w:r>
            <w:r>
              <w:rPr>
                <w:rFonts w:ascii="Times New Roman" w:hAnsi="Times New Roman" w:cs="Times New Roman"/>
                <w:color w:val="000000"/>
                <w:sz w:val="24"/>
              </w:rPr>
              <w:t>bertanggung jawab terhadap proses dan hasilnya</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Bernalar kritis, mampu membangun keterkaitan antara informasi, menganalisa, mengevalusi, menarik kesimpulan serta mengambil keputusan yang tepat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Kreatif, mampu memberikan gagasan baru yang beragam untuk mengekspresikan pikiran dan perasaannya </w:t>
            </w:r>
          </w:p>
          <w:p>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4. Bergotong royong, mampu menjalin relasi dengan baik </w:t>
            </w:r>
            <w:r>
              <w:rPr>
                <w:rFonts w:ascii="Times New Roman" w:hAnsi="Times New Roman" w:cs="Times New Roman"/>
                <w:sz w:val="24"/>
                <w:szCs w:val="24"/>
              </w:rPr>
              <w:t xml:space="preserve">          </w:t>
            </w:r>
            <w:r>
              <w:rPr>
                <w:rFonts w:ascii="Times New Roman" w:hAnsi="Times New Roman" w:cs="Times New Roman"/>
                <w:sz w:val="24"/>
                <w:szCs w:val="24"/>
              </w:rPr>
              <w:t>antar peserta didik.</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bCs/>
                <w:sz w:val="24"/>
                <w:szCs w:val="24"/>
              </w:rPr>
              <w:t>Sarana dan Prasarana</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numPr>
                <w:ilvl w:val="0"/>
                <w:numId w:val="8"/>
              </w:numPr>
              <w:spacing w:line="360" w:lineRule="auto"/>
              <w:ind w:left="175" w:hanging="142"/>
              <w:contextualSpacing/>
              <w:jc w:val="both"/>
              <w:rPr>
                <w:rFonts w:ascii="Times New Roman" w:hAnsi="Times New Roman" w:cs="Times New Roman"/>
                <w:b/>
                <w:bCs/>
                <w:sz w:val="28"/>
                <w:szCs w:val="24"/>
              </w:rPr>
            </w:pPr>
            <w:r>
              <w:rPr>
                <w:rFonts w:ascii="Times New Roman" w:hAnsi="Times New Roman" w:cs="Times New Roman"/>
                <w:color w:val="000000"/>
                <w:sz w:val="24"/>
              </w:rPr>
              <w:t>Alam, S. (2013). Ekonomi untuk SMA/MA kelas X. Jakarta: Esis.</w:t>
            </w:r>
          </w:p>
          <w:p>
            <w:pPr>
              <w:numPr>
                <w:ilvl w:val="0"/>
                <w:numId w:val="8"/>
              </w:numPr>
              <w:spacing w:line="360" w:lineRule="auto"/>
              <w:ind w:left="175" w:hanging="142"/>
              <w:contextualSpacing/>
              <w:jc w:val="both"/>
              <w:rPr>
                <w:rFonts w:ascii="Times New Roman" w:hAnsi="Times New Roman" w:cs="Times New Roman"/>
                <w:b/>
                <w:bCs/>
                <w:sz w:val="28"/>
                <w:szCs w:val="24"/>
              </w:rPr>
            </w:pPr>
            <w:r>
              <w:rPr>
                <w:rFonts w:ascii="Times New Roman" w:hAnsi="Times New Roman" w:cs="Times New Roman"/>
                <w:color w:val="000000"/>
                <w:sz w:val="24"/>
              </w:rPr>
              <w:t>Modul pembelajaran SMA Ekonomi kelas X</w:t>
            </w:r>
          </w:p>
          <w:p>
            <w:pPr>
              <w:numPr>
                <w:ilvl w:val="0"/>
                <w:numId w:val="8"/>
              </w:numPr>
              <w:spacing w:line="360" w:lineRule="auto"/>
              <w:ind w:left="175" w:hanging="142"/>
              <w:contextualSpacing/>
              <w:jc w:val="both"/>
              <w:rPr>
                <w:rFonts w:ascii="Times New Roman" w:hAnsi="Times New Roman" w:cs="Times New Roman"/>
                <w:b/>
                <w:bCs/>
                <w:sz w:val="28"/>
                <w:szCs w:val="24"/>
              </w:rPr>
            </w:pPr>
            <w:r>
              <w:rPr>
                <w:rFonts w:ascii="Times New Roman" w:hAnsi="Times New Roman" w:cs="Times New Roman"/>
                <w:color w:val="000000"/>
                <w:sz w:val="24"/>
              </w:rPr>
              <w:t xml:space="preserve">Alat Tulis ( Buku catatan, Bulpoint) </w:t>
            </w:r>
          </w:p>
          <w:p>
            <w:pPr>
              <w:numPr>
                <w:ilvl w:val="0"/>
                <w:numId w:val="8"/>
              </w:numPr>
              <w:spacing w:line="360" w:lineRule="auto"/>
              <w:ind w:left="175" w:hanging="142"/>
              <w:contextualSpacing/>
              <w:jc w:val="both"/>
              <w:rPr>
                <w:rFonts w:ascii="Times New Roman" w:hAnsi="Times New Roman" w:cs="Times New Roman"/>
                <w:b/>
                <w:bCs/>
                <w:sz w:val="24"/>
                <w:szCs w:val="24"/>
              </w:rPr>
            </w:pPr>
            <w:r>
              <w:rPr>
                <w:rFonts w:ascii="Times New Roman" w:hAnsi="Times New Roman" w:cs="Times New Roman"/>
                <w:color w:val="000000"/>
                <w:sz w:val="24"/>
              </w:rPr>
              <w:t>Lembar Kerja Peserta Didik (LKPD)</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sz w:val="24"/>
              </w:rPr>
              <w:t>Target Peserta Didik</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spacing w:line="360" w:lineRule="auto"/>
              <w:jc w:val="both"/>
              <w:rPr>
                <w:rFonts w:ascii="Times New Roman" w:hAnsi="Times New Roman" w:cs="Times New Roman"/>
                <w:sz w:val="24"/>
                <w:szCs w:val="24"/>
              </w:rPr>
            </w:pPr>
            <w:r>
              <w:rPr>
                <w:rFonts w:ascii="Times New Roman" w:hAnsi="Times New Roman" w:cs="Times New Roman"/>
                <w:color w:val="000000"/>
                <w:sz w:val="24"/>
              </w:rPr>
              <w:t>Seluruh Peserta didik Kelas X-</w:t>
            </w:r>
            <w:r>
              <w:rPr>
                <w:rFonts w:ascii="Times New Roman" w:hAnsi="Times New Roman" w:cs="Times New Roman"/>
                <w:color w:val="000000"/>
                <w:sz w:val="24"/>
              </w:rPr>
              <w:t>2</w:t>
            </w:r>
            <w:r>
              <w:rPr>
                <w:rFonts w:ascii="Times New Roman" w:hAnsi="Times New Roman" w:cs="Times New Roman"/>
                <w:color w:val="000000"/>
                <w:sz w:val="24"/>
              </w:rPr>
              <w:t xml:space="preserve"> terdiri dari </w:t>
            </w:r>
            <w:r>
              <w:rPr>
                <w:rFonts w:ascii="Times New Roman" w:hAnsi="Times New Roman" w:cs="Times New Roman"/>
                <w:color w:val="000000"/>
                <w:sz w:val="24"/>
              </w:rPr>
              <w:t>20</w:t>
            </w:r>
            <w:r>
              <w:rPr>
                <w:rFonts w:ascii="Times New Roman" w:hAnsi="Times New Roman" w:cs="Times New Roman"/>
                <w:color w:val="000000"/>
                <w:sz w:val="24"/>
              </w:rPr>
              <w:t xml:space="preserve"> siswa</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sz w:val="24"/>
              </w:rPr>
              <w:t>Model Pembelajaran</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spacing w:line="360" w:lineRule="auto"/>
              <w:jc w:val="both"/>
              <w:rPr>
                <w:rFonts w:ascii="Times New Roman" w:hAnsi="Times New Roman" w:cs="Times New Roman"/>
                <w:sz w:val="24"/>
                <w:szCs w:val="24"/>
              </w:rPr>
            </w:pPr>
            <w:r>
              <w:rPr>
                <w:rFonts w:ascii="Times New Roman" w:hAnsi="Times New Roman" w:cs="Times New Roman"/>
                <w:i/>
                <w:sz w:val="24"/>
              </w:rPr>
              <w:t>Discover Learning</w:t>
            </w:r>
            <w:r>
              <w:rPr>
                <w:rFonts w:ascii="Times New Roman" w:hAnsi="Times New Roman" w:cs="Times New Roman"/>
                <w:sz w:val="24"/>
              </w:rPr>
              <w:t xml:space="preserve"> </w:t>
            </w:r>
          </w:p>
        </w:tc>
      </w:tr>
      <w:tr>
        <w:tblPrEx>
          <w:tblW w:w="0" w:type="auto"/>
          <w:tblLook w:val="04A0"/>
        </w:tblPrEx>
        <w:tc>
          <w:tcPr>
            <w:tcW w:w="2518" w:type="dxa"/>
          </w:tcPr>
          <w:p>
            <w:pPr>
              <w:rPr>
                <w:rFonts w:ascii="Times New Roman" w:hAnsi="Times New Roman" w:cs="Times New Roman"/>
                <w:sz w:val="24"/>
              </w:rPr>
            </w:pPr>
            <w:r>
              <w:rPr>
                <w:rFonts w:ascii="Times New Roman" w:hAnsi="Times New Roman" w:cs="Times New Roman"/>
                <w:sz w:val="24"/>
              </w:rPr>
              <w:t>Metode Pembelajaran</w:t>
            </w:r>
          </w:p>
        </w:tc>
        <w:tc>
          <w:tcPr>
            <w:tcW w:w="284" w:type="dxa"/>
          </w:tcPr>
          <w:p>
            <w:pPr>
              <w:rPr>
                <w:rFonts w:ascii="Times New Roman" w:hAnsi="Times New Roman" w:cs="Times New Roman"/>
                <w:sz w:val="24"/>
              </w:rPr>
            </w:pPr>
            <w:r>
              <w:rPr>
                <w:rFonts w:ascii="Times New Roman" w:hAnsi="Times New Roman" w:cs="Times New Roman"/>
                <w:sz w:val="24"/>
              </w:rPr>
              <w:t>:</w:t>
            </w:r>
          </w:p>
        </w:tc>
        <w:tc>
          <w:tcPr>
            <w:tcW w:w="6440" w:type="dxa"/>
          </w:tcPr>
          <w:p>
            <w:pPr>
              <w:spacing w:line="360" w:lineRule="auto"/>
              <w:jc w:val="both"/>
              <w:rPr>
                <w:rFonts w:ascii="Times New Roman" w:hAnsi="Times New Roman" w:cs="Times New Roman"/>
                <w:color w:val="000000"/>
                <w:sz w:val="24"/>
                <w:szCs w:val="24"/>
              </w:rPr>
            </w:pPr>
            <w:r>
              <w:rPr>
                <w:rFonts w:ascii="Times New Roman" w:hAnsi="Times New Roman" w:cs="Times New Roman"/>
                <w:sz w:val="24"/>
              </w:rPr>
              <w:t>Ceramah,</w:t>
            </w:r>
            <w:r>
              <w:rPr>
                <w:rFonts w:ascii="Times New Roman" w:hAnsi="Times New Roman" w:cs="Times New Roman"/>
                <w:sz w:val="24"/>
              </w:rPr>
              <w:t xml:space="preserve"> Diskusi, </w:t>
            </w:r>
            <w:r>
              <w:rPr>
                <w:rFonts w:ascii="Times New Roman" w:hAnsi="Times New Roman" w:cs="Times New Roman"/>
                <w:sz w:val="24"/>
              </w:rPr>
              <w:t xml:space="preserve">dan </w:t>
            </w:r>
            <w:r>
              <w:rPr>
                <w:rFonts w:ascii="Times New Roman" w:hAnsi="Times New Roman" w:cs="Times New Roman"/>
                <w:sz w:val="24"/>
              </w:rPr>
              <w:t>Penugasan</w:t>
            </w:r>
          </w:p>
        </w:tc>
      </w:tr>
    </w:tbl>
    <w:p>
      <w:pPr>
        <w:rPr>
          <w:lang w:val="id-ID"/>
        </w:rPr>
      </w:pPr>
    </w:p>
    <w:p>
      <w:pPr>
        <w:rPr>
          <w:lang w:val="id-ID"/>
        </w:rPr>
      </w:pPr>
    </w:p>
    <w:p>
      <w:pPr>
        <w:rPr>
          <w:lang w:val="id-ID"/>
        </w:rPr>
      </w:pPr>
    </w:p>
    <w:tbl>
      <w:tblPr>
        <w:tblStyle w:val="TableGrid5"/>
        <w:tblW w:w="0" w:type="auto"/>
        <w:tblLook w:val="04A0"/>
      </w:tblPr>
      <w:tblGrid>
        <w:gridCol w:w="2456"/>
        <w:gridCol w:w="277"/>
        <w:gridCol w:w="6283"/>
      </w:tblGrid>
      <w:tr>
        <w:tblPrEx>
          <w:tblW w:w="0" w:type="auto"/>
          <w:tblLook w:val="04A0"/>
        </w:tblPrEx>
        <w:tc>
          <w:tcPr>
            <w:tcW w:w="9242" w:type="dxa"/>
            <w:gridSpan w:val="3"/>
          </w:tcPr>
          <w:p>
            <w:pPr>
              <w:jc w:val="center"/>
              <w:rPr>
                <w:rFonts w:ascii="Times New Roman" w:hAnsi="Times New Roman" w:cs="Times New Roman"/>
                <w:b/>
                <w:sz w:val="24"/>
                <w:szCs w:val="24"/>
              </w:rPr>
            </w:pPr>
            <w:r>
              <w:rPr>
                <w:rFonts w:ascii="Times New Roman" w:hAnsi="Times New Roman" w:cs="Times New Roman"/>
                <w:b/>
                <w:sz w:val="24"/>
                <w:szCs w:val="24"/>
              </w:rPr>
              <w:t>KOMPONEN INTI</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Tujuan Pembelajaran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Peserta didik Mengetahui konsep ilmu ekonomi, serta mengidentifikasi masalah ekonomi</w:t>
            </w:r>
          </w:p>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Cara menentukan pilihan yang tepat serta membuat skala prioritas</w:t>
            </w:r>
          </w:p>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Mengetahui apa saja kebutuhan dan alat pemenuhan kebutuhan manusia</w:t>
            </w:r>
          </w:p>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Menjelaskan biaya peluang, prinsip dan motif ekonomi</w:t>
            </w:r>
          </w:p>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Menerapkan konsep ilmu ekonomi yang telah dipelajari didalam kehidupan sehari-hari</w:t>
            </w:r>
          </w:p>
          <w:p>
            <w:pPr>
              <w:numPr>
                <w:ilvl w:val="0"/>
                <w:numId w:val="33"/>
              </w:numPr>
              <w:spacing w:after="160" w:line="360" w:lineRule="auto"/>
              <w:ind w:left="317" w:hanging="284"/>
              <w:contextualSpacing/>
              <w:jc w:val="both"/>
              <w:rPr>
                <w:rFonts w:ascii="Times New Roman" w:hAnsi="Times New Roman" w:cs="Times New Roman"/>
                <w:sz w:val="24"/>
              </w:rPr>
            </w:pPr>
            <w:r>
              <w:rPr>
                <w:rFonts w:ascii="Times New Roman" w:hAnsi="Times New Roman" w:cs="Times New Roman"/>
                <w:sz w:val="24"/>
              </w:rPr>
              <w:t>Pembagian ilmu ekonomi</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Pemahaman Bermakna</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spacing w:line="360" w:lineRule="auto"/>
              <w:ind w:left="33"/>
              <w:contextualSpacing/>
              <w:jc w:val="both"/>
              <w:rPr>
                <w:rFonts w:ascii="Times New Roman" w:hAnsi="Times New Roman" w:cs="Times New Roman"/>
                <w:sz w:val="24"/>
              </w:rPr>
            </w:pPr>
            <w:r>
              <w:rPr>
                <w:rFonts w:ascii="Times New Roman" w:hAnsi="Times New Roman" w:cs="Times New Roman"/>
                <w:sz w:val="24"/>
              </w:rPr>
              <w:t>Masalah ekonomi tanpa disadari hampir selalu muncul dalam kehidupan sehari-hari. Untuk menjaga kelangsungan hidupnya, manusia memerlukan berbagai macam kebutuhan yang harus terpenuhi. Kebutuhan manusia tidak terbatas sedangkan alat pemuas kebutuhan jumlahnya terbatas. Dengan kondisi tersebut manusia dihadapkan pada kelangkaan. Kelangkaan inilah yang membawa</w:t>
            </w:r>
            <w:r>
              <w:rPr>
                <w:rFonts w:ascii="Times New Roman" w:hAnsi="Times New Roman" w:cs="Times New Roman"/>
                <w:sz w:val="24"/>
              </w:rPr>
              <w:t xml:space="preserve"> </w:t>
            </w:r>
            <w:r>
              <w:rPr>
                <w:rFonts w:ascii="Times New Roman" w:hAnsi="Times New Roman" w:cs="Times New Roman"/>
                <w:sz w:val="24"/>
              </w:rPr>
              <w:t>manusia pada pilihan antara kebutuhan dan keinginan sehingga muncullah skala prioritas dan biaya peluang.</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bCs/>
                <w:sz w:val="24"/>
                <w:szCs w:val="24"/>
              </w:rPr>
              <w:t>Pertanyaan Pemantik</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3"/>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Apa yang dimaksud dengan kebutuhan?</w:t>
            </w:r>
          </w:p>
          <w:p>
            <w:pPr>
              <w:numPr>
                <w:ilvl w:val="0"/>
                <w:numId w:val="23"/>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Mengapa manusia perlu memenuhi kebutuhannya?</w:t>
            </w:r>
          </w:p>
          <w:p>
            <w:pPr>
              <w:numPr>
                <w:ilvl w:val="0"/>
                <w:numId w:val="23"/>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Mengapa manusia perlu membedakan antara kebutuhan dan keinginan?</w:t>
            </w:r>
          </w:p>
          <w:p>
            <w:pPr>
              <w:numPr>
                <w:ilvl w:val="0"/>
                <w:numId w:val="23"/>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Mengapa manusia perlu belajar ilmu ekonomi?</w:t>
            </w:r>
          </w:p>
          <w:p>
            <w:pPr>
              <w:numPr>
                <w:ilvl w:val="0"/>
                <w:numId w:val="23"/>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Apa yang dimaksud dengan kelangkaan?</w:t>
            </w:r>
          </w:p>
          <w:p>
            <w:pPr>
              <w:numPr>
                <w:ilvl w:val="0"/>
                <w:numId w:val="23"/>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Bagaimana cara menentukan pilihan yang tepat ?</w:t>
            </w:r>
          </w:p>
        </w:tc>
      </w:tr>
    </w:tbl>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tbl>
      <w:tblPr>
        <w:tblStyle w:val="TableGrid5"/>
        <w:tblW w:w="0" w:type="auto"/>
        <w:tblLook w:val="04A0"/>
      </w:tblPr>
      <w:tblGrid>
        <w:gridCol w:w="2456"/>
        <w:gridCol w:w="277"/>
        <w:gridCol w:w="6283"/>
      </w:tblGrid>
      <w:tr>
        <w:tblPrEx>
          <w:tblW w:w="0" w:type="auto"/>
          <w:tblLook w:val="04A0"/>
        </w:tblPrEx>
        <w:tc>
          <w:tcPr>
            <w:tcW w:w="9242" w:type="dxa"/>
            <w:gridSpan w:val="3"/>
          </w:tcPr>
          <w:p>
            <w:pPr>
              <w:spacing w:line="360" w:lineRule="auto"/>
              <w:jc w:val="center"/>
              <w:rPr>
                <w:rFonts w:ascii="Times New Roman" w:hAnsi="Times New Roman" w:cs="Times New Roman"/>
                <w:b/>
                <w:sz w:val="24"/>
                <w:szCs w:val="24"/>
              </w:rPr>
            </w:pPr>
            <w:r>
              <w:rPr>
                <w:rFonts w:ascii="Times New Roman" w:hAnsi="Times New Roman" w:cs="Times New Roman"/>
                <w:b/>
                <w:sz w:val="28"/>
                <w:szCs w:val="24"/>
              </w:rPr>
              <w:t>KEGIATAN INTI</w:t>
            </w:r>
          </w:p>
        </w:tc>
      </w:tr>
      <w:tr>
        <w:tblPrEx>
          <w:tblW w:w="0" w:type="auto"/>
          <w:tblLook w:val="04A0"/>
        </w:tblPrEx>
        <w:tc>
          <w:tcPr>
            <w:tcW w:w="9242" w:type="dxa"/>
            <w:gridSpan w:val="3"/>
          </w:tcPr>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PERTAMA</w:t>
            </w:r>
          </w:p>
        </w:tc>
      </w:tr>
      <w:tr>
        <w:tblPrEx>
          <w:tblW w:w="0" w:type="auto"/>
          <w:tblLook w:val="04A0"/>
        </w:tblPrEx>
        <w:tc>
          <w:tcPr>
            <w:tcW w:w="2518" w:type="dxa"/>
          </w:tcPr>
          <w:p>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84"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mengucapkan salam dan berdoa bersama dengan peserta didik</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menanyakan kabar peserta didik</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melakukan absensi terhadap peserta didik</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menyampaikan informasi bahwa di pertemuan hari ini akan membahas materi pengertian ilmu ekonomi dan inti masalah ekonomi</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menyampaikan informasi bahwa setelah menyampaikan materi akan ada penugasan</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memberikan apersepsi dengan menyampaikan tujuan pembelajaran dan mengaitkan dengan materi yang akan disampaikan saat ini dengan kehidupan nyata</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memberikan motivasi kepada peserta didik tentang kesejahteraan manusia</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Guru menyampaikan acuan pembelajaran yang digunakan</w:t>
            </w:r>
            <w:r>
              <w:rPr>
                <w:rFonts w:ascii="Times New Roman" w:hAnsi="Times New Roman" w:cs="Times New Roman"/>
                <w:sz w:val="24"/>
              </w:rPr>
              <w:t>.</w:t>
            </w:r>
          </w:p>
          <w:p>
            <w:pPr>
              <w:numPr>
                <w:ilvl w:val="0"/>
                <w:numId w:val="22"/>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rPr>
              <w:t>Guru menyampaikan arahan mengenai langkah-langkah pembelajaran dengan model discovery learning.</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Pembelajaran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40"/>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 xml:space="preserve">Stimulation (memberi stimulus) </w:t>
            </w:r>
          </w:p>
          <w:p>
            <w:pPr>
              <w:spacing w:line="360" w:lineRule="auto"/>
              <w:ind w:left="317"/>
              <w:contextualSpacing/>
              <w:jc w:val="both"/>
              <w:rPr>
                <w:rFonts w:ascii="Times New Roman" w:hAnsi="Times New Roman" w:cs="Times New Roman"/>
                <w:sz w:val="24"/>
              </w:rPr>
            </w:pPr>
            <w:r>
              <w:rPr>
                <w:rFonts w:ascii="Times New Roman" w:hAnsi="Times New Roman" w:cs="Times New Roman"/>
                <w:sz w:val="24"/>
              </w:rPr>
              <w:t>Guru memberikan stimulus kepada peserta didik dengan sebuah catatan ringkas dipapan</w:t>
            </w:r>
          </w:p>
          <w:p>
            <w:pPr>
              <w:numPr>
                <w:ilvl w:val="0"/>
                <w:numId w:val="40"/>
              </w:numPr>
              <w:spacing w:line="360" w:lineRule="auto"/>
              <w:ind w:left="317" w:hanging="284"/>
              <w:contextualSpacing/>
              <w:jc w:val="both"/>
              <w:rPr>
                <w:rFonts w:ascii="Times New Roman" w:hAnsi="Times New Roman" w:cs="Times New Roman"/>
                <w:sz w:val="24"/>
              </w:rPr>
            </w:pPr>
            <w:r>
              <w:rPr>
                <w:rFonts w:ascii="Times New Roman" w:hAnsi="Times New Roman" w:cs="Times New Roman"/>
                <w:sz w:val="24"/>
              </w:rPr>
              <w:t>Problem Statement (mengidentifikasi masalah)</w:t>
            </w:r>
          </w:p>
          <w:p>
            <w:pPr>
              <w:spacing w:line="360" w:lineRule="auto"/>
              <w:ind w:left="317"/>
              <w:contextualSpacing/>
              <w:jc w:val="both"/>
              <w:rPr>
                <w:rFonts w:ascii="Times New Roman" w:hAnsi="Times New Roman" w:cs="Times New Roman"/>
                <w:sz w:val="24"/>
              </w:rPr>
            </w:pPr>
            <w:r>
              <w:rPr>
                <w:rFonts w:ascii="Times New Roman" w:hAnsi="Times New Roman" w:cs="Times New Roman"/>
                <w:sz w:val="24"/>
              </w:rPr>
              <w:t>Peserta didik dibagi menjadi beberapa kelompok , kemudian peserta didik diberi Lembar Kerja Peserta Didik (LKPD ) oleh guru</w:t>
            </w:r>
            <w:r>
              <w:rPr>
                <w:rFonts w:ascii="Times New Roman" w:hAnsi="Times New Roman" w:cs="Times New Roman"/>
                <w:sz w:val="24"/>
              </w:rPr>
              <w:t>.</w:t>
            </w:r>
          </w:p>
          <w:p>
            <w:pPr>
              <w:numPr>
                <w:ilvl w:val="0"/>
                <w:numId w:val="40"/>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Data Collecting (mengumpulkan data)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Peserta didik bekerja sama dalam mengumpulkan data melalui berbagai sumber yang tersedia.</w:t>
            </w:r>
          </w:p>
          <w:p>
            <w:pPr>
              <w:numPr>
                <w:ilvl w:val="0"/>
                <w:numId w:val="40"/>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Data Processing (mengolah data)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Peserta didik berdiskusi dalam mengolah data dan membuat kesimpulan sementara.</w:t>
            </w:r>
          </w:p>
          <w:p>
            <w:pPr>
              <w:numPr>
                <w:ilvl w:val="0"/>
                <w:numId w:val="40"/>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Verification (memverifikasi)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Peserta didik mengirimkan hasil kerja kelompoknya di kelas dan membandingkan hasil diskusinya dengan kelompok lain.</w:t>
            </w:r>
          </w:p>
          <w:p>
            <w:pPr>
              <w:numPr>
                <w:ilvl w:val="0"/>
                <w:numId w:val="40"/>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Generalization (menyimpulkan)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sz w:val="24"/>
              </w:rPr>
              <w:t>Guru membantu peserta didik membuat kesimpulan dan evaluasi setelah pembelajaran</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Penutup</w:t>
            </w:r>
          </w:p>
        </w:tc>
        <w:tc>
          <w:tcPr>
            <w:tcW w:w="284" w:type="dxa"/>
          </w:tcPr>
          <w:p>
            <w:pPr>
              <w:rPr>
                <w:rFonts w:ascii="Times New Roman" w:hAnsi="Times New Roman" w:cs="Times New Roman"/>
                <w:sz w:val="24"/>
                <w:szCs w:val="24"/>
              </w:rPr>
            </w:pPr>
          </w:p>
        </w:tc>
        <w:tc>
          <w:tcPr>
            <w:tcW w:w="6440" w:type="dxa"/>
          </w:tcPr>
          <w:p>
            <w:pPr>
              <w:numPr>
                <w:ilvl w:val="0"/>
                <w:numId w:val="16"/>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bersama peserta didik membuat simpulan tentang materi pada pertemuan kali ini</w:t>
            </w:r>
            <w:r>
              <w:rPr>
                <w:rFonts w:ascii="Times New Roman" w:hAnsi="Times New Roman" w:cs="Times New Roman"/>
                <w:sz w:val="24"/>
              </w:rPr>
              <w:t>.</w:t>
            </w:r>
          </w:p>
          <w:p>
            <w:pPr>
              <w:numPr>
                <w:ilvl w:val="0"/>
                <w:numId w:val="16"/>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dan peserta didik melakukan reflex</w:t>
            </w:r>
            <w:r>
              <w:rPr>
                <w:rFonts w:ascii="Times New Roman" w:hAnsi="Times New Roman" w:cs="Times New Roman"/>
                <w:sz w:val="24"/>
              </w:rPr>
              <w:t>i pada pembelajaran hari ini.</w:t>
            </w:r>
          </w:p>
          <w:p>
            <w:pPr>
              <w:numPr>
                <w:ilvl w:val="0"/>
                <w:numId w:val="16"/>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informasi mengenai materi yang akan disampaik</w:t>
            </w:r>
            <w:r>
              <w:rPr>
                <w:rFonts w:ascii="Times New Roman" w:hAnsi="Times New Roman" w:cs="Times New Roman"/>
                <w:sz w:val="24"/>
              </w:rPr>
              <w:t>an pada pertemuan berikutnya.</w:t>
            </w:r>
          </w:p>
          <w:p>
            <w:pPr>
              <w:numPr>
                <w:ilvl w:val="0"/>
                <w:numId w:val="16"/>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Guru memberikan semangat dan mengucapkan salam.</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 xml:space="preserve">Asesmen </w:t>
            </w:r>
          </w:p>
        </w:tc>
        <w:tc>
          <w:tcPr>
            <w:tcW w:w="284" w:type="dxa"/>
          </w:tcPr>
          <w:p>
            <w:pPr>
              <w:rPr>
                <w:rFonts w:ascii="Times New Roman" w:hAnsi="Times New Roman" w:cs="Times New Roman"/>
                <w:sz w:val="24"/>
                <w:szCs w:val="24"/>
              </w:rPr>
            </w:pPr>
          </w:p>
        </w:tc>
        <w:tc>
          <w:tcPr>
            <w:tcW w:w="6440" w:type="dxa"/>
          </w:tcPr>
          <w:p>
            <w:pPr>
              <w:numPr>
                <w:ilvl w:val="0"/>
                <w:numId w:val="3"/>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Diagnostik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sebelum pembelajaran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Asesmen diagnostik non kognitif dengan menanyakan kabar dan kesiapan mengikuti pembelajaran</w:t>
            </w:r>
          </w:p>
          <w:p>
            <w:pPr>
              <w:numPr>
                <w:ilvl w:val="0"/>
                <w:numId w:val="3"/>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Formatif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selama proses pembelajaran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menilai point-point laporan hasil diskusi dan soal tentang pengetahuan yang dimiliki siswa</w:t>
            </w:r>
          </w:p>
          <w:p>
            <w:pPr>
              <w:numPr>
                <w:ilvl w:val="0"/>
                <w:numId w:val="3"/>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sumatif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pada akhir proses pembelajaran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memberikan pertanyaan dengan mngerjakan soal di google form</w:t>
            </w:r>
          </w:p>
        </w:tc>
      </w:tr>
      <w:tr>
        <w:tblPrEx>
          <w:tblW w:w="0" w:type="auto"/>
          <w:tblLook w:val="04A0"/>
        </w:tblPrEx>
        <w:tc>
          <w:tcPr>
            <w:tcW w:w="2518" w:type="dxa"/>
          </w:tcPr>
          <w:p>
            <w:pPr>
              <w:spacing w:after="160" w:line="360" w:lineRule="auto"/>
              <w:rPr>
                <w:rFonts w:ascii="Times New Roman" w:hAnsi="Times New Roman" w:cs="Times New Roman"/>
                <w:bCs/>
                <w:sz w:val="24"/>
                <w:szCs w:val="24"/>
              </w:rPr>
            </w:pPr>
            <w:r>
              <w:rPr>
                <w:rFonts w:ascii="Times New Roman" w:hAnsi="Times New Roman" w:cs="Times New Roman"/>
                <w:bCs/>
                <w:sz w:val="24"/>
                <w:szCs w:val="24"/>
              </w:rPr>
              <w:t xml:space="preserve">Pengayaan dan </w:t>
            </w:r>
            <w:r>
              <w:rPr>
                <w:rFonts w:ascii="Times New Roman" w:hAnsi="Times New Roman" w:cs="Times New Roman"/>
                <w:bCs/>
                <w:sz w:val="24"/>
                <w:szCs w:val="24"/>
              </w:rPr>
              <w:t>Remidial</w:t>
            </w:r>
          </w:p>
          <w:p>
            <w:pPr>
              <w:rPr>
                <w:rFonts w:ascii="Times New Roman" w:hAnsi="Times New Roman" w:cs="Times New Roman"/>
                <w:sz w:val="24"/>
                <w:szCs w:val="24"/>
              </w:rPr>
            </w:pP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5"/>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Pengayaan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 xml:space="preserve">Peserta didik yang memperoleh nilai ≥ 75 akan mengikuti program pengayaan dalam bentuk belajar kelompok atau belajar individu. Pengayaan ini dilakukan dengan cara berikut: </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memberikan waktu tambahan untuk menyampaikan materi yang dibutuhkan dari materi yang dirasa sulit oleh </w:t>
            </w:r>
            <w:r>
              <w:rPr>
                <w:rFonts w:ascii="Times New Roman" w:hAnsi="Times New Roman" w:cs="Times New Roman"/>
                <w:sz w:val="24"/>
              </w:rPr>
              <w:t>peserta didik.</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memotivasi peserta didik untuk mengembangkan pengetahuan melalui berbagai sumber dan media belajar lainnya.</w:t>
            </w:r>
          </w:p>
          <w:p>
            <w:pPr>
              <w:numPr>
                <w:ilvl w:val="0"/>
                <w:numId w:val="35"/>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Remedial </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 xml:space="preserve">Peserta didik yang memperoleh nilai &lt; 75 akan mengikuti program remedial dalam bentuk pemberian bimbingan secara individu maupun kelompok, Remidial ini dilakukan dengan cara berikut: </w:t>
            </w:r>
          </w:p>
          <w:p>
            <w:pPr>
              <w:numPr>
                <w:ilvl w:val="0"/>
                <w:numId w:val="13"/>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pemberian pembelajaran ulang,</w:t>
            </w:r>
          </w:p>
          <w:p>
            <w:pPr>
              <w:numPr>
                <w:ilvl w:val="0"/>
                <w:numId w:val="13"/>
              </w:numPr>
              <w:spacing w:after="160" w:line="360" w:lineRule="auto"/>
              <w:ind w:left="600" w:hanging="283"/>
              <w:contextualSpacing/>
              <w:jc w:val="both"/>
              <w:rPr>
                <w:rFonts w:ascii="Times New Roman" w:hAnsi="Times New Roman" w:cs="Times New Roman"/>
                <w:b/>
                <w:bCs/>
                <w:sz w:val="24"/>
                <w:szCs w:val="24"/>
              </w:rPr>
            </w:pPr>
            <w:r>
              <w:rPr>
                <w:rFonts w:ascii="Times New Roman" w:hAnsi="Times New Roman" w:cs="Times New Roman"/>
                <w:sz w:val="24"/>
              </w:rPr>
              <w:t>pemberian tugas-tugas latihan secara khusus,</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Refleksi Peserta Didik dan Guru</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7"/>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REFLEKSI PESERTA DIDIK</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Pendidik perlu melakukan refleksi terhadap peserta didik untuk mengukur efektifitas perencanaan dan pelaksanaan pembelajaran yang dilakukan oleh pendidik serta hambatan/ kesulitan yang dihadapi oleh peserta didik. Refleksi dapat diberikan dalam bentuk pertanyaan/ pernyataan sederhana yang mudah dipahami oleh peserta didik.</w:t>
            </w:r>
          </w:p>
          <w:p>
            <w:pPr>
              <w:numPr>
                <w:ilvl w:val="0"/>
                <w:numId w:val="37"/>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REFLEKSI PENDIDIK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Pendidik perlu melakukan refleksi diri terhadap perencanaan dan pelaksanaan pembelajaran dan asesmen yang telah dilakukan. Pendidik perlu melakukan refleksi paling sedikit satu kali da</w:t>
            </w:r>
            <w:r>
              <w:rPr>
                <w:rFonts w:ascii="Times New Roman" w:hAnsi="Times New Roman" w:cs="Times New Roman"/>
                <w:sz w:val="24"/>
              </w:rPr>
              <w:t>lam satu semester</w:t>
            </w:r>
          </w:p>
        </w:tc>
      </w:tr>
    </w:tbl>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tbl>
      <w:tblPr>
        <w:tblStyle w:val="TableGrid5"/>
        <w:tblW w:w="0" w:type="auto"/>
        <w:tblLook w:val="04A0"/>
      </w:tblPr>
      <w:tblGrid>
        <w:gridCol w:w="2456"/>
        <w:gridCol w:w="277"/>
        <w:gridCol w:w="6283"/>
      </w:tblGrid>
      <w:tr>
        <w:tblPrEx>
          <w:tblW w:w="0" w:type="auto"/>
          <w:tblLook w:val="04A0"/>
        </w:tblPrEx>
        <w:tc>
          <w:tcPr>
            <w:tcW w:w="9242" w:type="dxa"/>
            <w:gridSpan w:val="3"/>
          </w:tcPr>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PERTEMUAN K</w:t>
            </w:r>
            <w:r>
              <w:rPr>
                <w:rFonts w:ascii="Times New Roman" w:hAnsi="Times New Roman" w:cs="Times New Roman"/>
                <w:b/>
                <w:sz w:val="24"/>
                <w:szCs w:val="24"/>
              </w:rPr>
              <w:t>EDUA</w:t>
            </w:r>
          </w:p>
        </w:tc>
      </w:tr>
      <w:tr>
        <w:tblPrEx>
          <w:tblW w:w="0" w:type="auto"/>
          <w:tblLook w:val="04A0"/>
        </w:tblPrEx>
        <w:tc>
          <w:tcPr>
            <w:tcW w:w="2518" w:type="dxa"/>
          </w:tcPr>
          <w:p>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84"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mengucapkan salam dan berdoa bersama dengan peserta didik - Guru menanyakan kabar peserta didik</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melakukan absensi terhadap peserta didik</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informasi bahwa di pertemuan hari ini akan</w:t>
            </w:r>
            <w:r>
              <w:rPr>
                <w:rFonts w:ascii="Times New Roman" w:hAnsi="Times New Roman" w:cs="Times New Roman"/>
                <w:sz w:val="24"/>
              </w:rPr>
              <w:t xml:space="preserve"> membahas materi </w:t>
            </w:r>
            <w:r>
              <w:rPr>
                <w:rFonts w:ascii="Times New Roman" w:hAnsi="Times New Roman" w:cs="Times New Roman"/>
                <w:sz w:val="24"/>
              </w:rPr>
              <w:t xml:space="preserve">menentukan pilihan yang </w:t>
            </w:r>
            <w:r>
              <w:rPr>
                <w:rFonts w:ascii="Times New Roman" w:hAnsi="Times New Roman" w:cs="Times New Roman"/>
                <w:sz w:val="24"/>
              </w:rPr>
              <w:t>tepat</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informasi bahwa setelah menyampaikan materi akan ada penugasan</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memberikan apersepsi dengan menyampaikan tujuan pembelajaran dan mengaitkan dengan materi yang akan disampaikan saat ini dengan kehidupan nyata</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memberikan motivasi kepada peserta didik tentang kesejahteraan manusia</w:t>
            </w:r>
          </w:p>
          <w:p>
            <w:pPr>
              <w:numPr>
                <w:ilvl w:val="0"/>
                <w:numId w:val="10"/>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acuan pembelajaran yang digunakan</w:t>
            </w:r>
          </w:p>
          <w:p>
            <w:pPr>
              <w:numPr>
                <w:ilvl w:val="0"/>
                <w:numId w:val="10"/>
              </w:numPr>
              <w:spacing w:after="160"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 xml:space="preserve">Guru menyampaikan arahan mengenai langkah-langkah pembelajaran dengan model </w:t>
            </w:r>
            <w:r>
              <w:rPr>
                <w:rFonts w:ascii="Times New Roman" w:hAnsi="Times New Roman" w:cs="Times New Roman"/>
                <w:i/>
                <w:sz w:val="24"/>
              </w:rPr>
              <w:t>cooperative learning.</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Pembelajaran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Stimulation (memberi stimulus)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Guru memberikan stimulus kepada peserta didik dengan sebuah catatan ringkas dipapan</w:t>
            </w:r>
            <w:r>
              <w:rPr>
                <w:rFonts w:ascii="Times New Roman" w:hAnsi="Times New Roman" w:cs="Times New Roman"/>
                <w:sz w:val="24"/>
              </w:rPr>
              <w:t>.</w:t>
            </w:r>
          </w:p>
          <w:p>
            <w:pPr>
              <w:numPr>
                <w:ilvl w:val="0"/>
                <w:numId w:val="2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Problem Statement (mengidentifikasi masalah)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w:t>
            </w:r>
            <w:r>
              <w:rPr>
                <w:rFonts w:ascii="Times New Roman" w:hAnsi="Times New Roman" w:cs="Times New Roman"/>
                <w:sz w:val="24"/>
              </w:rPr>
              <w:t>eserta didik dibagi menjadi beberapa kelompok , kemudian peserta didik diberi Lembar Kerja Peserta Didik (LKPD ) oleh guru</w:t>
            </w:r>
            <w:r>
              <w:rPr>
                <w:rFonts w:ascii="Times New Roman" w:hAnsi="Times New Roman" w:cs="Times New Roman"/>
                <w:sz w:val="24"/>
              </w:rPr>
              <w:t>.</w:t>
            </w:r>
          </w:p>
          <w:p>
            <w:pPr>
              <w:numPr>
                <w:ilvl w:val="0"/>
                <w:numId w:val="29"/>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 xml:space="preserve">Data Collecting (mengumpulkan data) </w:t>
            </w:r>
          </w:p>
          <w:p>
            <w:pPr>
              <w:spacing w:line="360" w:lineRule="auto"/>
              <w:ind w:left="317"/>
              <w:contextualSpacing/>
              <w:jc w:val="both"/>
              <w:rPr>
                <w:rFonts w:ascii="Times New Roman" w:hAnsi="Times New Roman" w:cs="Times New Roman"/>
                <w:sz w:val="24"/>
              </w:rPr>
            </w:pPr>
            <w:r>
              <w:rPr>
                <w:rFonts w:ascii="Times New Roman" w:hAnsi="Times New Roman" w:cs="Times New Roman"/>
                <w:sz w:val="24"/>
              </w:rPr>
              <w:t>Peserta didik bekerja sama dalam mengumpulkan data melalui berbagai sumber yang tersedia.</w:t>
            </w:r>
          </w:p>
          <w:p>
            <w:pPr>
              <w:numPr>
                <w:ilvl w:val="0"/>
                <w:numId w:val="2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Data Processing (mengolah data)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Peserta didik berdiskusi dalam mengolah data dan membuat kesimpulan sementara.</w:t>
            </w:r>
          </w:p>
          <w:p>
            <w:pPr>
              <w:numPr>
                <w:ilvl w:val="0"/>
                <w:numId w:val="2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 xml:space="preserve">Verification (memverifikasi)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Peserta didik mengirimkan hasil kerja tugasnya di kelas dan membandingkan hasil dengan siswa lain.</w:t>
            </w:r>
          </w:p>
          <w:p>
            <w:pPr>
              <w:numPr>
                <w:ilvl w:val="0"/>
                <w:numId w:val="29"/>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 xml:space="preserve">Generalization (menyimpulkan) </w:t>
            </w:r>
          </w:p>
          <w:p>
            <w:pPr>
              <w:numPr>
                <w:ilvl w:val="0"/>
                <w:numId w:val="29"/>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Guru membantu peserta didik membuat kesimpulan dan evaluasi setelah pembelajaran</w:t>
            </w:r>
            <w:r>
              <w:rPr>
                <w:rFonts w:ascii="Times New Roman" w:hAnsi="Times New Roman" w:cs="Times New Roman"/>
                <w:sz w:val="24"/>
              </w:rPr>
              <w:t>.</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Penutup</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5"/>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szCs w:val="24"/>
              </w:rPr>
              <w:t>Guru bersama peserta didik membuat simpulan tentang materi pada pertemuan kali ini</w:t>
            </w:r>
          </w:p>
          <w:p>
            <w:pPr>
              <w:numPr>
                <w:ilvl w:val="0"/>
                <w:numId w:val="5"/>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szCs w:val="24"/>
              </w:rPr>
              <w:t>Guru dan peserta didik melakukan reflexi pada pembelajaran hari ini.</w:t>
            </w:r>
          </w:p>
          <w:p>
            <w:pPr>
              <w:numPr>
                <w:ilvl w:val="0"/>
                <w:numId w:val="5"/>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szCs w:val="24"/>
              </w:rPr>
              <w:t>Guru menyampaikan informasi mengenai materi yang akan disampaikan pada pertemuan berikutnya</w:t>
            </w:r>
          </w:p>
          <w:p>
            <w:pPr>
              <w:numPr>
                <w:ilvl w:val="0"/>
                <w:numId w:val="5"/>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szCs w:val="24"/>
              </w:rPr>
              <w:t>Guru memberikan semangat dan mengucapkan salam.</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Asesmen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12"/>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Asesmen Diagnostik</w:t>
            </w:r>
          </w:p>
          <w:p>
            <w:pPr>
              <w:numPr>
                <w:ilvl w:val="0"/>
                <w:numId w:val="15"/>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Dilakukan sebelum pembelajara</w:t>
            </w:r>
          </w:p>
          <w:p>
            <w:pPr>
              <w:numPr>
                <w:ilvl w:val="0"/>
                <w:numId w:val="15"/>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Asesmen diagnostik non kognitif dengan menanyakan kabar dan kesiapan mengikuti pembelajaran </w:t>
            </w:r>
          </w:p>
          <w:p>
            <w:pPr>
              <w:numPr>
                <w:ilvl w:val="0"/>
                <w:numId w:val="12"/>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Asesmen Formatif</w:t>
            </w:r>
          </w:p>
          <w:p>
            <w:pPr>
              <w:numPr>
                <w:ilvl w:val="0"/>
                <w:numId w:val="18"/>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Dilak</w:t>
            </w:r>
            <w:r>
              <w:rPr>
                <w:rFonts w:ascii="Times New Roman" w:hAnsi="Times New Roman" w:cs="Times New Roman"/>
                <w:sz w:val="24"/>
              </w:rPr>
              <w:t>ukan selama proses pembelajaran</w:t>
            </w:r>
          </w:p>
          <w:p>
            <w:pPr>
              <w:numPr>
                <w:ilvl w:val="0"/>
                <w:numId w:val="18"/>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menilai point-point laporan hasil diskusi dan soal tentang pengetahuan yang dimiliki siswa</w:t>
            </w:r>
          </w:p>
          <w:p>
            <w:pPr>
              <w:numPr>
                <w:ilvl w:val="0"/>
                <w:numId w:val="12"/>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Asesmen sumatif</w:t>
            </w:r>
          </w:p>
          <w:p>
            <w:pPr>
              <w:numPr>
                <w:ilvl w:val="0"/>
                <w:numId w:val="30"/>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Dilakukan</w:t>
            </w:r>
            <w:r>
              <w:rPr>
                <w:rFonts w:ascii="Times New Roman" w:hAnsi="Times New Roman" w:cs="Times New Roman"/>
                <w:sz w:val="24"/>
              </w:rPr>
              <w:t xml:space="preserve"> pada akhir proses pembelajaran</w:t>
            </w:r>
          </w:p>
          <w:p>
            <w:pPr>
              <w:numPr>
                <w:ilvl w:val="0"/>
                <w:numId w:val="30"/>
              </w:numPr>
              <w:spacing w:after="160" w:line="360" w:lineRule="auto"/>
              <w:ind w:left="600" w:hanging="283"/>
              <w:contextualSpacing/>
              <w:jc w:val="both"/>
              <w:rPr>
                <w:rFonts w:ascii="Times New Roman" w:hAnsi="Times New Roman" w:cs="Times New Roman"/>
                <w:b/>
                <w:bCs/>
                <w:sz w:val="24"/>
                <w:szCs w:val="24"/>
              </w:rPr>
            </w:pPr>
            <w:r>
              <w:rPr>
                <w:rFonts w:ascii="Times New Roman" w:hAnsi="Times New Roman" w:cs="Times New Roman"/>
                <w:sz w:val="24"/>
              </w:rPr>
              <w:t>Dengan memberikan pertanyaan dengan mngerjakan soal di google form</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Pengayaan dan Remidial</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9"/>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Pengayaan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 xml:space="preserve">Peserta didik yang memperoleh nilai ≥ 75 akan mengikuti program pengayaan dalam bentuk belajar kelompok atau belajar individu. Pengayaan ini dilakukan dengan cara berikut: </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memberikan waktu tambahan untuk menyampaikan materi yang dibutuhkan dari materi yang dirasa sulit oleh peserta didik.</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memotivasi peserta didik untuk mengembangkan pengetahuan melalui berbagai sumber dan media belajar lainnya.</w:t>
            </w:r>
          </w:p>
          <w:p>
            <w:pPr>
              <w:numPr>
                <w:ilvl w:val="0"/>
                <w:numId w:val="9"/>
              </w:numPr>
              <w:spacing w:after="160" w:line="360" w:lineRule="auto"/>
              <w:ind w:left="317" w:hanging="317"/>
              <w:contextualSpacing/>
              <w:jc w:val="both"/>
              <w:rPr>
                <w:rFonts w:ascii="Times New Roman" w:hAnsi="Times New Roman" w:cs="Times New Roman"/>
                <w:b/>
                <w:bCs/>
                <w:sz w:val="28"/>
                <w:szCs w:val="24"/>
              </w:rPr>
            </w:pPr>
            <w:r>
              <w:rPr>
                <w:rFonts w:ascii="Times New Roman" w:hAnsi="Times New Roman" w:cs="Times New Roman"/>
                <w:b/>
                <w:sz w:val="24"/>
              </w:rPr>
              <w:t xml:space="preserve">Program Remedial </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 xml:space="preserve">Peserta didik yang memperoleh nilai &lt; 75 akan mengikuti program remedial dalam bentuk pemberian bimbingan secara individu maupun kelompok, Remidial ini dilakukan dengan cara berikut: </w:t>
            </w:r>
          </w:p>
          <w:p>
            <w:pPr>
              <w:numPr>
                <w:ilvl w:val="0"/>
                <w:numId w:val="13"/>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pemberian pembelajaran ulang,</w:t>
            </w:r>
          </w:p>
          <w:p>
            <w:pPr>
              <w:numPr>
                <w:ilvl w:val="0"/>
                <w:numId w:val="13"/>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pemberian tugas-tugas latihan secara khusus,</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Refleksi Peserta Didik dan Guru</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4"/>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REFLEKSI PESERTA DIDIK</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Pendidik perlu melakukan refleksi terhadap peserta didik untuk mengukur efektifitas perencanaan dan pelaksanaan pembelajaran yang dilakukan oleh pendidik serta hambatan/ kesulitan yang dihadapi oleh peserta didik. Refleksi dapat diberikan dalam bentuk pertanyaan/ pernyataan sederhana yang mudah dipahami oleh peserta didik.</w:t>
            </w:r>
          </w:p>
          <w:p>
            <w:pPr>
              <w:numPr>
                <w:ilvl w:val="0"/>
                <w:numId w:val="34"/>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REFLEKSI PENDIDIK </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Pendidik perlu melakukan refleksi diri terhadap perencanaan dan pelaksanaan pembelajaran dan asesmen yang telah dilakukan. Pendidik perlu melakukan refleksi paling sedikit satu kali dalam satu semester</w:t>
            </w:r>
          </w:p>
        </w:tc>
      </w:tr>
      <w:tr>
        <w:tblPrEx>
          <w:tblW w:w="0" w:type="auto"/>
          <w:tblLook w:val="04A0"/>
        </w:tblPrEx>
        <w:tc>
          <w:tcPr>
            <w:tcW w:w="9242" w:type="dxa"/>
            <w:gridSpan w:val="3"/>
          </w:tcPr>
          <w:p>
            <w:pPr>
              <w:spacing w:after="160" w:line="360" w:lineRule="auto"/>
              <w:jc w:val="center"/>
              <w:rPr>
                <w:rFonts w:ascii="Times New Roman" w:hAnsi="Times New Roman" w:cs="Times New Roman"/>
                <w:b/>
                <w:sz w:val="24"/>
              </w:rPr>
            </w:pPr>
            <w:r>
              <w:rPr>
                <w:rFonts w:ascii="Times New Roman" w:hAnsi="Times New Roman" w:cs="Times New Roman"/>
                <w:b/>
                <w:bCs/>
                <w:sz w:val="24"/>
                <w:szCs w:val="24"/>
              </w:rPr>
              <w:t>LAMPIRAN</w:t>
            </w:r>
          </w:p>
        </w:tc>
      </w:tr>
      <w:tr>
        <w:tblPrEx>
          <w:tblW w:w="0" w:type="auto"/>
          <w:tblLook w:val="04A0"/>
        </w:tblPrEx>
        <w:tc>
          <w:tcPr>
            <w:tcW w:w="2518" w:type="dxa"/>
          </w:tcPr>
          <w:p>
            <w:pPr>
              <w:spacing w:after="160" w:line="360" w:lineRule="auto"/>
              <w:rPr>
                <w:rFonts w:ascii="Times New Roman" w:hAnsi="Times New Roman" w:cs="Times New Roman"/>
                <w:bCs/>
                <w:sz w:val="24"/>
                <w:szCs w:val="24"/>
              </w:rPr>
            </w:pPr>
            <w:r>
              <w:rPr>
                <w:rFonts w:ascii="Times New Roman" w:hAnsi="Times New Roman" w:cs="Times New Roman"/>
                <w:bCs/>
                <w:sz w:val="24"/>
                <w:szCs w:val="24"/>
              </w:rPr>
              <w:t>LKPD</w:t>
            </w:r>
          </w:p>
          <w:p>
            <w:pPr>
              <w:spacing w:after="160" w:line="360" w:lineRule="auto"/>
              <w:jc w:val="both"/>
              <w:rPr>
                <w:rFonts w:ascii="Times New Roman" w:hAnsi="Times New Roman" w:cs="Times New Roman"/>
                <w:b/>
                <w:bCs/>
                <w:sz w:val="24"/>
                <w:szCs w:val="24"/>
              </w:rPr>
            </w:pP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spacing w:line="360" w:lineRule="auto"/>
              <w:jc w:val="both"/>
              <w:rPr>
                <w:rFonts w:ascii="Times New Roman" w:hAnsi="Times New Roman" w:cs="Times New Roman"/>
                <w:b/>
                <w:sz w:val="24"/>
              </w:rPr>
            </w:pPr>
            <w:r>
              <w:rPr>
                <w:rFonts w:ascii="Times New Roman" w:hAnsi="Times New Roman" w:cs="Times New Roman"/>
                <w:b/>
                <w:sz w:val="24"/>
              </w:rPr>
              <w:t xml:space="preserve">LEMBAR KERJA PESERTA DIDIK </w:t>
            </w:r>
          </w:p>
          <w:p>
            <w:pPr>
              <w:spacing w:line="360" w:lineRule="auto"/>
              <w:jc w:val="both"/>
              <w:rPr>
                <w:rFonts w:ascii="Times New Roman" w:hAnsi="Times New Roman" w:cs="Times New Roman"/>
                <w:b/>
                <w:sz w:val="24"/>
              </w:rPr>
            </w:pPr>
            <w:r>
              <w:rPr>
                <w:rFonts w:ascii="Times New Roman" w:hAnsi="Times New Roman" w:cs="Times New Roman"/>
                <w:b/>
                <w:sz w:val="24"/>
              </w:rPr>
              <w:t xml:space="preserve">( LKPD 2) </w:t>
            </w:r>
          </w:p>
          <w:p>
            <w:pPr>
              <w:spacing w:after="160" w:line="360" w:lineRule="auto"/>
              <w:jc w:val="both"/>
              <w:rPr>
                <w:rFonts w:ascii="Times New Roman" w:hAnsi="Times New Roman" w:cs="Times New Roman"/>
                <w:b/>
                <w:sz w:val="24"/>
              </w:rPr>
            </w:pPr>
            <w:r>
              <w:rPr>
                <w:rFonts w:ascii="Times New Roman" w:hAnsi="Times New Roman" w:cs="Times New Roman"/>
                <w:b/>
                <w:sz w:val="24"/>
              </w:rPr>
              <w:t>(Terlampir 1)</w:t>
            </w:r>
          </w:p>
        </w:tc>
      </w:tr>
    </w:tbl>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tbl>
      <w:tblPr>
        <w:tblStyle w:val="TableGrid5"/>
        <w:tblW w:w="0" w:type="auto"/>
        <w:tblLook w:val="04A0"/>
      </w:tblPr>
      <w:tblGrid>
        <w:gridCol w:w="2456"/>
        <w:gridCol w:w="277"/>
        <w:gridCol w:w="6283"/>
      </w:tblGrid>
      <w:tr>
        <w:tblPrEx>
          <w:tblW w:w="0" w:type="auto"/>
          <w:tblLook w:val="04A0"/>
        </w:tblPrEx>
        <w:trPr>
          <w:trHeight w:val="531"/>
        </w:trPr>
        <w:tc>
          <w:tcPr>
            <w:tcW w:w="9242" w:type="dxa"/>
            <w:gridSpan w:val="3"/>
          </w:tcPr>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PERTEMUAN KETIGA</w:t>
            </w:r>
          </w:p>
        </w:tc>
      </w:tr>
      <w:tr>
        <w:tblPrEx>
          <w:tblW w:w="0" w:type="auto"/>
          <w:tblLook w:val="04A0"/>
        </w:tblPrEx>
        <w:tc>
          <w:tcPr>
            <w:tcW w:w="2518" w:type="dxa"/>
          </w:tcPr>
          <w:p>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84"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17"/>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mengucapkan salam dan berdoa bersama dengan peserta didik</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menanyakan kabar peserta didik</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melakukan absensi terhadap peserta didik</w:t>
            </w:r>
          </w:p>
          <w:p>
            <w:pPr>
              <w:numPr>
                <w:ilvl w:val="0"/>
                <w:numId w:val="42"/>
              </w:numPr>
              <w:spacing w:after="160"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szCs w:val="24"/>
              </w:rPr>
              <w:t>Guru menyampaikan informasi bahwa di pertemuan hari ini akan membah</w:t>
            </w:r>
            <w:r>
              <w:rPr>
                <w:rFonts w:ascii="Times New Roman" w:hAnsi="Times New Roman" w:cs="Times New Roman"/>
                <w:sz w:val="24"/>
                <w:szCs w:val="24"/>
              </w:rPr>
              <w:t>as materi</w:t>
            </w:r>
            <w:r>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rPr>
              <w:t xml:space="preserve">enentukan skala prioritas </w:t>
            </w:r>
            <w:r>
              <w:rPr>
                <w:rFonts w:ascii="Times New Roman" w:hAnsi="Times New Roman" w:cs="Times New Roman"/>
                <w:sz w:val="24"/>
                <w:szCs w:val="24"/>
              </w:rPr>
              <w:t xml:space="preserve">pengelolaan </w:t>
            </w:r>
            <w:r>
              <w:rPr>
                <w:rFonts w:ascii="Times New Roman" w:hAnsi="Times New Roman" w:cs="Times New Roman"/>
                <w:sz w:val="24"/>
                <w:szCs w:val="24"/>
              </w:rPr>
              <w:t>ke</w:t>
            </w:r>
            <w:r>
              <w:rPr>
                <w:rFonts w:ascii="Times New Roman" w:hAnsi="Times New Roman" w:cs="Times New Roman"/>
                <w:sz w:val="24"/>
                <w:szCs w:val="24"/>
              </w:rPr>
              <w:t>uang</w:t>
            </w:r>
            <w:r>
              <w:rPr>
                <w:rFonts w:ascii="Times New Roman" w:hAnsi="Times New Roman" w:cs="Times New Roman"/>
                <w:sz w:val="24"/>
                <w:szCs w:val="24"/>
              </w:rPr>
              <w:t>an</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 xml:space="preserve">kebutuhan dan alat pemenuhan kebutuhan </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Guru menyampaikan informasi bahwa setelah menyampaikan materi akan ada penugasan</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Guru memberikan apersepsi dengan menyampaikan tujuan pembelajaran dan mengaitkan dengan materi yang akan disampaikan saat ini dengan kehidupan nyata</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Guru memberikan motivasi kepada peserta didik tentang kesejahteraan manusia</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Guru menyampaikan acuan pembelajaran yang digunakan</w:t>
            </w:r>
          </w:p>
          <w:p>
            <w:pPr>
              <w:numPr>
                <w:ilvl w:val="0"/>
                <w:numId w:val="42"/>
              </w:numPr>
              <w:spacing w:after="160"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szCs w:val="24"/>
              </w:rPr>
              <w:t xml:space="preserve">Guru menyampaikan arahan mengenai langkah-langkah pembelajaran dengan model </w:t>
            </w:r>
            <w:r>
              <w:rPr>
                <w:rFonts w:ascii="Times New Roman" w:hAnsi="Times New Roman" w:cs="Times New Roman"/>
                <w:i/>
                <w:sz w:val="24"/>
                <w:szCs w:val="24"/>
              </w:rPr>
              <w:t>discovery learning</w:t>
            </w:r>
            <w:r>
              <w:rPr>
                <w:rFonts w:ascii="Times New Roman" w:hAnsi="Times New Roman" w:cs="Times New Roman"/>
                <w:sz w:val="24"/>
                <w:szCs w:val="24"/>
              </w:rPr>
              <w:t>.</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Pembelajaran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1"/>
              </w:numPr>
              <w:spacing w:line="360" w:lineRule="auto"/>
              <w:ind w:left="317" w:hanging="284"/>
              <w:contextualSpacing/>
              <w:jc w:val="both"/>
              <w:rPr>
                <w:rFonts w:ascii="Times New Roman" w:hAnsi="Times New Roman" w:cs="Times New Roman"/>
              </w:rPr>
            </w:pPr>
            <w:r>
              <w:rPr>
                <w:rFonts w:ascii="Times New Roman" w:hAnsi="Times New Roman" w:cs="Times New Roman"/>
              </w:rPr>
              <w:t xml:space="preserve">Stimulation (memberi stimulus) </w:t>
            </w:r>
          </w:p>
          <w:p>
            <w:pPr>
              <w:spacing w:line="360" w:lineRule="auto"/>
              <w:ind w:left="317"/>
              <w:contextualSpacing/>
              <w:jc w:val="both"/>
              <w:rPr>
                <w:rFonts w:ascii="Times New Roman" w:hAnsi="Times New Roman" w:cs="Times New Roman"/>
              </w:rPr>
            </w:pPr>
            <w:r>
              <w:rPr>
                <w:rFonts w:ascii="Times New Roman" w:hAnsi="Times New Roman" w:cs="Times New Roman"/>
              </w:rPr>
              <w:t>Guru memberikan stimulus kepada peserta didik dengan sebuah catatan ringkas dipapan</w:t>
            </w:r>
          </w:p>
          <w:p>
            <w:pPr>
              <w:numPr>
                <w:ilvl w:val="0"/>
                <w:numId w:val="21"/>
              </w:numPr>
              <w:spacing w:line="360" w:lineRule="auto"/>
              <w:ind w:left="317" w:hanging="284"/>
              <w:contextualSpacing/>
              <w:jc w:val="both"/>
              <w:rPr>
                <w:rFonts w:ascii="Times New Roman" w:hAnsi="Times New Roman" w:cs="Times New Roman"/>
              </w:rPr>
            </w:pPr>
            <w:r>
              <w:rPr>
                <w:rFonts w:ascii="Times New Roman" w:hAnsi="Times New Roman" w:cs="Times New Roman"/>
              </w:rPr>
              <w:t>Problem Statement (mengidentifikasi masalah)</w:t>
            </w:r>
          </w:p>
          <w:p>
            <w:pPr>
              <w:spacing w:line="360" w:lineRule="auto"/>
              <w:ind w:left="317"/>
              <w:contextualSpacing/>
              <w:jc w:val="both"/>
              <w:rPr>
                <w:rFonts w:ascii="Times New Roman" w:hAnsi="Times New Roman" w:cs="Times New Roman"/>
              </w:rPr>
            </w:pPr>
            <w:r>
              <w:rPr>
                <w:rFonts w:ascii="Times New Roman" w:hAnsi="Times New Roman" w:cs="Times New Roman"/>
              </w:rPr>
              <w:t>Peserta didik dibagi menjadi beberapa kelompok , kemudian peserta didik diberi Lembar Kerja Peserta Didik (LKPD ) oleh guru</w:t>
            </w:r>
          </w:p>
          <w:p>
            <w:pPr>
              <w:numPr>
                <w:ilvl w:val="0"/>
                <w:numId w:val="21"/>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Data Collecting (mengumpulkan data)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Peserta didik bekerja sama dalam mengumpulkan data melalui berbagai sumber yang tersedia.</w:t>
            </w:r>
          </w:p>
          <w:p>
            <w:pPr>
              <w:numPr>
                <w:ilvl w:val="0"/>
                <w:numId w:val="21"/>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Data Processing (mengolah data)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Peserta didik berdiskusi dalam mengolah data dan membuat kesimpulan sementara.</w:t>
            </w:r>
          </w:p>
          <w:p>
            <w:pPr>
              <w:numPr>
                <w:ilvl w:val="0"/>
                <w:numId w:val="21"/>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Verification (memverifikasi)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 xml:space="preserve">Peserta didik mengirimkan hasil kerja kelompoknya di kelas dan </w:t>
            </w:r>
            <w:r>
              <w:rPr>
                <w:rFonts w:ascii="Times New Roman" w:hAnsi="Times New Roman" w:cs="Times New Roman"/>
              </w:rPr>
              <w:t>membandingkan hasil diskusinya dengan kelompok lain.</w:t>
            </w:r>
          </w:p>
          <w:p>
            <w:pPr>
              <w:numPr>
                <w:ilvl w:val="0"/>
                <w:numId w:val="21"/>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Generalization (menyimpulkan)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Guru membantu peserta didik membuat kesimpulan dan evaluasi setelah pembelajaran</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Penutup</w:t>
            </w:r>
          </w:p>
        </w:tc>
        <w:tc>
          <w:tcPr>
            <w:tcW w:w="284" w:type="dxa"/>
          </w:tcPr>
          <w:p>
            <w:pPr>
              <w:rPr>
                <w:rFonts w:ascii="Times New Roman" w:hAnsi="Times New Roman" w:cs="Times New Roman"/>
                <w:sz w:val="24"/>
                <w:szCs w:val="24"/>
              </w:rPr>
            </w:pPr>
          </w:p>
        </w:tc>
        <w:tc>
          <w:tcPr>
            <w:tcW w:w="6440" w:type="dxa"/>
          </w:tcPr>
          <w:p>
            <w:pPr>
              <w:numPr>
                <w:ilvl w:val="0"/>
                <w:numId w:val="3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bersama peserta didik membuat simpulan tentang materi pada pertemuan kali ini.</w:t>
            </w:r>
          </w:p>
          <w:p>
            <w:pPr>
              <w:numPr>
                <w:ilvl w:val="0"/>
                <w:numId w:val="3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dan peserta didik melakukan reflexi pada pembelajaran hari ini.</w:t>
            </w:r>
          </w:p>
          <w:p>
            <w:pPr>
              <w:numPr>
                <w:ilvl w:val="0"/>
                <w:numId w:val="39"/>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informasi mengenai materi yang akan disampaikan pada pertemuan berikutnya.</w:t>
            </w:r>
          </w:p>
          <w:p>
            <w:pPr>
              <w:numPr>
                <w:ilvl w:val="0"/>
                <w:numId w:val="39"/>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Guru memberikan semangat dan mengucapkan salam.</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 xml:space="preserve">Asesmen </w:t>
            </w:r>
          </w:p>
        </w:tc>
        <w:tc>
          <w:tcPr>
            <w:tcW w:w="284" w:type="dxa"/>
          </w:tcPr>
          <w:p>
            <w:pPr>
              <w:rPr>
                <w:rFonts w:ascii="Times New Roman" w:hAnsi="Times New Roman" w:cs="Times New Roman"/>
                <w:sz w:val="24"/>
                <w:szCs w:val="24"/>
              </w:rPr>
            </w:pPr>
          </w:p>
        </w:tc>
        <w:tc>
          <w:tcPr>
            <w:tcW w:w="6440" w:type="dxa"/>
          </w:tcPr>
          <w:p>
            <w:pPr>
              <w:numPr>
                <w:ilvl w:val="0"/>
                <w:numId w:val="36"/>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Diagnostik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sebelum pembelajaran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Asesmen diagnostik non kognitif dengan menanyakan kabar dan kesiapan mengikuti pembelajaran</w:t>
            </w:r>
          </w:p>
          <w:p>
            <w:pPr>
              <w:numPr>
                <w:ilvl w:val="0"/>
                <w:numId w:val="36"/>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Formatif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selama proses pembelajaran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menilai point-point laporan hasil diskusi dan soal tentang pengetahuan yang dimiliki siswa</w:t>
            </w:r>
          </w:p>
          <w:p>
            <w:pPr>
              <w:numPr>
                <w:ilvl w:val="0"/>
                <w:numId w:val="36"/>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sumatif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pada akhir proses pembelajaran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memberikan pertanyaan dengan mngerjakan soal di google form</w:t>
            </w:r>
          </w:p>
        </w:tc>
      </w:tr>
      <w:tr>
        <w:tblPrEx>
          <w:tblW w:w="0" w:type="auto"/>
          <w:tblLook w:val="04A0"/>
        </w:tblPrEx>
        <w:tc>
          <w:tcPr>
            <w:tcW w:w="2518" w:type="dxa"/>
          </w:tcPr>
          <w:p>
            <w:pPr>
              <w:spacing w:after="160" w:line="360" w:lineRule="auto"/>
              <w:rPr>
                <w:rFonts w:ascii="Times New Roman" w:hAnsi="Times New Roman" w:cs="Times New Roman"/>
                <w:bCs/>
                <w:sz w:val="24"/>
                <w:szCs w:val="24"/>
              </w:rPr>
            </w:pPr>
            <w:r>
              <w:rPr>
                <w:rFonts w:ascii="Times New Roman" w:hAnsi="Times New Roman" w:cs="Times New Roman"/>
                <w:bCs/>
                <w:sz w:val="24"/>
                <w:szCs w:val="24"/>
              </w:rPr>
              <w:t xml:space="preserve">Pengayaan dan </w:t>
            </w:r>
            <w:r>
              <w:rPr>
                <w:rFonts w:ascii="Times New Roman" w:hAnsi="Times New Roman" w:cs="Times New Roman"/>
                <w:bCs/>
                <w:sz w:val="24"/>
                <w:szCs w:val="24"/>
              </w:rPr>
              <w:t>Remidial</w:t>
            </w:r>
          </w:p>
          <w:p>
            <w:pPr>
              <w:rPr>
                <w:rFonts w:ascii="Times New Roman" w:hAnsi="Times New Roman" w:cs="Times New Roman"/>
                <w:sz w:val="24"/>
                <w:szCs w:val="24"/>
              </w:rPr>
            </w:pP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8"/>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Pengayaan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 xml:space="preserve">Peserta didik yang memperoleh nilai ≥ 75 akan mengikuti program pengayaan dalam bentuk belajar kelompok atau belajar individu. Pengayaan ini dilakukan dengan cara berikut: </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memberikan waktu tambahan untuk menyampaikan materi yang dibutuhkan dari materi yang dirasa sulit oleh peserta didik.</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memotivasi peserta didik untuk mengembangkan </w:t>
            </w:r>
            <w:r>
              <w:rPr>
                <w:rFonts w:ascii="Times New Roman" w:hAnsi="Times New Roman" w:cs="Times New Roman"/>
                <w:sz w:val="24"/>
              </w:rPr>
              <w:t>pengetahuan melalui berbagai sumber dan media belajar lainnya.</w:t>
            </w:r>
          </w:p>
          <w:p>
            <w:pPr>
              <w:numPr>
                <w:ilvl w:val="0"/>
                <w:numId w:val="28"/>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Remedial </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 xml:space="preserve">Peserta didik yang memperoleh nilai &lt; 75 akan mengikuti program remedial dalam bentuk pemberian bimbingan secara individu maupun kelompok, Remidial ini dilakukan dengan cara berikut: </w:t>
            </w:r>
          </w:p>
          <w:p>
            <w:pPr>
              <w:numPr>
                <w:ilvl w:val="0"/>
                <w:numId w:val="13"/>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pemberian pembelajaran ulang,</w:t>
            </w:r>
          </w:p>
          <w:p>
            <w:pPr>
              <w:numPr>
                <w:ilvl w:val="0"/>
                <w:numId w:val="13"/>
              </w:numPr>
              <w:spacing w:after="160" w:line="360" w:lineRule="auto"/>
              <w:ind w:left="600" w:hanging="283"/>
              <w:contextualSpacing/>
              <w:jc w:val="both"/>
              <w:rPr>
                <w:rFonts w:ascii="Times New Roman" w:hAnsi="Times New Roman" w:cs="Times New Roman"/>
                <w:b/>
                <w:bCs/>
                <w:sz w:val="24"/>
                <w:szCs w:val="24"/>
              </w:rPr>
            </w:pPr>
            <w:r>
              <w:rPr>
                <w:rFonts w:ascii="Times New Roman" w:hAnsi="Times New Roman" w:cs="Times New Roman"/>
                <w:sz w:val="24"/>
              </w:rPr>
              <w:t>pemberian tugas-tugas latihan secara khusus,</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Refleksi Peserta Didik dan Guru</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2"/>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REFLEKSI PESERTA DIDIK</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Pendidik perlu melakukan refleksi terhadap peserta didik untuk mengukur efektifitas perencanaan dan pelaksanaan pembelajaran yang dilakukan oleh pendidik serta hambatan/ kesulitan yang dihadapi oleh peserta didik. Refleksi dapat diberikan dalam bentuk pertanyaan/ pernyataan sederhana yang mudah dipahami oleh peserta didik.</w:t>
            </w:r>
          </w:p>
          <w:p>
            <w:pPr>
              <w:numPr>
                <w:ilvl w:val="0"/>
                <w:numId w:val="32"/>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REFLEKSI PENDIDIK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Pendidik perlu melakukan refleksi diri terhadap perencanaan dan pelaksanaan pembelajaran dan asesmen yang telah dilakukan. Pendidik perlu melakukan refleksi paling sedikit satu kali da</w:t>
            </w:r>
            <w:r>
              <w:rPr>
                <w:rFonts w:ascii="Times New Roman" w:hAnsi="Times New Roman" w:cs="Times New Roman"/>
                <w:sz w:val="24"/>
              </w:rPr>
              <w:t>lam satu semester</w:t>
            </w:r>
          </w:p>
        </w:tc>
      </w:tr>
      <w:tr>
        <w:tblPrEx>
          <w:tblW w:w="0" w:type="auto"/>
          <w:tblLook w:val="04A0"/>
        </w:tblPrEx>
        <w:tc>
          <w:tcPr>
            <w:tcW w:w="9242" w:type="dxa"/>
            <w:gridSpan w:val="3"/>
          </w:tcPr>
          <w:p>
            <w:pPr>
              <w:spacing w:after="160" w:line="360" w:lineRule="auto"/>
              <w:jc w:val="center"/>
              <w:rPr>
                <w:rFonts w:ascii="Times New Roman" w:hAnsi="Times New Roman" w:cs="Times New Roman"/>
                <w:b/>
                <w:sz w:val="24"/>
              </w:rPr>
            </w:pPr>
            <w:r>
              <w:rPr>
                <w:rFonts w:ascii="Times New Roman" w:hAnsi="Times New Roman" w:cs="Times New Roman"/>
                <w:b/>
                <w:sz w:val="24"/>
              </w:rPr>
              <w:t>LAMPIRAN</w:t>
            </w:r>
          </w:p>
        </w:tc>
      </w:tr>
      <w:tr>
        <w:tblPrEx>
          <w:tblW w:w="0" w:type="auto"/>
          <w:tblLook w:val="04A0"/>
        </w:tblPrEx>
        <w:tc>
          <w:tcPr>
            <w:tcW w:w="2518" w:type="dxa"/>
          </w:tcPr>
          <w:p>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LKPD</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spacing w:line="360" w:lineRule="auto"/>
              <w:jc w:val="both"/>
              <w:rPr>
                <w:rFonts w:ascii="Times New Roman" w:hAnsi="Times New Roman" w:cs="Times New Roman"/>
                <w:b/>
                <w:sz w:val="24"/>
              </w:rPr>
            </w:pPr>
            <w:r>
              <w:rPr>
                <w:rFonts w:ascii="Times New Roman" w:hAnsi="Times New Roman" w:cs="Times New Roman"/>
                <w:b/>
                <w:sz w:val="24"/>
              </w:rPr>
              <w:t xml:space="preserve">LEMBAR KERJA PESERTA DIDIK </w:t>
            </w:r>
          </w:p>
          <w:p>
            <w:pPr>
              <w:spacing w:line="360" w:lineRule="auto"/>
              <w:jc w:val="both"/>
              <w:rPr>
                <w:rFonts w:ascii="Times New Roman" w:hAnsi="Times New Roman" w:cs="Times New Roman"/>
                <w:b/>
                <w:sz w:val="24"/>
              </w:rPr>
            </w:pPr>
            <w:r>
              <w:rPr>
                <w:rFonts w:ascii="Times New Roman" w:hAnsi="Times New Roman" w:cs="Times New Roman"/>
                <w:b/>
                <w:sz w:val="24"/>
              </w:rPr>
              <w:t xml:space="preserve">( LKPD </w:t>
            </w:r>
            <w:r>
              <w:rPr>
                <w:rFonts w:ascii="Times New Roman" w:hAnsi="Times New Roman" w:cs="Times New Roman"/>
                <w:b/>
                <w:sz w:val="24"/>
              </w:rPr>
              <w:t>3</w:t>
            </w:r>
            <w:r>
              <w:rPr>
                <w:rFonts w:ascii="Times New Roman" w:hAnsi="Times New Roman" w:cs="Times New Roman"/>
                <w:b/>
                <w:sz w:val="24"/>
              </w:rPr>
              <w:t xml:space="preserve">) </w:t>
            </w:r>
          </w:p>
          <w:p>
            <w:pPr>
              <w:spacing w:line="360" w:lineRule="auto"/>
              <w:jc w:val="both"/>
              <w:rPr>
                <w:rFonts w:ascii="Times New Roman" w:hAnsi="Times New Roman" w:cs="Times New Roman"/>
                <w:b/>
                <w:sz w:val="24"/>
              </w:rPr>
            </w:pPr>
            <w:r>
              <w:rPr>
                <w:rFonts w:ascii="Times New Roman" w:hAnsi="Times New Roman" w:cs="Times New Roman"/>
                <w:b/>
                <w:sz w:val="24"/>
              </w:rPr>
              <w:t xml:space="preserve">(Terlampir </w:t>
            </w:r>
            <w:r>
              <w:rPr>
                <w:rFonts w:ascii="Times New Roman" w:hAnsi="Times New Roman" w:cs="Times New Roman"/>
                <w:b/>
                <w:sz w:val="24"/>
              </w:rPr>
              <w:t>3</w:t>
            </w:r>
            <w:r>
              <w:rPr>
                <w:rFonts w:ascii="Times New Roman" w:hAnsi="Times New Roman" w:cs="Times New Roman"/>
                <w:b/>
                <w:sz w:val="24"/>
              </w:rPr>
              <w:t>)</w:t>
            </w:r>
          </w:p>
        </w:tc>
      </w:tr>
    </w:tbl>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tbl>
      <w:tblPr>
        <w:tblStyle w:val="TableGrid5"/>
        <w:tblW w:w="0" w:type="auto"/>
        <w:tblLook w:val="04A0"/>
      </w:tblPr>
      <w:tblGrid>
        <w:gridCol w:w="2013"/>
        <w:gridCol w:w="272"/>
        <w:gridCol w:w="6731"/>
      </w:tblGrid>
      <w:tr>
        <w:tblPrEx>
          <w:tblW w:w="0" w:type="auto"/>
          <w:tblLook w:val="04A0"/>
        </w:tblPrEx>
        <w:trPr>
          <w:trHeight w:val="531"/>
        </w:trPr>
        <w:tc>
          <w:tcPr>
            <w:tcW w:w="9242" w:type="dxa"/>
            <w:gridSpan w:val="3"/>
          </w:tcPr>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PERTEMUAN </w:t>
            </w:r>
            <w:r>
              <w:rPr>
                <w:rFonts w:ascii="Times New Roman" w:hAnsi="Times New Roman" w:cs="Times New Roman"/>
                <w:b/>
                <w:sz w:val="24"/>
                <w:szCs w:val="24"/>
              </w:rPr>
              <w:t>EMPAT</w:t>
            </w:r>
          </w:p>
        </w:tc>
      </w:tr>
      <w:tr>
        <w:tblPrEx>
          <w:tblW w:w="0" w:type="auto"/>
          <w:tblLook w:val="04A0"/>
        </w:tblPrEx>
        <w:tc>
          <w:tcPr>
            <w:tcW w:w="2518" w:type="dxa"/>
          </w:tcPr>
          <w:p>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84" w:type="dxa"/>
          </w:tcPr>
          <w:p>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rPr>
              <w:t>Guru mengucapkan salam dan berdoa bersama dengan peserta didik</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rPr>
              <w:t>Guru menanyakan kabar peserta didik</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rPr>
              <w:t>Guru melakukan absensi terhadap peserta didik</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Guru menyampaikan informasi bahwa di pertemuan hari ini akan membahas materi</w:t>
            </w:r>
            <w:r>
              <w:rPr>
                <w:rFonts w:ascii="Times New Roman" w:hAnsi="Times New Roman" w:cs="Times New Roman"/>
                <w:sz w:val="24"/>
                <w:szCs w:val="24"/>
              </w:rPr>
              <w:t xml:space="preserve"> kebutuhan dan alat pemenuhan kebutuhan</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Guru menyampaikan informasi bahwa setelah menyampaikan materi akan ada penugasan</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Guru memberikan apersepsi dengan menyampaikan tujuan pembelajaran dan mengaitkan dengan materi yang akan disampaikan saat ini dengan kehidupan nyata</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Guru memberikan motivasi kepada peserta didik tentang kesejahteraan manusia</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Guru menyampaikan acuan pembelajaran yang digunakan</w:t>
            </w:r>
          </w:p>
          <w:p>
            <w:pPr>
              <w:numPr>
                <w:ilvl w:val="0"/>
                <w:numId w:val="20"/>
              </w:numPr>
              <w:spacing w:after="160" w:line="360" w:lineRule="auto"/>
              <w:ind w:left="450" w:hanging="360"/>
              <w:contextualSpacing/>
              <w:rPr>
                <w:rFonts w:ascii="Times New Roman" w:hAnsi="Times New Roman" w:cs="Times New Roman"/>
                <w:sz w:val="28"/>
                <w:szCs w:val="24"/>
              </w:rPr>
            </w:pPr>
            <w:r>
              <w:rPr>
                <w:rFonts w:ascii="Times New Roman" w:hAnsi="Times New Roman" w:cs="Times New Roman"/>
                <w:sz w:val="24"/>
                <w:szCs w:val="24"/>
              </w:rPr>
              <w:t xml:space="preserve">Guru menyampaikan arahan mengenai langkah-langkah pembelajaran dengan model </w:t>
            </w:r>
            <w:r>
              <w:rPr>
                <w:rFonts w:ascii="Times New Roman" w:hAnsi="Times New Roman" w:cs="Times New Roman"/>
                <w:i/>
                <w:sz w:val="24"/>
                <w:szCs w:val="24"/>
              </w:rPr>
              <w:t>discovery learning</w:t>
            </w:r>
            <w:r>
              <w:rPr>
                <w:rFonts w:ascii="Times New Roman" w:hAnsi="Times New Roman" w:cs="Times New Roman"/>
                <w:sz w:val="24"/>
                <w:szCs w:val="24"/>
              </w:rPr>
              <w:t>.</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Pembelajaran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43"/>
              </w:numPr>
              <w:spacing w:line="360" w:lineRule="auto"/>
              <w:ind w:left="317" w:hanging="284"/>
              <w:contextualSpacing/>
              <w:jc w:val="both"/>
              <w:rPr>
                <w:rFonts w:ascii="Times New Roman" w:hAnsi="Times New Roman" w:cs="Times New Roman"/>
              </w:rPr>
            </w:pPr>
            <w:r>
              <w:rPr>
                <w:rFonts w:ascii="Times New Roman" w:hAnsi="Times New Roman" w:cs="Times New Roman"/>
              </w:rPr>
              <w:t xml:space="preserve">Stimulation (memberi stimulus) </w:t>
            </w:r>
          </w:p>
          <w:p>
            <w:pPr>
              <w:spacing w:line="360" w:lineRule="auto"/>
              <w:ind w:left="317"/>
              <w:contextualSpacing/>
              <w:jc w:val="both"/>
              <w:rPr>
                <w:rFonts w:ascii="Times New Roman" w:hAnsi="Times New Roman" w:cs="Times New Roman"/>
                <w:sz w:val="28"/>
                <w:szCs w:val="24"/>
              </w:rPr>
            </w:pPr>
            <w:r>
              <w:rPr>
                <w:rFonts w:ascii="Times New Roman" w:hAnsi="Times New Roman" w:cs="Times New Roman"/>
                <w:sz w:val="24"/>
              </w:rPr>
              <w:t>Guru memberikan stimulus kepada peserta didik dengan sebuah catatan ringkas dipapan</w:t>
            </w:r>
          </w:p>
          <w:p>
            <w:pPr>
              <w:numPr>
                <w:ilvl w:val="0"/>
                <w:numId w:val="43"/>
              </w:numPr>
              <w:spacing w:line="360" w:lineRule="auto"/>
              <w:ind w:left="317" w:hanging="284"/>
              <w:contextualSpacing/>
              <w:jc w:val="both"/>
              <w:rPr>
                <w:rFonts w:ascii="Times New Roman" w:hAnsi="Times New Roman" w:cs="Times New Roman"/>
              </w:rPr>
            </w:pPr>
            <w:r>
              <w:rPr>
                <w:rFonts w:ascii="Times New Roman" w:hAnsi="Times New Roman" w:cs="Times New Roman"/>
              </w:rPr>
              <w:t>Problem Statement (mengidentifikasi masalah)</w:t>
            </w:r>
          </w:p>
          <w:p>
            <w:pPr>
              <w:spacing w:line="360" w:lineRule="auto"/>
              <w:ind w:left="317"/>
              <w:contextualSpacing/>
              <w:jc w:val="both"/>
              <w:rPr>
                <w:rFonts w:ascii="Times New Roman" w:hAnsi="Times New Roman" w:cs="Times New Roman"/>
              </w:rPr>
            </w:pPr>
            <w:r>
              <w:rPr>
                <w:rFonts w:ascii="Times New Roman" w:hAnsi="Times New Roman" w:cs="Times New Roman"/>
              </w:rPr>
              <w:t>Peserta didik dibagi menjadi beberapa kelompok , kemudian peserta didik diberi Lembar Kerja Peserta Didik (LKPD ) oleh guru</w:t>
            </w:r>
          </w:p>
          <w:p>
            <w:pPr>
              <w:numPr>
                <w:ilvl w:val="0"/>
                <w:numId w:val="43"/>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Data Collecting (mengumpulkan data)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Peserta didik bekerja sama dalam mengumpulkan data melalui berbagai sumber yang tersedia.</w:t>
            </w:r>
          </w:p>
          <w:p>
            <w:pPr>
              <w:numPr>
                <w:ilvl w:val="0"/>
                <w:numId w:val="43"/>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Data Processing (mengolah data)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Peserta didik berdiskusi dalam mengolah data dan membuat kesimpulan sementara.</w:t>
            </w:r>
          </w:p>
          <w:p>
            <w:pPr>
              <w:numPr>
                <w:ilvl w:val="0"/>
                <w:numId w:val="43"/>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Verification (memverifikasi)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 xml:space="preserve">Peserta didik mengirimkan hasil kerja kelompoknya di kelas dan </w:t>
            </w:r>
            <w:r>
              <w:rPr>
                <w:rFonts w:ascii="Times New Roman" w:hAnsi="Times New Roman" w:cs="Times New Roman"/>
              </w:rPr>
              <w:t>membandingkan hasil diskusinya dengan kelompok lain.</w:t>
            </w:r>
          </w:p>
          <w:p>
            <w:pPr>
              <w:numPr>
                <w:ilvl w:val="0"/>
                <w:numId w:val="43"/>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rPr>
              <w:t xml:space="preserve">Generalization (menyimpulkan) </w:t>
            </w:r>
          </w:p>
          <w:p>
            <w:pPr>
              <w:spacing w:line="360" w:lineRule="auto"/>
              <w:ind w:left="317"/>
              <w:contextualSpacing/>
              <w:jc w:val="both"/>
              <w:rPr>
                <w:rFonts w:ascii="Times New Roman" w:hAnsi="Times New Roman" w:cs="Times New Roman"/>
                <w:sz w:val="24"/>
                <w:szCs w:val="24"/>
              </w:rPr>
            </w:pPr>
            <w:r>
              <w:rPr>
                <w:rFonts w:ascii="Times New Roman" w:hAnsi="Times New Roman" w:cs="Times New Roman"/>
              </w:rPr>
              <w:t>Guru membantu peserta didik membuat kesimpulan dan evaluasi setelah pembelajaran</w:t>
            </w:r>
          </w:p>
        </w:tc>
      </w:tr>
      <w:tr>
        <w:tblPrEx>
          <w:tblW w:w="0" w:type="auto"/>
          <w:tblLook w:val="04A0"/>
        </w:tblPrEx>
        <w:tc>
          <w:tcPr>
            <w:tcW w:w="2518" w:type="dxa"/>
          </w:tcPr>
          <w:p>
            <w:pPr>
              <w:rPr>
                <w:rFonts w:ascii="Times New Roman" w:hAnsi="Times New Roman" w:cs="Times New Roman"/>
                <w:b/>
                <w:sz w:val="24"/>
                <w:szCs w:val="24"/>
              </w:rPr>
            </w:pPr>
            <w:r>
              <w:rPr>
                <w:rFonts w:ascii="Times New Roman" w:hAnsi="Times New Roman" w:cs="Times New Roman"/>
                <w:b/>
                <w:sz w:val="24"/>
                <w:szCs w:val="24"/>
              </w:rPr>
              <w:t>Kegiatan Penutup</w:t>
            </w:r>
          </w:p>
        </w:tc>
        <w:tc>
          <w:tcPr>
            <w:tcW w:w="284" w:type="dxa"/>
          </w:tcPr>
          <w:p>
            <w:pPr>
              <w:rPr>
                <w:rFonts w:ascii="Times New Roman" w:hAnsi="Times New Roman" w:cs="Times New Roman"/>
                <w:sz w:val="24"/>
                <w:szCs w:val="24"/>
              </w:rPr>
            </w:pPr>
          </w:p>
        </w:tc>
        <w:tc>
          <w:tcPr>
            <w:tcW w:w="6440" w:type="dxa"/>
          </w:tcPr>
          <w:p>
            <w:pPr>
              <w:numPr>
                <w:ilvl w:val="0"/>
                <w:numId w:val="44"/>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bersama peserta didik membuat simpulan tentang materi pada pertemuan kali ini.</w:t>
            </w:r>
          </w:p>
          <w:p>
            <w:pPr>
              <w:numPr>
                <w:ilvl w:val="0"/>
                <w:numId w:val="44"/>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dan peserta didik melakukan reflexi pada pembelajaran hari ini.</w:t>
            </w:r>
          </w:p>
          <w:p>
            <w:pPr>
              <w:numPr>
                <w:ilvl w:val="0"/>
                <w:numId w:val="44"/>
              </w:numPr>
              <w:spacing w:line="360" w:lineRule="auto"/>
              <w:ind w:left="317" w:hanging="284"/>
              <w:contextualSpacing/>
              <w:jc w:val="both"/>
              <w:rPr>
                <w:rFonts w:ascii="Times New Roman" w:hAnsi="Times New Roman" w:cs="Times New Roman"/>
                <w:sz w:val="28"/>
                <w:szCs w:val="24"/>
              </w:rPr>
            </w:pPr>
            <w:r>
              <w:rPr>
                <w:rFonts w:ascii="Times New Roman" w:hAnsi="Times New Roman" w:cs="Times New Roman"/>
                <w:sz w:val="24"/>
              </w:rPr>
              <w:t>Guru menyampaikan informasi mengenai materi yang akan disampaikan pada pertemuan berikutnya.</w:t>
            </w:r>
          </w:p>
          <w:p>
            <w:pPr>
              <w:numPr>
                <w:ilvl w:val="0"/>
                <w:numId w:val="44"/>
              </w:numPr>
              <w:spacing w:line="360" w:lineRule="auto"/>
              <w:ind w:left="317" w:hanging="284"/>
              <w:contextualSpacing/>
              <w:jc w:val="both"/>
              <w:rPr>
                <w:rFonts w:ascii="Times New Roman" w:hAnsi="Times New Roman" w:cs="Times New Roman"/>
                <w:sz w:val="24"/>
                <w:szCs w:val="24"/>
              </w:rPr>
            </w:pPr>
            <w:r>
              <w:rPr>
                <w:rFonts w:ascii="Times New Roman" w:hAnsi="Times New Roman" w:cs="Times New Roman"/>
                <w:sz w:val="24"/>
              </w:rPr>
              <w:t>Guru memberikan semangat dan mengucapkan salam.</w:t>
            </w:r>
          </w:p>
        </w:tc>
      </w:tr>
      <w:tr>
        <w:tblPrEx>
          <w:tblW w:w="0" w:type="auto"/>
          <w:tblLook w:val="04A0"/>
        </w:tblPrEx>
        <w:tc>
          <w:tcPr>
            <w:tcW w:w="9242" w:type="dxa"/>
            <w:gridSpan w:val="3"/>
          </w:tcPr>
          <w:p>
            <w:pPr>
              <w:spacing w:line="360" w:lineRule="auto"/>
              <w:jc w:val="center"/>
              <w:rPr>
                <w:rFonts w:ascii="Times New Roman" w:hAnsi="Times New Roman" w:cs="Times New Roman"/>
                <w:sz w:val="24"/>
              </w:rPr>
            </w:pPr>
            <w:r>
              <w:rPr>
                <w:rFonts w:ascii="Times New Roman" w:hAnsi="Times New Roman" w:cs="Times New Roman"/>
                <w:b/>
                <w:sz w:val="24"/>
              </w:rPr>
              <w:t>LAMPIRAN</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LKPD</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spacing w:line="360" w:lineRule="auto"/>
              <w:jc w:val="both"/>
              <w:rPr>
                <w:rFonts w:ascii="Times New Roman" w:hAnsi="Times New Roman" w:cs="Times New Roman"/>
                <w:b/>
                <w:sz w:val="24"/>
              </w:rPr>
            </w:pPr>
            <w:r>
              <w:rPr>
                <w:rFonts w:ascii="Times New Roman" w:hAnsi="Times New Roman" w:cs="Times New Roman"/>
                <w:b/>
                <w:sz w:val="24"/>
              </w:rPr>
              <w:t xml:space="preserve">LEMBAR KERJA PESERTA DIDIK </w:t>
            </w:r>
          </w:p>
          <w:p>
            <w:pPr>
              <w:spacing w:line="360" w:lineRule="auto"/>
              <w:jc w:val="both"/>
              <w:rPr>
                <w:rFonts w:ascii="Times New Roman" w:hAnsi="Times New Roman" w:cs="Times New Roman"/>
                <w:b/>
                <w:sz w:val="24"/>
              </w:rPr>
            </w:pPr>
            <w:r>
              <w:rPr>
                <w:rFonts w:ascii="Times New Roman" w:hAnsi="Times New Roman" w:cs="Times New Roman"/>
                <w:b/>
                <w:sz w:val="24"/>
              </w:rPr>
              <w:t xml:space="preserve">( LKPD </w:t>
            </w:r>
            <w:r>
              <w:rPr>
                <w:rFonts w:ascii="Times New Roman" w:hAnsi="Times New Roman" w:cs="Times New Roman"/>
                <w:b/>
                <w:sz w:val="24"/>
              </w:rPr>
              <w:t>4</w:t>
            </w:r>
            <w:r>
              <w:rPr>
                <w:rFonts w:ascii="Times New Roman" w:hAnsi="Times New Roman" w:cs="Times New Roman"/>
                <w:b/>
                <w:sz w:val="24"/>
              </w:rPr>
              <w:t xml:space="preserve">) </w:t>
            </w:r>
          </w:p>
          <w:p>
            <w:pPr>
              <w:spacing w:line="360" w:lineRule="auto"/>
              <w:jc w:val="both"/>
              <w:rPr>
                <w:rFonts w:ascii="Times New Roman" w:hAnsi="Times New Roman" w:cs="Times New Roman"/>
                <w:b/>
                <w:sz w:val="24"/>
              </w:rPr>
            </w:pPr>
            <w:r>
              <w:rPr>
                <w:rFonts w:ascii="Times New Roman" w:hAnsi="Times New Roman" w:cs="Times New Roman"/>
                <w:b/>
                <w:sz w:val="24"/>
              </w:rPr>
              <w:t xml:space="preserve">(Terlampir </w:t>
            </w:r>
            <w:r>
              <w:rPr>
                <w:rFonts w:ascii="Times New Roman" w:hAnsi="Times New Roman" w:cs="Times New Roman"/>
                <w:b/>
                <w:sz w:val="24"/>
              </w:rPr>
              <w:t>4</w:t>
            </w:r>
            <w:r>
              <w:rPr>
                <w:rFonts w:ascii="Times New Roman" w:hAnsi="Times New Roman" w:cs="Times New Roman"/>
                <w:b/>
                <w:sz w:val="24"/>
              </w:rPr>
              <w:t>)</w:t>
            </w:r>
          </w:p>
        </w:tc>
      </w:tr>
      <w:tr>
        <w:tblPrEx>
          <w:tblW w:w="0" w:type="auto"/>
          <w:tblLook w:val="04A0"/>
        </w:tblPrEx>
        <w:tc>
          <w:tcPr>
            <w:tcW w:w="2518" w:type="dxa"/>
          </w:tcPr>
          <w:p>
            <w:pPr>
              <w:rPr>
                <w:rFonts w:ascii="Times New Roman" w:hAnsi="Times New Roman" w:cs="Times New Roman"/>
                <w:sz w:val="24"/>
                <w:szCs w:val="24"/>
              </w:rPr>
            </w:pPr>
            <w:r>
              <w:rPr>
                <w:rFonts w:ascii="Times New Roman" w:hAnsi="Times New Roman" w:cs="Times New Roman"/>
                <w:sz w:val="24"/>
                <w:szCs w:val="24"/>
              </w:rPr>
              <w:t xml:space="preserve">Asesmen </w:t>
            </w:r>
          </w:p>
        </w:tc>
        <w:tc>
          <w:tcPr>
            <w:tcW w:w="284" w:type="dxa"/>
          </w:tcPr>
          <w:p>
            <w:pPr>
              <w:rPr>
                <w:rFonts w:ascii="Times New Roman" w:hAnsi="Times New Roman" w:cs="Times New Roman"/>
                <w:sz w:val="24"/>
                <w:szCs w:val="24"/>
              </w:rPr>
            </w:pPr>
          </w:p>
        </w:tc>
        <w:tc>
          <w:tcPr>
            <w:tcW w:w="6440" w:type="dxa"/>
          </w:tcPr>
          <w:p>
            <w:pPr>
              <w:numPr>
                <w:ilvl w:val="0"/>
                <w:numId w:val="25"/>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Diagnostik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sebelum pembelajaran </w:t>
            </w:r>
          </w:p>
          <w:p>
            <w:pPr>
              <w:numPr>
                <w:ilvl w:val="0"/>
                <w:numId w:val="7"/>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Asesmen diagnostik non kognitif dengan menanyakan kabar dan kesiapan mengikuti pembelajaran</w:t>
            </w:r>
          </w:p>
          <w:p>
            <w:pPr>
              <w:numPr>
                <w:ilvl w:val="0"/>
                <w:numId w:val="25"/>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Formatif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selama proses pembelajaran </w:t>
            </w:r>
          </w:p>
          <w:p>
            <w:pPr>
              <w:numPr>
                <w:ilvl w:val="0"/>
                <w:numId w:val="4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menilai point-point laporan hasil diskusi dan soal tentang pengetahuan yang dimiliki siswa</w:t>
            </w:r>
          </w:p>
          <w:p>
            <w:pPr>
              <w:numPr>
                <w:ilvl w:val="0"/>
                <w:numId w:val="25"/>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Asesmen sumatif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 xml:space="preserve">Dilakukan pada akhir proses pembelajaran </w:t>
            </w:r>
          </w:p>
          <w:p>
            <w:pPr>
              <w:numPr>
                <w:ilvl w:val="0"/>
                <w:numId w:val="1"/>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Dengan memberikan pertanyaan dengan mngerjakan soal di google form</w:t>
            </w:r>
          </w:p>
        </w:tc>
      </w:tr>
      <w:tr>
        <w:tblPrEx>
          <w:tblW w:w="0" w:type="auto"/>
          <w:tblLook w:val="04A0"/>
        </w:tblPrEx>
        <w:tc>
          <w:tcPr>
            <w:tcW w:w="2518" w:type="dxa"/>
          </w:tcPr>
          <w:p>
            <w:pPr>
              <w:spacing w:after="160" w:line="360" w:lineRule="auto"/>
              <w:rPr>
                <w:rFonts w:ascii="Times New Roman" w:hAnsi="Times New Roman" w:cs="Times New Roman"/>
                <w:bCs/>
                <w:sz w:val="24"/>
                <w:szCs w:val="24"/>
              </w:rPr>
            </w:pPr>
            <w:r>
              <w:rPr>
                <w:rFonts w:ascii="Times New Roman" w:hAnsi="Times New Roman" w:cs="Times New Roman"/>
                <w:bCs/>
                <w:sz w:val="24"/>
                <w:szCs w:val="24"/>
              </w:rPr>
              <w:t xml:space="preserve">Pengayaan dan </w:t>
            </w:r>
            <w:r>
              <w:rPr>
                <w:rFonts w:ascii="Times New Roman" w:hAnsi="Times New Roman" w:cs="Times New Roman"/>
                <w:bCs/>
                <w:sz w:val="24"/>
                <w:szCs w:val="24"/>
              </w:rPr>
              <w:t>Remidial</w:t>
            </w:r>
          </w:p>
          <w:p>
            <w:pPr>
              <w:rPr>
                <w:rFonts w:ascii="Times New Roman" w:hAnsi="Times New Roman" w:cs="Times New Roman"/>
                <w:sz w:val="24"/>
                <w:szCs w:val="24"/>
              </w:rPr>
            </w:pP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6"/>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Pengayaan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 xml:space="preserve">Peserta didik yang memperoleh nilai ≥ 75 akan mengikuti program pengayaan dalam bentuk belajar kelompok atau belajar individu. Pengayaan ini dilakukan dengan cara berikut: </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memberikan waktu tambahan untuk menyampaikan materi yang dibutuhkan dari materi yang dirasa sulit oleh peserta didik.</w:t>
            </w:r>
          </w:p>
          <w:p>
            <w:pPr>
              <w:numPr>
                <w:ilvl w:val="0"/>
                <w:numId w:val="4"/>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memotivasi peserta didik untuk mengembangkan pengetahuan melalui berbagai sumber dan media belajar lainnya.</w:t>
            </w:r>
          </w:p>
          <w:p>
            <w:pPr>
              <w:numPr>
                <w:ilvl w:val="0"/>
                <w:numId w:val="26"/>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Program Remedial </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 xml:space="preserve">Peserta didik yang memperoleh nilai &lt; 75 akan mengikuti program remedial dalam bentuk pemberian bimbingan secara individu maupun kelompok, Remidial ini dilakukan dengan cara berikut: </w:t>
            </w:r>
          </w:p>
          <w:p>
            <w:pPr>
              <w:numPr>
                <w:ilvl w:val="0"/>
                <w:numId w:val="13"/>
              </w:numPr>
              <w:spacing w:after="160" w:line="360" w:lineRule="auto"/>
              <w:ind w:left="600" w:hanging="283"/>
              <w:contextualSpacing/>
              <w:jc w:val="both"/>
              <w:rPr>
                <w:rFonts w:ascii="Times New Roman" w:hAnsi="Times New Roman" w:cs="Times New Roman"/>
                <w:b/>
                <w:bCs/>
                <w:sz w:val="28"/>
                <w:szCs w:val="24"/>
              </w:rPr>
            </w:pPr>
            <w:r>
              <w:rPr>
                <w:rFonts w:ascii="Times New Roman" w:hAnsi="Times New Roman" w:cs="Times New Roman"/>
                <w:sz w:val="24"/>
              </w:rPr>
              <w:t>pemberian pembelajaran ulang,</w:t>
            </w:r>
          </w:p>
          <w:p>
            <w:pPr>
              <w:numPr>
                <w:ilvl w:val="0"/>
                <w:numId w:val="13"/>
              </w:numPr>
              <w:spacing w:after="160" w:line="360" w:lineRule="auto"/>
              <w:ind w:left="600" w:hanging="283"/>
              <w:contextualSpacing/>
              <w:jc w:val="both"/>
              <w:rPr>
                <w:rFonts w:ascii="Times New Roman" w:hAnsi="Times New Roman" w:cs="Times New Roman"/>
                <w:b/>
                <w:bCs/>
                <w:sz w:val="24"/>
                <w:szCs w:val="24"/>
              </w:rPr>
            </w:pPr>
            <w:r>
              <w:rPr>
                <w:rFonts w:ascii="Times New Roman" w:hAnsi="Times New Roman" w:cs="Times New Roman"/>
                <w:sz w:val="24"/>
              </w:rPr>
              <w:t>pemberian tugas-tugas latihan secara khusus,</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Refleksi Peserta Didik dan Guru</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24"/>
              </w:numPr>
              <w:spacing w:after="160" w:line="360" w:lineRule="auto"/>
              <w:ind w:left="450" w:hanging="360"/>
              <w:contextualSpacing/>
              <w:jc w:val="both"/>
              <w:rPr>
                <w:rFonts w:ascii="Times New Roman" w:hAnsi="Times New Roman" w:cs="Times New Roman"/>
                <w:b/>
                <w:bCs/>
                <w:sz w:val="28"/>
                <w:szCs w:val="24"/>
              </w:rPr>
            </w:pPr>
            <w:r>
              <w:rPr>
                <w:rFonts w:ascii="Times New Roman" w:hAnsi="Times New Roman" w:cs="Times New Roman"/>
                <w:b/>
                <w:sz w:val="24"/>
              </w:rPr>
              <w:t>REFLEKSI PESERTA DIDIK</w:t>
            </w:r>
          </w:p>
          <w:p>
            <w:pPr>
              <w:spacing w:after="160" w:line="360" w:lineRule="auto"/>
              <w:ind w:left="317"/>
              <w:contextualSpacing/>
              <w:jc w:val="both"/>
              <w:rPr>
                <w:rFonts w:ascii="Times New Roman" w:hAnsi="Times New Roman" w:cs="Times New Roman"/>
                <w:b/>
                <w:bCs/>
                <w:sz w:val="28"/>
                <w:szCs w:val="24"/>
              </w:rPr>
            </w:pPr>
            <w:r>
              <w:rPr>
                <w:rFonts w:ascii="Times New Roman" w:hAnsi="Times New Roman" w:cs="Times New Roman"/>
                <w:sz w:val="24"/>
              </w:rPr>
              <w:t>Pendidik perlu melakukan refleksi terhadap peserta didik untuk mengukur efektifitas perencanaan dan pelaksanaan pembelajaran yang dilakukan oleh pendidik serta hambatan/ kesulitan yang dihadapi oleh peserta didik. Refleksi dapat diberikan dalam bentuk pertanyaan/ pernyataan sederhana yang mudah dipahami oleh peserta didik.</w:t>
            </w:r>
          </w:p>
          <w:p>
            <w:pPr>
              <w:numPr>
                <w:ilvl w:val="0"/>
                <w:numId w:val="24"/>
              </w:numPr>
              <w:spacing w:after="160" w:line="360" w:lineRule="auto"/>
              <w:ind w:left="317" w:hanging="284"/>
              <w:contextualSpacing/>
              <w:jc w:val="both"/>
              <w:rPr>
                <w:rFonts w:ascii="Times New Roman" w:hAnsi="Times New Roman" w:cs="Times New Roman"/>
                <w:b/>
                <w:bCs/>
                <w:sz w:val="28"/>
                <w:szCs w:val="24"/>
              </w:rPr>
            </w:pPr>
            <w:r>
              <w:rPr>
                <w:rFonts w:ascii="Times New Roman" w:hAnsi="Times New Roman" w:cs="Times New Roman"/>
                <w:b/>
                <w:sz w:val="24"/>
              </w:rPr>
              <w:t xml:space="preserve">REFLEKSI PENDIDIK </w:t>
            </w:r>
          </w:p>
          <w:p>
            <w:pPr>
              <w:spacing w:after="160" w:line="360" w:lineRule="auto"/>
              <w:ind w:left="317"/>
              <w:contextualSpacing/>
              <w:jc w:val="both"/>
              <w:rPr>
                <w:rFonts w:ascii="Times New Roman" w:hAnsi="Times New Roman" w:cs="Times New Roman"/>
                <w:sz w:val="24"/>
              </w:rPr>
            </w:pPr>
            <w:r>
              <w:rPr>
                <w:rFonts w:ascii="Times New Roman" w:hAnsi="Times New Roman" w:cs="Times New Roman"/>
                <w:sz w:val="24"/>
              </w:rPr>
              <w:t>Pendidik perlu melakukan refleksi diri terhadap perencanaan dan pelaksanaan pembelajaran dan asesmen yang telah dilakukan. Pendidik perlu melakukan refleksi paling sedikit satu kali da</w:t>
            </w:r>
            <w:r>
              <w:rPr>
                <w:rFonts w:ascii="Times New Roman" w:hAnsi="Times New Roman" w:cs="Times New Roman"/>
                <w:sz w:val="24"/>
              </w:rPr>
              <w:t>lam satu semester</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Bahan Bacaan</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b/>
                <w:sz w:val="24"/>
                <w:szCs w:val="24"/>
              </w:rPr>
              <w:t>e</w:t>
            </w:r>
            <w:r>
              <w:rPr>
                <w:rFonts w:ascii="Times New Roman" w:hAnsi="Times New Roman" w:cs="Times New Roman"/>
                <w:b/>
                <w:sz w:val="24"/>
                <w:szCs w:val="24"/>
              </w:rPr>
              <w:t>jarah dan pe</w:t>
            </w:r>
            <w:r>
              <w:rPr>
                <w:rFonts w:ascii="Times New Roman" w:hAnsi="Times New Roman" w:cs="Times New Roman"/>
                <w:b/>
                <w:sz w:val="24"/>
                <w:szCs w:val="24"/>
              </w:rPr>
              <w:t xml:space="preserve">ngertian </w:t>
            </w:r>
            <w:r>
              <w:rPr>
                <w:rFonts w:ascii="Times New Roman" w:hAnsi="Times New Roman" w:cs="Times New Roman"/>
                <w:b/>
                <w:sz w:val="24"/>
                <w:szCs w:val="24"/>
              </w:rPr>
              <w:t>Ilmu Ekonomi</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Pendapatan nasional secara sederhana dapat diartikan sebagai pendapatan masyarakat suatu negara dalam periode tertentu ( biasanya satu tahun )</w:t>
            </w:r>
            <w:r>
              <w:t xml:space="preserve"> </w:t>
            </w:r>
            <w:r>
              <w:rPr>
                <w:rFonts w:ascii="Times New Roman" w:hAnsi="Times New Roman" w:cs="Times New Roman"/>
                <w:sz w:val="24"/>
                <w:szCs w:val="24"/>
              </w:rPr>
              <w:t xml:space="preserve">Awal perkembangan ilmu ekonomi dimulai dengan terbitnya buku karya Adam Smith yang berjudul An Inquiry Into the Nature and Cause of the Wealth of Nations tahun 1776. Buku ini merupakan buku </w:t>
            </w:r>
            <w:r>
              <w:rPr>
                <w:rFonts w:ascii="Times New Roman" w:hAnsi="Times New Roman" w:cs="Times New Roman"/>
                <w:sz w:val="24"/>
                <w:szCs w:val="24"/>
              </w:rPr>
              <w:t>pertama yang membahas ilmu ekonomi secara sistematik dan menyeluruh.</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Prinsip ekonomi secara mendasar telah dilakukan oleh manusia dengan sistem barter di zaman dahulu. Namun, dalam sistem ini tidak terdapat satuan ukur yang jelas antara satu barang atau jasa terhadap barang dan jasa lainnya.</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seiring berkembangnya zaman, manusia berusaha menemukan satuan hitung dalam sistem perdagangan yang akhirnya kita kenal dengan sebutan uang. Dengan adanya uang, manusia bisa lebih mudah untuk mendapatkan barang dan jasa yang dibutuhkan dengan menukarkan uang yang dimiliki. Inti dari ekonomi adalah berbagai upaya-upaya yang dilakukan oleh manusia untuk memenuhi kebutuhannya.</w:t>
            </w:r>
          </w:p>
          <w:p>
            <w:pPr>
              <w:spacing w:after="160" w:line="360" w:lineRule="auto"/>
              <w:ind w:left="317"/>
              <w:contextualSpacing/>
              <w:jc w:val="both"/>
              <w:rPr>
                <w:rFonts w:ascii="Times New Roman" w:hAnsi="Times New Roman" w:cs="Times New Roman"/>
                <w:b/>
                <w:sz w:val="24"/>
                <w:szCs w:val="24"/>
              </w:rPr>
            </w:pPr>
            <w:r>
              <w:rPr>
                <w:rFonts w:ascii="Times New Roman" w:hAnsi="Times New Roman" w:cs="Times New Roman"/>
                <w:sz w:val="24"/>
                <w:szCs w:val="24"/>
              </w:rPr>
              <w:t>Oleh karena itu, ilmu ekonomi bisa diartikan sebagai ilmu yang mempelajari cara manusia memenuhi kebutuhannya yang tidak terbatas dengan sumber daya yang terbatas.</w:t>
            </w:r>
          </w:p>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Inti masalah ekonomi</w:t>
            </w:r>
          </w:p>
          <w:p>
            <w:pPr>
              <w:spacing w:after="160" w:line="360" w:lineRule="auto"/>
              <w:ind w:left="317"/>
              <w:contextualSpacing/>
              <w:jc w:val="both"/>
              <w:rPr>
                <w:rFonts w:ascii="Times New Roman" w:hAnsi="Times New Roman" w:cs="Times New Roman"/>
                <w:b/>
                <w:sz w:val="24"/>
                <w:szCs w:val="24"/>
              </w:rPr>
            </w:pPr>
            <w:r>
              <w:rPr>
                <w:rFonts w:ascii="Times New Roman" w:hAnsi="Times New Roman" w:cs="Times New Roman"/>
                <w:sz w:val="24"/>
                <w:szCs w:val="24"/>
              </w:rPr>
              <w:t>Inti masalah ekonomi adalah kelangkaan kelangkaan terjadi ketika kebutuhan manusia yang tidak terbatas terhadap sarana kebutuhan yang terbatas atau sumber daya alam yang terbatas inti masalah ekonomi yaitu kelangkaan seperti pengangguran kemiskinan dan inflasi.</w:t>
            </w:r>
          </w:p>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Skala prioritas</w:t>
            </w:r>
          </w:p>
          <w:p>
            <w:pPr>
              <w:spacing w:after="160" w:line="360" w:lineRule="auto"/>
              <w:ind w:left="317"/>
              <w:contextualSpacing/>
              <w:jc w:val="both"/>
              <w:rPr>
                <w:rFonts w:ascii="Times New Roman" w:hAnsi="Times New Roman" w:cs="Times New Roman"/>
                <w:b/>
                <w:sz w:val="24"/>
                <w:szCs w:val="24"/>
              </w:rPr>
            </w:pPr>
            <w:r>
              <w:rPr>
                <w:rFonts w:ascii="Times New Roman" w:hAnsi="Times New Roman" w:cs="Times New Roman"/>
                <w:sz w:val="24"/>
                <w:szCs w:val="24"/>
              </w:rPr>
              <w:t>Salah satu cara untuk mengatasi masalah ekonomi yaitu dengan menggunakan skala prioritas yaitu dengan menetapkan skala prioritas kebutuhan yang lebih penting yang harus didahulukan pemenuhannya daripada kebutuhan yang lain kebutuhan itu ada tiga yang pertama kebutuhan primer kebutuhan sekunder dan kebutuhan tersier</w:t>
            </w:r>
            <w:r>
              <w:rPr>
                <w:rFonts w:ascii="Times New Roman" w:hAnsi="Times New Roman" w:cs="Times New Roman"/>
                <w:sz w:val="24"/>
                <w:szCs w:val="24"/>
              </w:rPr>
              <w:t>.</w:t>
            </w:r>
          </w:p>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Kebutuhan dan alat pemuas kebutuhan</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 xml:space="preserve">kebutuhan dapat diartikan sebagai segala sesuatu yang diperlukan manusia untuk mencapai kemakmuran hidupnya </w:t>
            </w:r>
            <w:r>
              <w:rPr>
                <w:rFonts w:ascii="Times New Roman" w:hAnsi="Times New Roman" w:cs="Times New Roman"/>
                <w:sz w:val="24"/>
                <w:szCs w:val="24"/>
              </w:rPr>
              <w:t>jenis-jenis kebutuhan.</w:t>
            </w:r>
          </w:p>
          <w:p>
            <w:pPr>
              <w:numPr>
                <w:ilvl w:val="0"/>
                <w:numId w:val="38"/>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jenis kebutuhan berdasarkan tingkat intensitasnya yaitu: kebutuhan primer sekunder tersier</w:t>
            </w:r>
          </w:p>
          <w:p>
            <w:pPr>
              <w:numPr>
                <w:ilvl w:val="0"/>
                <w:numId w:val="38"/>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jenis kebutuhan berdasarkan subjek yang membutuhkan yaitu:</w:t>
            </w:r>
            <w:r>
              <w:rPr>
                <w:rFonts w:ascii="Times New Roman" w:hAnsi="Times New Roman" w:cs="Times New Roman"/>
                <w:sz w:val="24"/>
                <w:szCs w:val="24"/>
              </w:rPr>
              <w:t xml:space="preserve"> </w:t>
            </w:r>
            <w:r>
              <w:rPr>
                <w:rFonts w:ascii="Times New Roman" w:hAnsi="Times New Roman" w:cs="Times New Roman"/>
                <w:sz w:val="24"/>
                <w:szCs w:val="24"/>
              </w:rPr>
              <w:t>Kebutuhan individu kebutuhan umum</w:t>
            </w:r>
          </w:p>
          <w:p>
            <w:pPr>
              <w:numPr>
                <w:ilvl w:val="0"/>
                <w:numId w:val="38"/>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jenis kebutuhan berdasarkan waktunya yaitu: kebutuhan sekarang kebutuhan masa mendatang</w:t>
            </w:r>
          </w:p>
          <w:p>
            <w:pPr>
              <w:numPr>
                <w:ilvl w:val="0"/>
                <w:numId w:val="38"/>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jenis kebutuhan menurut sifatnya yaitu: kebutuhan jasmani kebutuhan rohani</w:t>
            </w:r>
          </w:p>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rPr>
              <w:t>rinsip dan motif ekonomi</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prinsip ekonomi adalah dasar berpikir seseorang yang digunakan untuk memaksimalkan suatu tujuan melalui pengorbanan tertentu.</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motif ekonomi ada 3 yaitu: motif produksi motif kegiatan konsumsi motif kegiatan distribusi</w:t>
            </w:r>
            <w:r>
              <w:rPr>
                <w:rFonts w:ascii="Times New Roman" w:hAnsi="Times New Roman" w:cs="Times New Roman"/>
                <w:sz w:val="24"/>
                <w:szCs w:val="24"/>
              </w:rPr>
              <w:t>.</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motif ekonomi adalah dorongan yang berasal dari dalam diri seseorang yang mampu membuat orang tersebut melakukan kegiatan ekonomi.</w:t>
            </w:r>
          </w:p>
          <w:p>
            <w:pPr>
              <w:numPr>
                <w:ilvl w:val="0"/>
                <w:numId w:val="31"/>
              </w:numPr>
              <w:spacing w:after="160" w:line="360" w:lineRule="auto"/>
              <w:ind w:left="317" w:hanging="284"/>
              <w:contextualSpacing/>
              <w:jc w:val="both"/>
              <w:rPr>
                <w:rFonts w:ascii="Times New Roman" w:hAnsi="Times New Roman" w:cs="Times New Roman"/>
                <w:b/>
                <w:sz w:val="24"/>
                <w:szCs w:val="24"/>
              </w:rPr>
            </w:pPr>
            <w:r>
              <w:rPr>
                <w:rFonts w:ascii="Times New Roman" w:hAnsi="Times New Roman" w:cs="Times New Roman"/>
                <w:b/>
                <w:sz w:val="24"/>
                <w:szCs w:val="24"/>
              </w:rPr>
              <w:t>Pembagian ilmu ekonomi</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Dalam perkembangannya, ilmu ekonomi dapat dibagi menjadi 3 cabang utama, yaitu ilmu ekonomi deskriptif, teori ekonomi, dan ekonomi terapan.</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 xml:space="preserve">Ilmu ekonomi deskriptif adalah cabang ilmu ekonomi yang mengumpulkan keterangan nyata dan relevan terkait masalah ekonomi berupa data dan statistik. Sementara teori ekonomi merupakan cabang ilmu ekonomi yang menerangkan perilaku sistem perekonomian dalam garis besar. Teori ekonomi dibagi lagi berdasarkan lingkupnya menjadi ekonomi makro dan ekonomi mikro. Ekonomi makro meliputi perilaku perekonomian secara keseluruhan sementara ekonomi mikro meliputi perilaku perekonomian secara individual. Ekonomi terapan merupakan cabang ilmu ekonomi yang menggunakan hasil dari teori ekonomi untuk </w:t>
            </w:r>
            <w:r>
              <w:rPr>
                <w:rFonts w:ascii="Times New Roman" w:hAnsi="Times New Roman" w:cs="Times New Roman"/>
                <w:sz w:val="24"/>
                <w:szCs w:val="24"/>
              </w:rPr>
              <w:t>menerangkan keterangan nyata yang dikumpulkan oleh ekonomi deskriptif.</w:t>
            </w:r>
          </w:p>
          <w:p>
            <w:pPr>
              <w:spacing w:after="160" w:line="360" w:lineRule="auto"/>
              <w:ind w:left="317"/>
              <w:contextualSpacing/>
              <w:jc w:val="both"/>
              <w:rPr>
                <w:rFonts w:ascii="Times New Roman" w:hAnsi="Times New Roman" w:cs="Times New Roman"/>
                <w:sz w:val="24"/>
                <w:szCs w:val="24"/>
              </w:rPr>
            </w:pPr>
            <w:r>
              <w:rPr>
                <w:rFonts w:ascii="Times New Roman" w:hAnsi="Times New Roman" w:cs="Times New Roman"/>
                <w:sz w:val="24"/>
                <w:szCs w:val="24"/>
              </w:rPr>
              <w:t>Selain itu, ilmu ekonomi juga dapat dibagi menjadi 8 cabang yang lebih spesifik, yaitu:</w:t>
            </w:r>
          </w:p>
          <w:p>
            <w:pPr>
              <w:numPr>
                <w:ilvl w:val="0"/>
                <w:numId w:val="6"/>
              </w:numPr>
              <w:ind w:left="677" w:hanging="360"/>
              <w:contextualSpacing/>
              <w:rPr>
                <w:rFonts w:ascii="Times New Roman" w:hAnsi="Times New Roman" w:cs="Times New Roman"/>
                <w:sz w:val="24"/>
                <w:szCs w:val="24"/>
              </w:rPr>
            </w:pPr>
            <w:r>
              <w:rPr>
                <w:rFonts w:ascii="Times New Roman" w:hAnsi="Times New Roman" w:cs="Times New Roman"/>
                <w:sz w:val="24"/>
                <w:szCs w:val="24"/>
              </w:rPr>
              <w:t>Ilmu ekonomi moneter, membahas tentang uang, perbankan, dan lembaga keuangan.</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publik, membahas tentang kebijakan</w:t>
            </w:r>
            <w:r>
              <w:rPr>
                <w:rFonts w:ascii="Times New Roman" w:hAnsi="Times New Roman" w:cs="Times New Roman"/>
                <w:b/>
                <w:sz w:val="24"/>
                <w:szCs w:val="24"/>
              </w:rPr>
              <w:t xml:space="preserve"> </w:t>
            </w:r>
            <w:r>
              <w:rPr>
                <w:rFonts w:ascii="Times New Roman" w:hAnsi="Times New Roman" w:cs="Times New Roman"/>
                <w:sz w:val="24"/>
                <w:szCs w:val="24"/>
              </w:rPr>
              <w:t>pemerintah dalam perekonomian.</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industri, membahas interaksi sebagai perusahaan dalam industri.</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internasional, membahas kegiatan perekonomian antarbangsa.</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regional, membahas interaksi ekonomi antarwilayah dan proses perkembangan suatu wilayah.</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SDA, membahas masalah alokasi sumber daya alam yang optimal.</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SDM, membahas masalah alokasi su</w:t>
            </w:r>
            <w:r>
              <w:rPr>
                <w:rFonts w:ascii="Times New Roman" w:hAnsi="Times New Roman" w:cs="Times New Roman"/>
                <w:sz w:val="24"/>
                <w:szCs w:val="24"/>
              </w:rPr>
              <w:t>mber daya manusia yang optimal.</w:t>
            </w:r>
          </w:p>
          <w:p>
            <w:pPr>
              <w:numPr>
                <w:ilvl w:val="0"/>
                <w:numId w:val="6"/>
              </w:numPr>
              <w:spacing w:after="160" w:line="360" w:lineRule="auto"/>
              <w:ind w:left="677" w:hanging="360"/>
              <w:contextualSpacing/>
              <w:jc w:val="both"/>
              <w:rPr>
                <w:rFonts w:ascii="Times New Roman" w:hAnsi="Times New Roman" w:cs="Times New Roman"/>
                <w:sz w:val="24"/>
                <w:szCs w:val="24"/>
              </w:rPr>
            </w:pPr>
            <w:r>
              <w:rPr>
                <w:rFonts w:ascii="Times New Roman" w:hAnsi="Times New Roman" w:cs="Times New Roman"/>
                <w:sz w:val="24"/>
                <w:szCs w:val="24"/>
              </w:rPr>
              <w:t>Ilmu ekonomi syariah, membahas penerapan ekonomi syariah berbasis hukum Isla</w:t>
            </w:r>
            <w:r>
              <w:rPr>
                <w:rFonts w:ascii="Times New Roman" w:hAnsi="Times New Roman" w:cs="Times New Roman"/>
                <w:sz w:val="24"/>
                <w:szCs w:val="24"/>
              </w:rPr>
              <w:t>m.</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Glosarium</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Kebutuhan: segala sesuatu yang diperlukan atau dibutuhkan oleh manusia untuk kelangsungan hidupnya.</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Keinginan: segala kebutuhan lebih terhadap barang ataupun jasa yang ingin dipenuhi.</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Kelangkaan: suatu kondisi yang terjadi ketidakseimbangan antara kebutuhan dan alat pemuas kebutuhan.</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Biaya peluang: biaya yang dikorbankan karena memilih suatu alternatif tindakan ekonomi</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Skala prioritas menyusun suatu daftar kebutuhan berdasarkan urutan prioritasnya</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Prinsip Ekonomi :</w:t>
            </w:r>
          </w:p>
          <w:p>
            <w:pPr>
              <w:numPr>
                <w:ilvl w:val="0"/>
                <w:numId w:val="45"/>
              </w:numPr>
              <w:spacing w:after="160" w:line="36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Motif ekonomi : Dorongan yang berasal dari dalam diri </w:t>
            </w:r>
            <w:r>
              <w:rPr>
                <w:rFonts w:ascii="Times New Roman" w:hAnsi="Times New Roman" w:cs="Times New Roman"/>
                <w:sz w:val="24"/>
                <w:szCs w:val="24"/>
              </w:rPr>
              <w:t>sendiri yang mampu membuat seseorang melakukan suatu kegiatan ekonomi.</w:t>
            </w:r>
          </w:p>
        </w:tc>
      </w:tr>
      <w:tr>
        <w:tblPrEx>
          <w:tblW w:w="0" w:type="auto"/>
          <w:tblLook w:val="04A0"/>
        </w:tblPrEx>
        <w:tc>
          <w:tcPr>
            <w:tcW w:w="2518" w:type="dxa"/>
          </w:tcPr>
          <w:p>
            <w:pPr>
              <w:spacing w:after="160" w:line="360" w:lineRule="auto"/>
              <w:jc w:val="both"/>
              <w:rPr>
                <w:rFonts w:ascii="Times New Roman" w:hAnsi="Times New Roman" w:cs="Times New Roman"/>
                <w:bCs/>
                <w:sz w:val="24"/>
                <w:szCs w:val="24"/>
              </w:rPr>
            </w:pPr>
            <w:r>
              <w:rPr>
                <w:rFonts w:ascii="Times New Roman" w:hAnsi="Times New Roman" w:cs="Times New Roman"/>
                <w:bCs/>
                <w:sz w:val="24"/>
                <w:szCs w:val="24"/>
              </w:rPr>
              <w:t>Daftar Pustaka</w:t>
            </w:r>
          </w:p>
        </w:tc>
        <w:tc>
          <w:tcPr>
            <w:tcW w:w="284" w:type="dxa"/>
          </w:tcPr>
          <w:p>
            <w:pPr>
              <w:rPr>
                <w:rFonts w:ascii="Times New Roman" w:hAnsi="Times New Roman" w:cs="Times New Roman"/>
                <w:sz w:val="24"/>
                <w:szCs w:val="24"/>
              </w:rPr>
            </w:pPr>
            <w:r>
              <w:rPr>
                <w:rFonts w:ascii="Times New Roman" w:hAnsi="Times New Roman" w:cs="Times New Roman"/>
                <w:sz w:val="24"/>
                <w:szCs w:val="24"/>
              </w:rPr>
              <w:t>:</w:t>
            </w:r>
          </w:p>
        </w:tc>
        <w:tc>
          <w:tcPr>
            <w:tcW w:w="6440" w:type="dxa"/>
          </w:tcPr>
          <w:p>
            <w:pPr>
              <w:numPr>
                <w:ilvl w:val="0"/>
                <w:numId w:val="46"/>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Direktorat SMA, Direktorat Jenderal PAUD, DIKDAS, dan DIKMEN</w:t>
            </w:r>
            <w:r>
              <w:rPr>
                <w:rFonts w:ascii="Times New Roman" w:hAnsi="Times New Roman" w:cs="Times New Roman"/>
                <w:sz w:val="24"/>
              </w:rPr>
              <w:t xml:space="preserve"> </w:t>
            </w:r>
            <w:r>
              <w:rPr>
                <w:rFonts w:ascii="Times New Roman" w:hAnsi="Times New Roman" w:cs="Times New Roman"/>
                <w:sz w:val="24"/>
              </w:rPr>
              <w:t>(2020). Modul Pembelajaran SMA Ekonomi kelas X, . Jakarta: Kemendikbud</w:t>
            </w:r>
          </w:p>
          <w:p>
            <w:pPr>
              <w:numPr>
                <w:ilvl w:val="0"/>
                <w:numId w:val="46"/>
              </w:numPr>
              <w:spacing w:after="160" w:line="360" w:lineRule="auto"/>
              <w:ind w:left="720" w:hanging="360"/>
              <w:contextualSpacing/>
              <w:jc w:val="both"/>
              <w:rPr>
                <w:rFonts w:ascii="Times New Roman" w:hAnsi="Times New Roman" w:cs="Times New Roman"/>
                <w:sz w:val="24"/>
              </w:rPr>
            </w:pPr>
            <w:r>
              <w:rPr>
                <w:rFonts w:ascii="Times New Roman" w:hAnsi="Times New Roman" w:cs="Times New Roman"/>
                <w:sz w:val="24"/>
              </w:rPr>
              <w:t xml:space="preserve">Alam, S. (2013). Ekonomi untuk SMA/MA kelas X. </w:t>
            </w:r>
            <w:r>
              <w:rPr>
                <w:rFonts w:ascii="Times New Roman" w:hAnsi="Times New Roman" w:cs="Times New Roman"/>
                <w:sz w:val="24"/>
              </w:rPr>
              <w:t>Jakarta: Esis.</w:t>
            </w:r>
          </w:p>
          <w:p>
            <w:pPr>
              <w:numPr>
                <w:ilvl w:val="0"/>
                <w:numId w:val="46"/>
              </w:numPr>
              <w:ind w:left="720" w:hanging="360"/>
              <w:contextualSpacing/>
              <w:rPr>
                <w:rFonts w:ascii="Times New Roman" w:hAnsi="Times New Roman" w:cs="Times New Roman"/>
                <w:sz w:val="24"/>
              </w:rPr>
            </w:pPr>
            <w:hyperlink r:id="rId21" w:history="1">
              <w:r>
                <w:rPr>
                  <w:rFonts w:ascii="Times New Roman" w:hAnsi="Times New Roman" w:cs="Times New Roman"/>
                  <w:color w:val="0000FF"/>
                  <w:sz w:val="24"/>
                  <w:u w:val="single"/>
                </w:rPr>
                <w:t>https://www.nurainipesat.my.id/2021/07/konsep-dasar-ilmu- ekonomi.html</w:t>
              </w:r>
            </w:hyperlink>
          </w:p>
        </w:tc>
      </w:tr>
    </w:tbl>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i/>
          <w:sz w:val="24"/>
          <w:lang w:val="id-ID"/>
        </w:rPr>
      </w:pPr>
      <w:r>
        <w:rPr>
          <w:rFonts w:ascii="Times New Roman" w:hAnsi="Times New Roman" w:cs="Times New Roman"/>
          <w:i/>
          <w:sz w:val="24"/>
          <w:lang w:val="id-ID"/>
        </w:rPr>
        <w:t>Lampiran 1</w:t>
      </w:r>
    </w:p>
    <w:p>
      <w:pPr>
        <w:jc w:val="center"/>
        <w:rPr>
          <w:rFonts w:ascii="Times New Roman" w:hAnsi="Times New Roman" w:cs="Times New Roman"/>
          <w:sz w:val="24"/>
          <w:lang w:val="id-ID"/>
        </w:rPr>
      </w:pPr>
      <w:r>
        <w:rPr>
          <w:rFonts w:ascii="Times New Roman" w:hAnsi="Times New Roman" w:cs="Times New Roman"/>
          <w:sz w:val="24"/>
          <w:lang w:val="id-ID"/>
        </w:rPr>
        <w:t>LEMBAR KERJA PESERTA DIDIK</w:t>
      </w:r>
    </w:p>
    <w:p>
      <w:pPr>
        <w:jc w:val="center"/>
        <w:rPr>
          <w:rFonts w:ascii="Times New Roman" w:hAnsi="Times New Roman" w:cs="Times New Roman"/>
          <w:sz w:val="24"/>
          <w:lang w:val="id-ID"/>
        </w:rPr>
      </w:pPr>
      <w:r>
        <w:rPr>
          <w:rFonts w:ascii="Times New Roman" w:hAnsi="Times New Roman" w:cs="Times New Roman"/>
          <w:sz w:val="24"/>
          <w:lang w:val="id-ID"/>
        </w:rPr>
        <w:t>(LKPD 2</w:t>
      </w:r>
      <w:r>
        <w:rPr>
          <w:rFonts w:ascii="Times New Roman" w:hAnsi="Times New Roman" w:cs="Times New Roman"/>
          <w:sz w:val="24"/>
          <w:lang w:val="id-ID"/>
        </w:rPr>
        <w:t>)</w:t>
      </w:r>
    </w:p>
    <w:p>
      <w:pPr>
        <w:rPr>
          <w:rFonts w:ascii="Times New Roman" w:hAnsi="Times New Roman" w:cs="Times New Roman"/>
          <w:sz w:val="24"/>
          <w:lang w:val="id-ID"/>
        </w:rPr>
      </w:pPr>
      <w:r>
        <w:rPr>
          <w:rFonts w:ascii="Times New Roman" w:hAnsi="Times New Roman" w:cs="Times New Roman"/>
          <w:sz w:val="24"/>
          <w:lang w:val="id-ID"/>
        </w:rPr>
        <w:t>Mata Pelajaran</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 xml:space="preserve">: Ekonomi </w:t>
      </w:r>
    </w:p>
    <w:p>
      <w:pPr>
        <w:rPr>
          <w:rFonts w:ascii="Times New Roman" w:hAnsi="Times New Roman" w:cs="Times New Roman"/>
          <w:sz w:val="24"/>
          <w:lang w:val="id-ID"/>
        </w:rPr>
      </w:pPr>
      <w:r>
        <w:rPr>
          <w:rFonts w:ascii="Times New Roman" w:hAnsi="Times New Roman" w:cs="Times New Roman"/>
          <w:sz w:val="24"/>
          <w:lang w:val="id-ID"/>
        </w:rPr>
        <w:t>Kelas/Semester</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 X</w:t>
      </w:r>
      <w:r>
        <w:rPr>
          <w:rFonts w:ascii="Times New Roman" w:hAnsi="Times New Roman" w:cs="Times New Roman"/>
          <w:sz w:val="24"/>
          <w:lang w:val="id-ID"/>
        </w:rPr>
        <w:t xml:space="preserve">/ Ganjil </w:t>
      </w:r>
    </w:p>
    <w:p>
      <w:pPr>
        <w:rPr>
          <w:rFonts w:ascii="Times New Roman" w:hAnsi="Times New Roman" w:cs="Times New Roman"/>
          <w:sz w:val="24"/>
          <w:lang w:val="id-ID"/>
        </w:rPr>
      </w:pPr>
      <w:r>
        <w:rPr>
          <w:rFonts w:ascii="Times New Roman" w:hAnsi="Times New Roman" w:cs="Times New Roman"/>
          <w:sz w:val="24"/>
          <w:lang w:val="id-ID"/>
        </w:rPr>
        <w:t>Materi</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 xml:space="preserve">: </w:t>
      </w:r>
      <w:r>
        <w:rPr>
          <w:rFonts w:ascii="Times New Roman" w:hAnsi="Times New Roman" w:cs="Times New Roman"/>
          <w:sz w:val="24"/>
          <w:lang w:val="id-ID"/>
        </w:rPr>
        <w:t>Konsep Dasar Ilmu Ekonomi</w:t>
      </w:r>
      <w:r>
        <w:rPr>
          <w:rFonts w:ascii="Times New Roman" w:hAnsi="Times New Roman" w:cs="Times New Roman"/>
          <w:sz w:val="24"/>
          <w:lang w:val="id-ID"/>
        </w:rPr>
        <w:t xml:space="preserve"> </w:t>
      </w:r>
    </w:p>
    <w:p>
      <w:pPr>
        <w:rPr>
          <w:rFonts w:ascii="Times New Roman" w:hAnsi="Times New Roman" w:cs="Times New Roman"/>
          <w:sz w:val="24"/>
          <w:lang w:val="id-ID"/>
        </w:rPr>
      </w:pPr>
      <w:r>
        <w:rPr>
          <w:rFonts w:ascii="Times New Roman" w:hAnsi="Times New Roman" w:cs="Times New Roman"/>
          <w:sz w:val="24"/>
          <w:lang w:val="id-ID"/>
        </w:rPr>
        <w:t>Alokasi Waktu</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w:t>
      </w:r>
      <w:r>
        <w:rPr>
          <w:rFonts w:ascii="Times New Roman" w:hAnsi="Times New Roman" w:cs="Times New Roman"/>
          <w:sz w:val="24"/>
          <w:lang w:val="id-ID"/>
        </w:rPr>
        <w:t xml:space="preserve"> 2 x 45 menit</w:t>
      </w:r>
    </w:p>
    <w:p>
      <w:pPr>
        <w:rPr>
          <w:rFonts w:ascii="Times New Roman" w:hAnsi="Times New Roman" w:cs="Times New Roman"/>
          <w:sz w:val="24"/>
          <w:lang w:val="id-ID"/>
        </w:rPr>
      </w:pPr>
      <w:r>
        <w:rPr>
          <w:rFonts w:ascii="Times New Roman" w:hAnsi="Times New Roman" w:cs="Times New Roman"/>
          <w:sz w:val="24"/>
          <w:lang w:val="id-ID"/>
        </w:rPr>
        <w:t>Pertemuan</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 xml:space="preserve">: </w:t>
      </w:r>
      <w:r>
        <w:rPr>
          <w:rFonts w:ascii="Times New Roman" w:hAnsi="Times New Roman" w:cs="Times New Roman"/>
          <w:sz w:val="24"/>
        </w:rPr>
        <w:t>2</w:t>
      </w:r>
    </w:p>
    <w:p>
      <w:pPr>
        <w:rPr>
          <w:rFonts w:ascii="Times New Roman" w:hAnsi="Times New Roman" w:cs="Times New Roman"/>
          <w:sz w:val="24"/>
          <w:lang w:val="id-ID"/>
        </w:rPr>
      </w:pPr>
      <w:r>
        <w:rPr>
          <w:rFonts w:ascii="Times New Roman" w:hAnsi="Times New Roman" w:cs="Times New Roman"/>
          <w:sz w:val="24"/>
          <w:lang w:val="id-ID"/>
        </w:rPr>
        <w:t>Kelas</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 X-</w:t>
      </w:r>
      <w:r>
        <w:rPr>
          <w:rFonts w:ascii="Times New Roman" w:hAnsi="Times New Roman" w:cs="Times New Roman"/>
          <w:sz w:val="24"/>
        </w:rPr>
        <w:t xml:space="preserve">2 </w:t>
      </w:r>
      <w:r>
        <w:rPr>
          <w:rFonts w:ascii="Times New Roman" w:hAnsi="Times New Roman" w:cs="Times New Roman"/>
          <w:sz w:val="24"/>
          <w:lang w:val="id-ID"/>
        </w:rPr>
        <w:t xml:space="preserve"> </w:t>
      </w:r>
    </w:p>
    <w:p>
      <w:pPr>
        <w:numPr>
          <w:ilvl w:val="0"/>
          <w:numId w:val="27"/>
        </w:numPr>
        <w:spacing w:line="360" w:lineRule="auto"/>
        <w:ind w:left="426" w:hanging="426"/>
        <w:contextualSpacing/>
        <w:rPr>
          <w:rFonts w:ascii="Times New Roman" w:hAnsi="Times New Roman" w:cs="Times New Roman"/>
          <w:sz w:val="24"/>
          <w:szCs w:val="24"/>
          <w:lang w:val="id-ID"/>
        </w:rPr>
      </w:pPr>
      <w:r>
        <w:rPr>
          <w:rFonts w:ascii="Times New Roman" w:hAnsi="Times New Roman" w:cs="Times New Roman"/>
          <w:sz w:val="24"/>
          <w:szCs w:val="24"/>
          <w:lang w:val="id-ID"/>
        </w:rPr>
        <w:t>Petunjuk Belajar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pPr>
        <w:numPr>
          <w:ilvl w:val="0"/>
          <w:numId w:val="11"/>
        </w:numPr>
        <w:spacing w:line="360" w:lineRule="auto"/>
        <w:ind w:left="786" w:hanging="36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Bacalah secara cermat tugas dan langkah kerja </w:t>
      </w:r>
    </w:p>
    <w:p>
      <w:pPr>
        <w:numPr>
          <w:ilvl w:val="0"/>
          <w:numId w:val="11"/>
        </w:numPr>
        <w:spacing w:line="360" w:lineRule="auto"/>
        <w:ind w:left="786" w:hanging="36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Bekerjalah secara </w:t>
      </w:r>
      <w:r>
        <w:rPr>
          <w:rFonts w:ascii="Times New Roman" w:hAnsi="Times New Roman" w:cs="Times New Roman"/>
          <w:sz w:val="24"/>
          <w:szCs w:val="24"/>
          <w:lang w:val="id-ID"/>
        </w:rPr>
        <w:t>individu</w:t>
      </w:r>
    </w:p>
    <w:p>
      <w:pPr>
        <w:numPr>
          <w:ilvl w:val="0"/>
          <w:numId w:val="11"/>
        </w:numPr>
        <w:spacing w:line="360" w:lineRule="auto"/>
        <w:ind w:left="786" w:hanging="360"/>
        <w:contextualSpacing/>
        <w:rPr>
          <w:rFonts w:ascii="Times New Roman" w:hAnsi="Times New Roman" w:cs="Times New Roman"/>
          <w:sz w:val="24"/>
          <w:szCs w:val="24"/>
          <w:lang w:val="id-ID"/>
        </w:rPr>
      </w:pPr>
      <w:r>
        <w:rPr>
          <w:rFonts w:ascii="Times New Roman" w:hAnsi="Times New Roman" w:cs="Times New Roman"/>
          <w:sz w:val="24"/>
          <w:szCs w:val="24"/>
          <w:lang w:val="id-ID"/>
        </w:rPr>
        <w:t>Konsultasikan dengan guru bila mengalami kesulitan dalam mengerjakan tugas</w:t>
      </w:r>
    </w:p>
    <w:p>
      <w:pPr>
        <w:numPr>
          <w:ilvl w:val="0"/>
          <w:numId w:val="27"/>
        </w:numPr>
        <w:spacing w:line="360" w:lineRule="auto"/>
        <w:ind w:left="426" w:hanging="426"/>
        <w:contextualSpacing/>
        <w:rPr>
          <w:rFonts w:ascii="Times New Roman" w:hAnsi="Times New Roman" w:cs="Times New Roman"/>
          <w:sz w:val="24"/>
          <w:szCs w:val="24"/>
          <w:lang w:val="id-ID"/>
        </w:rPr>
      </w:pPr>
      <w:r>
        <w:rPr>
          <w:rFonts w:ascii="Times New Roman" w:hAnsi="Times New Roman" w:cs="Times New Roman"/>
          <w:sz w:val="24"/>
          <w:szCs w:val="24"/>
          <w:lang w:val="id-ID"/>
        </w:rPr>
        <w:t>Tujuan Pembelajaran :</w:t>
      </w:r>
    </w:p>
    <w:p>
      <w:pPr>
        <w:spacing w:line="360" w:lineRule="auto"/>
        <w:ind w:left="426"/>
        <w:contextualSpacing/>
        <w:jc w:val="both"/>
        <w:rPr>
          <w:rFonts w:ascii="Times New Roman" w:hAnsi="Times New Roman" w:cs="Times New Roman"/>
          <w:sz w:val="28"/>
          <w:szCs w:val="24"/>
          <w:lang w:val="id-ID"/>
        </w:rPr>
      </w:pPr>
      <w:r>
        <w:rPr>
          <w:rFonts w:ascii="Times New Roman" w:hAnsi="Times New Roman" w:cs="Times New Roman"/>
          <w:sz w:val="24"/>
          <w:lang w:val="id-ID"/>
        </w:rPr>
        <w:t xml:space="preserve">Peserta didik mampu memahami </w:t>
      </w:r>
      <w:r>
        <w:rPr>
          <w:rFonts w:ascii="Times New Roman" w:hAnsi="Times New Roman" w:cs="Times New Roman"/>
          <w:sz w:val="24"/>
          <w:lang w:val="id-ID"/>
        </w:rPr>
        <w:t>pengertian ilmu ekonomi, memahami kelangkaan, dapat menyebutkan hal yang menyebabkan kelangkaan, dapat menyebutkan yang perlu dilakukan pada saat menentukan pilihan, dan memahami pengertian biaya peluang.</w:t>
      </w:r>
    </w:p>
    <w:p>
      <w:pPr>
        <w:numPr>
          <w:ilvl w:val="0"/>
          <w:numId w:val="27"/>
        </w:numPr>
        <w:spacing w:line="360" w:lineRule="auto"/>
        <w:ind w:left="426" w:hanging="426"/>
        <w:contextualSpacing/>
        <w:rPr>
          <w:rFonts w:ascii="Times New Roman" w:hAnsi="Times New Roman" w:cs="Times New Roman"/>
          <w:sz w:val="28"/>
          <w:szCs w:val="24"/>
          <w:lang w:val="id-ID"/>
        </w:rPr>
      </w:pPr>
      <w:r>
        <w:rPr>
          <w:rFonts w:ascii="Times New Roman" w:hAnsi="Times New Roman" w:cs="Times New Roman"/>
          <w:sz w:val="24"/>
          <w:lang w:val="id-ID"/>
        </w:rPr>
        <w:t>Indikator Ketercapaian Tujuan Pembelajaran :</w:t>
      </w:r>
    </w:p>
    <w:p>
      <w:pPr>
        <w:numPr>
          <w:ilvl w:val="1"/>
          <w:numId w:val="19"/>
        </w:numPr>
        <w:spacing w:line="360" w:lineRule="auto"/>
        <w:ind w:left="851" w:hanging="425"/>
        <w:contextualSpacing/>
        <w:rPr>
          <w:rFonts w:ascii="Times New Roman" w:hAnsi="Times New Roman" w:cs="Times New Roman"/>
          <w:sz w:val="40"/>
          <w:szCs w:val="24"/>
          <w:lang w:val="id-ID"/>
        </w:rPr>
      </w:pPr>
      <w:r>
        <w:rPr>
          <w:rFonts w:ascii="Times New Roman" w:hAnsi="Times New Roman" w:cs="Times New Roman"/>
          <w:color w:val="000000"/>
          <w:sz w:val="24"/>
          <w:szCs w:val="18"/>
          <w:lang w:val="id-ID"/>
        </w:rPr>
        <w:t>Menjelaskan pengertian ilmu ekonomi</w:t>
      </w:r>
    </w:p>
    <w:p>
      <w:pPr>
        <w:numPr>
          <w:ilvl w:val="1"/>
          <w:numId w:val="19"/>
        </w:numPr>
        <w:spacing w:line="360" w:lineRule="auto"/>
        <w:ind w:left="851" w:hanging="425"/>
        <w:contextualSpacing/>
        <w:rPr>
          <w:rFonts w:ascii="Times New Roman" w:hAnsi="Times New Roman" w:cs="Times New Roman"/>
          <w:sz w:val="40"/>
          <w:szCs w:val="24"/>
          <w:lang w:val="id-ID"/>
        </w:rPr>
      </w:pPr>
      <w:r>
        <w:rPr>
          <w:rFonts w:ascii="Times New Roman" w:hAnsi="Times New Roman" w:cs="Times New Roman"/>
          <w:color w:val="000000"/>
          <w:sz w:val="24"/>
          <w:szCs w:val="18"/>
          <w:lang w:val="id-ID"/>
        </w:rPr>
        <w:t>Menjelaskan pengertian</w:t>
      </w:r>
      <w:r>
        <w:rPr>
          <w:rFonts w:ascii="Times New Roman" w:hAnsi="Times New Roman" w:cs="Times New Roman"/>
          <w:color w:val="000000"/>
          <w:sz w:val="24"/>
          <w:szCs w:val="18"/>
          <w:lang w:val="id-ID"/>
        </w:rPr>
        <w:t xml:space="preserve"> kelangkaan </w:t>
      </w:r>
    </w:p>
    <w:p>
      <w:pPr>
        <w:numPr>
          <w:ilvl w:val="1"/>
          <w:numId w:val="19"/>
        </w:numPr>
        <w:spacing w:line="360" w:lineRule="auto"/>
        <w:ind w:left="851" w:hanging="425"/>
        <w:contextualSpacing/>
        <w:rPr>
          <w:rFonts w:ascii="Times New Roman" w:hAnsi="Times New Roman" w:cs="Times New Roman"/>
          <w:sz w:val="40"/>
          <w:szCs w:val="24"/>
          <w:lang w:val="id-ID"/>
        </w:rPr>
      </w:pPr>
      <w:r>
        <w:rPr>
          <w:rFonts w:ascii="Times New Roman" w:hAnsi="Times New Roman" w:cs="Times New Roman"/>
          <w:color w:val="000000"/>
          <w:sz w:val="24"/>
          <w:szCs w:val="18"/>
          <w:lang w:val="id-ID"/>
        </w:rPr>
        <w:t xml:space="preserve">Dapat menyebutkan beberapa hal yang menyebabkan kelangkaan </w:t>
      </w:r>
    </w:p>
    <w:p>
      <w:pPr>
        <w:numPr>
          <w:ilvl w:val="1"/>
          <w:numId w:val="19"/>
        </w:numPr>
        <w:spacing w:line="360" w:lineRule="auto"/>
        <w:ind w:left="851" w:hanging="425"/>
        <w:contextualSpacing/>
        <w:rPr>
          <w:rFonts w:ascii="Times New Roman" w:hAnsi="Times New Roman" w:cs="Times New Roman"/>
          <w:sz w:val="40"/>
          <w:szCs w:val="24"/>
          <w:lang w:val="id-ID"/>
        </w:rPr>
      </w:pPr>
      <w:r>
        <w:rPr>
          <w:rFonts w:ascii="Times New Roman" w:hAnsi="Times New Roman" w:cs="Times New Roman"/>
          <w:color w:val="000000"/>
          <w:sz w:val="24"/>
          <w:szCs w:val="18"/>
          <w:lang w:val="id-ID"/>
        </w:rPr>
        <w:t>Dapat menyebutkan beberapa hal yang perlu dilakukan dalam menentukan pilihan</w:t>
      </w:r>
    </w:p>
    <w:p>
      <w:pPr>
        <w:numPr>
          <w:ilvl w:val="1"/>
          <w:numId w:val="19"/>
        </w:numPr>
        <w:spacing w:line="360" w:lineRule="auto"/>
        <w:ind w:left="851" w:hanging="425"/>
        <w:contextualSpacing/>
        <w:rPr>
          <w:rFonts w:ascii="Times New Roman" w:hAnsi="Times New Roman" w:cs="Times New Roman"/>
          <w:sz w:val="40"/>
          <w:szCs w:val="24"/>
          <w:lang w:val="id-ID"/>
        </w:rPr>
      </w:pPr>
      <w:r>
        <w:rPr>
          <w:rFonts w:ascii="Times New Roman" w:hAnsi="Times New Roman" w:cs="Times New Roman"/>
          <w:color w:val="000000"/>
          <w:sz w:val="24"/>
          <w:szCs w:val="18"/>
          <w:lang w:val="id-ID"/>
        </w:rPr>
        <w:t>Menjelaskan pengertian biaya peluang</w:t>
      </w:r>
    </w:p>
    <w:p>
      <w:pPr>
        <w:numPr>
          <w:ilvl w:val="0"/>
          <w:numId w:val="27"/>
        </w:numPr>
        <w:spacing w:line="360" w:lineRule="auto"/>
        <w:ind w:left="426" w:hanging="426"/>
        <w:contextualSpacing/>
        <w:rPr>
          <w:rFonts w:ascii="Times New Roman" w:hAnsi="Times New Roman" w:cs="Times New Roman"/>
          <w:sz w:val="28"/>
          <w:szCs w:val="24"/>
          <w:lang w:val="id-ID"/>
        </w:rPr>
      </w:pPr>
      <w:r>
        <w:rPr>
          <w:rFonts w:ascii="Times New Roman" w:hAnsi="Times New Roman" w:cs="Times New Roman"/>
          <w:sz w:val="24"/>
          <w:lang w:val="id-ID"/>
        </w:rPr>
        <w:t>Langkah-</w:t>
      </w:r>
      <w:r>
        <w:rPr>
          <w:rFonts w:ascii="Times New Roman" w:hAnsi="Times New Roman" w:cs="Times New Roman"/>
          <w:sz w:val="24"/>
          <w:lang w:val="id-ID"/>
        </w:rPr>
        <w:t>langkah Kegiatan</w:t>
      </w:r>
    </w:p>
    <w:p>
      <w:pPr>
        <w:numPr>
          <w:ilvl w:val="0"/>
          <w:numId w:val="14"/>
        </w:numPr>
        <w:spacing w:line="360" w:lineRule="auto"/>
        <w:ind w:left="786" w:hanging="360"/>
        <w:contextualSpacing/>
        <w:rPr>
          <w:rFonts w:ascii="Times New Roman" w:hAnsi="Times New Roman" w:cs="Times New Roman"/>
          <w:sz w:val="32"/>
          <w:szCs w:val="24"/>
          <w:lang w:val="id-ID"/>
        </w:rPr>
      </w:pPr>
      <w:r>
        <w:rPr>
          <w:rFonts w:ascii="Times New Roman" w:hAnsi="Times New Roman" w:cs="Times New Roman"/>
          <w:color w:val="000000"/>
          <w:szCs w:val="18"/>
          <w:lang w:val="id-ID"/>
        </w:rPr>
        <w:t>Siswa menjawab pertanyaan yang guru ajukan dan menuliskan nya di buku tulis</w:t>
      </w:r>
      <w:r>
        <w:rPr>
          <w:rFonts w:ascii="Times New Roman" w:hAnsi="Times New Roman" w:cs="Times New Roman"/>
          <w:color w:val="000000"/>
          <w:szCs w:val="18"/>
          <w:lang w:val="id-ID"/>
        </w:rPr>
        <w:t>!</w:t>
      </w:r>
    </w:p>
    <w:tbl>
      <w:tblPr>
        <w:tblStyle w:val="TableGrid5"/>
        <w:tblW w:w="0" w:type="auto"/>
        <w:tblInd w:w="786" w:type="dxa"/>
        <w:tblLook w:val="04A0"/>
      </w:tblPr>
      <w:tblGrid>
        <w:gridCol w:w="720"/>
        <w:gridCol w:w="7510"/>
      </w:tblGrid>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No</w:t>
            </w:r>
          </w:p>
        </w:tc>
        <w:tc>
          <w:tcPr>
            <w:tcW w:w="7716" w:type="dxa"/>
          </w:tcPr>
          <w:p>
            <w:pPr>
              <w:spacing w:line="360" w:lineRule="auto"/>
              <w:ind w:left="0"/>
              <w:contextualSpacing/>
              <w:jc w:val="center"/>
              <w:rPr>
                <w:rFonts w:ascii="Times New Roman" w:hAnsi="Times New Roman" w:cs="Times New Roman"/>
                <w:sz w:val="24"/>
                <w:szCs w:val="24"/>
              </w:rPr>
            </w:pPr>
            <w:r>
              <w:rPr>
                <w:rFonts w:ascii="Times New Roman" w:hAnsi="Times New Roman" w:cs="Times New Roman"/>
                <w:sz w:val="24"/>
                <w:szCs w:val="24"/>
              </w:rPr>
              <w:t>Pertanyaan/</w:t>
            </w:r>
            <w:r>
              <w:rPr>
                <w:rFonts w:ascii="Times New Roman" w:hAnsi="Times New Roman" w:cs="Times New Roman"/>
                <w:sz w:val="24"/>
                <w:szCs w:val="24"/>
              </w:rPr>
              <w:t xml:space="preserve"> </w:t>
            </w:r>
            <w:r>
              <w:rPr>
                <w:rFonts w:ascii="Times New Roman" w:hAnsi="Times New Roman" w:cs="Times New Roman"/>
                <w:sz w:val="24"/>
                <w:szCs w:val="24"/>
              </w:rPr>
              <w:t>jawaban</w:t>
            </w:r>
          </w:p>
        </w:tc>
      </w:tr>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1</w:t>
            </w:r>
          </w:p>
        </w:tc>
        <w:tc>
          <w:tcPr>
            <w:tcW w:w="7716" w:type="dxa"/>
          </w:tcPr>
          <w:p>
            <w:pPr>
              <w:spacing w:line="360" w:lineRule="auto"/>
              <w:ind w:left="0"/>
              <w:contextualSpacing/>
              <w:rPr>
                <w:rFonts w:ascii="Times New Roman" w:hAnsi="Times New Roman" w:cs="Times New Roman"/>
                <w:sz w:val="24"/>
                <w:szCs w:val="24"/>
              </w:rPr>
            </w:pPr>
            <w:r>
              <w:rPr>
                <w:rFonts w:ascii="Times New Roman" w:hAnsi="Times New Roman" w:cs="Times New Roman"/>
                <w:color w:val="000000"/>
                <w:sz w:val="24"/>
                <w:szCs w:val="18"/>
              </w:rPr>
              <w:t>Jelaskan apa yang dimaksud dengan pengertian ilmu ekonomi!</w:t>
            </w:r>
          </w:p>
        </w:tc>
      </w:tr>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2.</w:t>
            </w:r>
          </w:p>
        </w:tc>
        <w:tc>
          <w:tcPr>
            <w:tcW w:w="7716" w:type="dxa"/>
          </w:tcPr>
          <w:p>
            <w:pPr>
              <w:spacing w:line="360" w:lineRule="auto"/>
              <w:ind w:left="0"/>
              <w:contextualSpacing/>
              <w:rPr>
                <w:rFonts w:ascii="Times New Roman" w:hAnsi="Times New Roman" w:cs="Times New Roman"/>
                <w:sz w:val="24"/>
                <w:szCs w:val="24"/>
              </w:rPr>
            </w:pPr>
            <w:r>
              <w:rPr>
                <w:rFonts w:ascii="Times New Roman" w:hAnsi="Times New Roman" w:cs="Times New Roman"/>
                <w:color w:val="000000"/>
                <w:sz w:val="24"/>
                <w:szCs w:val="18"/>
              </w:rPr>
              <w:t xml:space="preserve">Jelaskan apa yang dimaksud dengan pengertian </w:t>
            </w:r>
            <w:r>
              <w:rPr>
                <w:rFonts w:ascii="Times New Roman" w:hAnsi="Times New Roman" w:cs="Times New Roman"/>
                <w:color w:val="000000"/>
                <w:sz w:val="24"/>
                <w:szCs w:val="18"/>
              </w:rPr>
              <w:t>kelangkaan</w:t>
            </w:r>
            <w:r>
              <w:rPr>
                <w:rFonts w:ascii="Times New Roman" w:hAnsi="Times New Roman" w:cs="Times New Roman"/>
                <w:color w:val="000000"/>
                <w:sz w:val="24"/>
                <w:szCs w:val="18"/>
              </w:rPr>
              <w:t>!</w:t>
            </w:r>
          </w:p>
        </w:tc>
      </w:tr>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3.</w:t>
            </w:r>
          </w:p>
        </w:tc>
        <w:tc>
          <w:tcPr>
            <w:tcW w:w="7716" w:type="dxa"/>
          </w:tcPr>
          <w:p>
            <w:pPr>
              <w:spacing w:line="360" w:lineRule="auto"/>
              <w:ind w:left="0"/>
              <w:contextualSpacing/>
              <w:rPr>
                <w:rFonts w:ascii="Times New Roman" w:hAnsi="Times New Roman" w:cs="Times New Roman"/>
                <w:sz w:val="24"/>
                <w:szCs w:val="24"/>
              </w:rPr>
            </w:pPr>
            <w:r>
              <w:rPr>
                <w:rFonts w:ascii="Times New Roman" w:hAnsi="Times New Roman" w:cs="Times New Roman"/>
                <w:color w:val="000000"/>
                <w:sz w:val="24"/>
                <w:szCs w:val="18"/>
              </w:rPr>
              <w:t>Sebutkan beberapa hal yang menyebabkan kelangkaan</w:t>
            </w:r>
            <w:r>
              <w:rPr>
                <w:rFonts w:ascii="Times New Roman" w:hAnsi="Times New Roman" w:cs="Times New Roman"/>
                <w:color w:val="000000"/>
                <w:sz w:val="24"/>
                <w:szCs w:val="18"/>
              </w:rPr>
              <w:t>!</w:t>
            </w:r>
          </w:p>
        </w:tc>
      </w:tr>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4.</w:t>
            </w:r>
          </w:p>
        </w:tc>
        <w:tc>
          <w:tcPr>
            <w:tcW w:w="7716" w:type="dxa"/>
          </w:tcPr>
          <w:p>
            <w:pPr>
              <w:spacing w:line="360" w:lineRule="auto"/>
              <w:ind w:left="0"/>
              <w:contextualSpacing/>
              <w:rPr>
                <w:rFonts w:ascii="Times New Roman" w:hAnsi="Times New Roman" w:cs="Times New Roman"/>
                <w:sz w:val="24"/>
                <w:szCs w:val="24"/>
              </w:rPr>
            </w:pPr>
            <w:r>
              <w:rPr>
                <w:rFonts w:ascii="Times New Roman" w:hAnsi="Times New Roman" w:cs="Times New Roman"/>
                <w:color w:val="000000"/>
                <w:sz w:val="24"/>
                <w:szCs w:val="18"/>
              </w:rPr>
              <w:t xml:space="preserve">Sebutkan beberapa hal yang perlu dilakukan dalam menentukan pilihan </w:t>
            </w:r>
          </w:p>
        </w:tc>
      </w:tr>
      <w:tr>
        <w:tblPrEx>
          <w:tblW w:w="0" w:type="auto"/>
          <w:tblInd w:w="786" w:type="dxa"/>
          <w:tblLook w:val="04A0"/>
        </w:tblPrEx>
        <w:tc>
          <w:tcPr>
            <w:tcW w:w="740" w:type="dxa"/>
          </w:tcPr>
          <w:p>
            <w:pPr>
              <w:spacing w:line="360" w:lineRule="auto"/>
              <w:ind w:left="0"/>
              <w:contextualSpacing/>
              <w:rPr>
                <w:rFonts w:ascii="Times New Roman" w:hAnsi="Times New Roman" w:cs="Times New Roman"/>
                <w:sz w:val="24"/>
                <w:szCs w:val="24"/>
              </w:rPr>
            </w:pPr>
            <w:r>
              <w:rPr>
                <w:rFonts w:ascii="Times New Roman" w:hAnsi="Times New Roman" w:cs="Times New Roman"/>
                <w:sz w:val="24"/>
                <w:szCs w:val="24"/>
              </w:rPr>
              <w:t xml:space="preserve">5. </w:t>
            </w:r>
          </w:p>
        </w:tc>
        <w:tc>
          <w:tcPr>
            <w:tcW w:w="7716" w:type="dxa"/>
          </w:tcPr>
          <w:p>
            <w:pPr>
              <w:spacing w:line="360" w:lineRule="auto"/>
              <w:ind w:left="0"/>
              <w:contextualSpacing/>
              <w:rPr>
                <w:rFonts w:ascii="Times New Roman" w:hAnsi="Times New Roman" w:cs="Times New Roman"/>
                <w:color w:val="000000"/>
                <w:sz w:val="24"/>
                <w:szCs w:val="18"/>
              </w:rPr>
            </w:pPr>
            <w:r>
              <w:rPr>
                <w:rFonts w:ascii="Times New Roman" w:hAnsi="Times New Roman" w:cs="Times New Roman"/>
                <w:color w:val="000000"/>
                <w:sz w:val="24"/>
                <w:szCs w:val="18"/>
              </w:rPr>
              <w:t>Jelaskan apa yang dimaksud dengan pengertian biaya peluang!</w:t>
            </w:r>
          </w:p>
        </w:tc>
      </w:tr>
      <w:bookmarkStart w:id="6" w:name="_GoBack"/>
      <w:bookmarkEnd w:id="6"/>
    </w:tbl>
    <w:p>
      <w:pPr>
        <w:spacing w:line="360" w:lineRule="auto"/>
        <w:rPr>
          <w:rFonts w:ascii="Times New Roman" w:hAnsi="Times New Roman" w:cs="Times New Roman"/>
          <w:sz w:val="24"/>
          <w:szCs w:val="24"/>
          <w:lang w:val="id-ID"/>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3"/>
        <w:gridCol w:w="4513"/>
      </w:tblGrid>
      <w:tr>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21" w:type="dxa"/>
          </w:tcPr>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 xml:space="preserve">Mengetahui, </w:t>
            </w:r>
          </w:p>
          <w:p>
            <w:pPr>
              <w:spacing w:line="360" w:lineRule="auto"/>
              <w:rPr>
                <w:rFonts w:ascii="Times New Roman" w:hAnsi="Times New Roman" w:cs="Times New Roman"/>
                <w:sz w:val="24"/>
              </w:rPr>
            </w:pPr>
            <w:r>
              <w:rPr>
                <w:rFonts w:ascii="Times New Roman" w:hAnsi="Times New Roman" w:cs="Times New Roman"/>
                <w:sz w:val="24"/>
              </w:rPr>
              <w:t>Kepala SMAS ISLAM YKHS</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b/>
                <w:sz w:val="24"/>
                <w:u w:val="single"/>
              </w:rPr>
            </w:pPr>
            <w:r>
              <w:rPr>
                <w:rFonts w:ascii="Times New Roman" w:hAnsi="Times New Roman" w:cs="Times New Roman"/>
                <w:b/>
                <w:sz w:val="24"/>
                <w:u w:val="single"/>
              </w:rPr>
              <w:t xml:space="preserve">HATTAHIN, M.Pd </w:t>
            </w:r>
          </w:p>
          <w:p>
            <w:pPr>
              <w:spacing w:line="360" w:lineRule="auto"/>
              <w:rPr>
                <w:rFonts w:ascii="Times New Roman" w:hAnsi="Times New Roman" w:cs="Times New Roman"/>
                <w:sz w:val="24"/>
              </w:rPr>
            </w:pPr>
            <w:r>
              <w:rPr>
                <w:rFonts w:ascii="Times New Roman" w:hAnsi="Times New Roman" w:cs="Times New Roman"/>
                <w:sz w:val="24"/>
              </w:rPr>
              <w:t>NIP. -</w:t>
            </w:r>
          </w:p>
        </w:tc>
        <w:tc>
          <w:tcPr>
            <w:tcW w:w="4621" w:type="dxa"/>
          </w:tcPr>
          <w:p>
            <w:pPr>
              <w:spacing w:line="360" w:lineRule="auto"/>
              <w:jc w:val="right"/>
              <w:rPr>
                <w:rFonts w:ascii="Times New Roman" w:hAnsi="Times New Roman" w:cs="Times New Roman"/>
                <w:sz w:val="24"/>
              </w:rPr>
            </w:pPr>
            <w:r>
              <w:rPr>
                <w:rFonts w:ascii="Times New Roman" w:hAnsi="Times New Roman" w:cs="Times New Roman"/>
                <w:sz w:val="24"/>
              </w:rPr>
              <w:t>Sepulu</w:t>
            </w:r>
            <w:r>
              <w:rPr>
                <w:rFonts w:ascii="Times New Roman" w:hAnsi="Times New Roman" w:cs="Times New Roman"/>
                <w:sz w:val="24"/>
              </w:rPr>
              <w:t>, 28 Agustus 2023</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Mahasiswa PLP 2</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b/>
                <w:sz w:val="24"/>
                <w:u w:val="single"/>
              </w:rPr>
            </w:pPr>
            <w:r>
              <w:rPr>
                <w:rFonts w:ascii="Times New Roman" w:hAnsi="Times New Roman" w:cs="Times New Roman"/>
                <w:b/>
                <w:sz w:val="24"/>
                <w:u w:val="single"/>
              </w:rPr>
              <w:t>M</w:t>
            </w:r>
            <w:r>
              <w:rPr>
                <w:rFonts w:ascii="Times New Roman" w:hAnsi="Times New Roman" w:cs="Times New Roman"/>
                <w:b/>
                <w:sz w:val="24"/>
                <w:u w:val="single"/>
              </w:rPr>
              <w:t>O</w:t>
            </w:r>
            <w:r>
              <w:rPr>
                <w:rFonts w:ascii="Times New Roman" w:hAnsi="Times New Roman" w:cs="Times New Roman"/>
                <w:b/>
                <w:sz w:val="24"/>
                <w:u w:val="single"/>
              </w:rPr>
              <w:t>HAMMAD</w:t>
            </w:r>
            <w:r>
              <w:rPr>
                <w:rFonts w:ascii="Times New Roman" w:hAnsi="Times New Roman" w:cs="Times New Roman"/>
                <w:b/>
                <w:sz w:val="24"/>
                <w:u w:val="single"/>
              </w:rPr>
              <w:t xml:space="preserve"> RINTO ASSEGAF </w:t>
            </w:r>
          </w:p>
          <w:p>
            <w:pPr>
              <w:spacing w:line="360" w:lineRule="auto"/>
              <w:rPr>
                <w:rFonts w:ascii="Times New Roman" w:hAnsi="Times New Roman" w:cs="Times New Roman"/>
                <w:sz w:val="24"/>
              </w:rPr>
            </w:pPr>
            <w:r>
              <w:rPr>
                <w:rFonts w:ascii="Times New Roman" w:hAnsi="Times New Roman" w:cs="Times New Roman"/>
                <w:sz w:val="24"/>
              </w:rPr>
              <w:t xml:space="preserve">NIM. </w:t>
            </w:r>
            <w:r>
              <w:rPr>
                <w:rFonts w:ascii="Times New Roman" w:hAnsi="Times New Roman" w:cs="Times New Roman"/>
                <w:sz w:val="24"/>
              </w:rPr>
              <w:t>20222110</w:t>
            </w:r>
            <w:r>
              <w:rPr>
                <w:rFonts w:ascii="Times New Roman" w:hAnsi="Times New Roman" w:cs="Times New Roman"/>
                <w:sz w:val="24"/>
              </w:rPr>
              <w:t>29</w:t>
            </w:r>
          </w:p>
        </w:tc>
      </w:tr>
    </w:tbl>
    <w:p>
      <w:pPr>
        <w:spacing w:line="360" w:lineRule="auto"/>
        <w:ind w:left="284"/>
        <w:rPr>
          <w:rFonts w:ascii="Times New Roman" w:hAnsi="Times New Roman" w:cs="Times New Roman"/>
          <w:sz w:val="24"/>
          <w:szCs w:val="24"/>
          <w:lang w:val="id-ID"/>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Narrow">
    <w:altName w:val="Arial Narrow"/>
    <w:panose1 w:val="020B0606020000030204"/>
    <w:charset w:val="00"/>
    <w:family w:val="swiss"/>
    <w:pitch w:val="variable"/>
    <w:sig w:usb0="00000287" w:usb1="00000800" w:usb2="00000000" w:usb3="00000000" w:csb0="0000009F" w:csb1="00000000"/>
  </w:font>
  <w:font w:name="Arial">
    <w:altName w:val="Arial"/>
    <w:panose1 w:val="020B0604020000020204"/>
    <w:charset w:val="00"/>
    <w:family w:val="swiss"/>
    <w:pitch w:val="variable"/>
    <w:sig w:usb0="E0002EFF" w:usb1="C0007843" w:usb2="00000009" w:usb3="00000000" w:csb0="000001FF" w:csb1="00000000"/>
  </w:font>
  <w:font w:name="MS Mincho">
    <w:altName w:val="ＭＳ 明朝"/>
    <w:panose1 w:val="02020609040000080304"/>
    <w:charset w:val="80"/>
    <w:family w:val="modern"/>
    <w:pitch w:val="fixed"/>
    <w:sig w:usb0="A00002BF" w:usb1="68C7FCFB" w:usb2="00000010" w:usb3="00000000" w:csb0="0002009F" w:csb1="00000000"/>
  </w:font>
  <w:font w:name="Bookman Old Style">
    <w:altName w:val="Bookman Old Style"/>
    <w:panose1 w:val="02050604050000020204"/>
    <w:charset w:val="00"/>
    <w:family w:val="roman"/>
    <w:pitch w:val="variable"/>
    <w:sig w:usb0="00000287" w:usb1="00000000" w:usb2="00000000" w:usb3="00000000" w:csb0="0000009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黑体">
    <w:altName w:val="SimSun"/>
    <w:panose1 w:val="02010600030000010101"/>
    <w:charset w:val="86"/>
    <w:family w:val="auto"/>
    <w:pitch w:val="default"/>
    <w:sig w:usb0="00000001" w:usb1="080E0000" w:usb2="00000010" w:usb3="00000000" w:csb0="00040000" w:csb1="00000000"/>
  </w:font>
  <w:font w:name="Georgia">
    <w:altName w:val="Georgia"/>
    <w:panose1 w:val="02040502050000020303"/>
    <w:charset w:val="00"/>
    <w:family w:val="roman"/>
    <w:pitch w:val="default"/>
    <w:sig w:usb0="00000287" w:usb1="00000000" w:usb2="00000000" w:usb3="00000000" w:csb0="2000009F" w:csb1="00000000"/>
  </w:font>
  <w:font w:name="Lato">
    <w:altName w:val="Segoe Print"/>
    <w:panose1 w:val="00000000000000000000"/>
    <w:charset w:val="00"/>
    <w:family w:val="auto"/>
    <w:pitch w:val="default"/>
    <w:sig w:usb0="00000000" w:usb1="00000000" w:usb2="00000000" w:usb3="00000000" w:csb0="00000001" w:csb1="00000000"/>
  </w:font>
  <w:font w:name="Segoe Print">
    <w:altName w:val="Segoe Print"/>
    <w:panose1 w:val="02000600000000000000"/>
    <w:charset w:val="00"/>
    <w:family w:val="auto"/>
    <w:pitch w:val="default"/>
    <w:sig w:usb0="0000028F" w:usb1="00000000" w:usb2="00000000" w:usb3="00000000" w:csb0="2000009F" w:csb1="47010000"/>
  </w:font>
  <w:font w:name="Noto Sans Symbols">
    <w:altName w:val="Calibri"/>
    <w:panose1 w:val="00000000000000000000"/>
    <w:charset w:val="00"/>
    <w:family w:val="auto"/>
    <w:pitch w:val="default"/>
    <w:sig w:usb0="00000000" w:usb1="00000000" w:usb2="00000000" w:usb3="00000000" w:csb0="00000001" w:csb1="00000000"/>
  </w:font>
  <w:font w:name="Calibri Light">
    <w:altName w:val="Calibri Light"/>
    <w:panose1 w:val="020F0302020000030204"/>
    <w:charset w:val="00"/>
    <w:family w:val="swiss"/>
    <w:pitch w:val="variable"/>
    <w:sig w:usb0="E4002EFF" w:usb1="C000247B" w:usb2="00000009" w:usb3="00000000" w:csb0="000001FF" w:csb1="00000000"/>
  </w:font>
  <w:font w:name="Trebuchet MS">
    <w:altName w:val="Trebuchet MS"/>
    <w:panose1 w:val="020B0603020000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fldChar w:fldCharType="begin"/>
    </w:r>
    <w:r>
      <w:instrText xml:space="preserve"> PAGE   \* MERGEFORMAT </w:instrText>
    </w:r>
    <w:r>
      <w:fldChar w:fldCharType="separate"/>
    </w:r>
    <w:r>
      <w:rPr>
        <w:noProof/>
      </w:rPr>
      <w:t>2</w:t>
    </w:r>
    <w:r>
      <w:rPr>
        <w:noProof/>
      </w:rPr>
      <w:fldChar w:fldCharType="end"/>
    </w:r>
  </w:p>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0"/>
    <w:multiLevelType w:val="hybridMultilevel"/>
    <w:tmpl w:val="E92239E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000001"/>
    <w:multiLevelType w:val="hybridMultilevel"/>
    <w:tmpl w:val="FFFFFFFF"/>
    <w:lvl w:ilvl="0">
      <w:start w:val="1"/>
      <w:numFmt w:val="upperLetter"/>
      <w:lvlText w:val="%1."/>
      <w:lvlJc w:val="left"/>
      <w:pPr>
        <w:ind w:left="1669" w:hanging="360"/>
      </w:pPr>
      <w:rPr>
        <w:rFonts w:ascii="Times New Roman" w:eastAsia="Times New Roman" w:hAnsi="Times New Roman" w:cs="Times New Roman" w:hint="default"/>
        <w:b/>
        <w:bCs/>
        <w:spacing w:val="0"/>
        <w:w w:val="96"/>
        <w:sz w:val="24"/>
        <w:szCs w:val="24"/>
        <w:lang w:eastAsia="en-US" w:bidi="ar-SA"/>
      </w:rPr>
    </w:lvl>
    <w:lvl w:ilvl="1">
      <w:start w:val="1"/>
      <w:numFmt w:val="lowerLetter"/>
      <w:lvlText w:val="%2."/>
      <w:lvlJc w:val="left"/>
      <w:pPr>
        <w:ind w:left="1721" w:hanging="360"/>
      </w:pPr>
      <w:rPr>
        <w:rFonts w:ascii="Times New Roman" w:eastAsia="Times New Roman" w:hAnsi="Times New Roman" w:cs="Times New Roman" w:hint="default"/>
        <w:spacing w:val="0"/>
        <w:w w:val="100"/>
        <w:sz w:val="24"/>
        <w:szCs w:val="24"/>
        <w:lang w:eastAsia="en-US" w:bidi="ar-SA"/>
      </w:rPr>
    </w:lvl>
    <w:lvl w:ilvl="2">
      <w:start w:val="1"/>
      <w:numFmt w:val="bullet"/>
      <w:lvlText w:val="•"/>
      <w:lvlJc w:val="left"/>
      <w:pPr>
        <w:ind w:left="2568" w:hanging="360"/>
      </w:pPr>
      <w:rPr>
        <w:rFonts w:hint="default"/>
        <w:lang w:eastAsia="en-US" w:bidi="ar-SA"/>
      </w:rPr>
    </w:lvl>
    <w:lvl w:ilvl="3">
      <w:start w:val="1"/>
      <w:numFmt w:val="bullet"/>
      <w:lvlText w:val="•"/>
      <w:lvlJc w:val="left"/>
      <w:pPr>
        <w:ind w:left="3416" w:hanging="360"/>
      </w:pPr>
      <w:rPr>
        <w:rFonts w:hint="default"/>
        <w:lang w:eastAsia="en-US" w:bidi="ar-SA"/>
      </w:rPr>
    </w:lvl>
    <w:lvl w:ilvl="4">
      <w:start w:val="1"/>
      <w:numFmt w:val="bullet"/>
      <w:lvlText w:val="•"/>
      <w:lvlJc w:val="left"/>
      <w:pPr>
        <w:ind w:left="4264" w:hanging="360"/>
      </w:pPr>
      <w:rPr>
        <w:rFonts w:hint="default"/>
        <w:lang w:eastAsia="en-US" w:bidi="ar-SA"/>
      </w:rPr>
    </w:lvl>
    <w:lvl w:ilvl="5">
      <w:start w:val="1"/>
      <w:numFmt w:val="bullet"/>
      <w:lvlText w:val="•"/>
      <w:lvlJc w:val="left"/>
      <w:pPr>
        <w:ind w:left="5112" w:hanging="360"/>
      </w:pPr>
      <w:rPr>
        <w:rFonts w:hint="default"/>
        <w:lang w:eastAsia="en-US" w:bidi="ar-SA"/>
      </w:rPr>
    </w:lvl>
    <w:lvl w:ilvl="6">
      <w:start w:val="1"/>
      <w:numFmt w:val="bullet"/>
      <w:lvlText w:val="•"/>
      <w:lvlJc w:val="left"/>
      <w:pPr>
        <w:ind w:left="5960" w:hanging="360"/>
      </w:pPr>
      <w:rPr>
        <w:rFonts w:hint="default"/>
        <w:lang w:eastAsia="en-US" w:bidi="ar-SA"/>
      </w:rPr>
    </w:lvl>
    <w:lvl w:ilvl="7">
      <w:start w:val="1"/>
      <w:numFmt w:val="bullet"/>
      <w:lvlText w:val="•"/>
      <w:lvlJc w:val="left"/>
      <w:pPr>
        <w:ind w:left="6808" w:hanging="360"/>
      </w:pPr>
      <w:rPr>
        <w:rFonts w:hint="default"/>
        <w:lang w:eastAsia="en-US" w:bidi="ar-SA"/>
      </w:rPr>
    </w:lvl>
    <w:lvl w:ilvl="8">
      <w:start w:val="1"/>
      <w:numFmt w:val="bullet"/>
      <w:lvlText w:val="•"/>
      <w:lvlJc w:val="left"/>
      <w:pPr>
        <w:ind w:left="7656" w:hanging="360"/>
      </w:pPr>
      <w:rPr>
        <w:rFonts w:hint="default"/>
        <w:lang w:eastAsia="en-US" w:bidi="ar-SA"/>
      </w:rPr>
    </w:lvl>
  </w:abstractNum>
  <w:abstractNum w:abstractNumId="2">
    <w:nsid w:val="00000002"/>
    <w:multiLevelType w:val="hybridMultilevel"/>
    <w:tmpl w:val="E26AA744"/>
    <w:lvl w:ilvl="0">
      <w:start w:val="1"/>
      <w:numFmt w:val="decimal"/>
      <w:lvlText w:val="%1."/>
      <w:lvlJc w:val="left"/>
      <w:pPr>
        <w:ind w:left="1396" w:hanging="423"/>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1755" w:hanging="360"/>
      </w:pPr>
      <w:rPr>
        <w:rFonts w:hint="default"/>
      </w:rPr>
    </w:lvl>
    <w:lvl w:ilvl="2">
      <w:start w:val="1"/>
      <w:numFmt w:val="bullet"/>
      <w:lvlText w:val="•"/>
      <w:lvlJc w:val="left"/>
      <w:pPr>
        <w:ind w:left="2700" w:hanging="428"/>
      </w:pPr>
      <w:rPr>
        <w:rFonts w:hint="default"/>
        <w:lang w:eastAsia="en-US" w:bidi="ar-SA"/>
      </w:rPr>
    </w:lvl>
    <w:lvl w:ilvl="3">
      <w:start w:val="1"/>
      <w:numFmt w:val="bullet"/>
      <w:lvlText w:val="•"/>
      <w:lvlJc w:val="left"/>
      <w:pPr>
        <w:ind w:left="3580" w:hanging="428"/>
      </w:pPr>
      <w:rPr>
        <w:rFonts w:hint="default"/>
        <w:lang w:eastAsia="en-US" w:bidi="ar-SA"/>
      </w:rPr>
    </w:lvl>
    <w:lvl w:ilvl="4">
      <w:start w:val="1"/>
      <w:numFmt w:val="bullet"/>
      <w:lvlText w:val="•"/>
      <w:lvlJc w:val="left"/>
      <w:pPr>
        <w:ind w:left="4460" w:hanging="428"/>
      </w:pPr>
      <w:rPr>
        <w:rFonts w:hint="default"/>
        <w:lang w:eastAsia="en-US" w:bidi="ar-SA"/>
      </w:rPr>
    </w:lvl>
    <w:lvl w:ilvl="5">
      <w:start w:val="1"/>
      <w:numFmt w:val="bullet"/>
      <w:lvlText w:val="•"/>
      <w:lvlJc w:val="left"/>
      <w:pPr>
        <w:ind w:left="5340" w:hanging="428"/>
      </w:pPr>
      <w:rPr>
        <w:rFonts w:hint="default"/>
        <w:lang w:eastAsia="en-US" w:bidi="ar-SA"/>
      </w:rPr>
    </w:lvl>
    <w:lvl w:ilvl="6">
      <w:start w:val="1"/>
      <w:numFmt w:val="bullet"/>
      <w:lvlText w:val="•"/>
      <w:lvlJc w:val="left"/>
      <w:pPr>
        <w:ind w:left="6220" w:hanging="428"/>
      </w:pPr>
      <w:rPr>
        <w:rFonts w:hint="default"/>
        <w:lang w:eastAsia="en-US" w:bidi="ar-SA"/>
      </w:rPr>
    </w:lvl>
    <w:lvl w:ilvl="7">
      <w:start w:val="1"/>
      <w:numFmt w:val="bullet"/>
      <w:lvlText w:val="•"/>
      <w:lvlJc w:val="left"/>
      <w:pPr>
        <w:ind w:left="7100" w:hanging="428"/>
      </w:pPr>
      <w:rPr>
        <w:rFonts w:hint="default"/>
        <w:lang w:eastAsia="en-US" w:bidi="ar-SA"/>
      </w:rPr>
    </w:lvl>
    <w:lvl w:ilvl="8">
      <w:start w:val="1"/>
      <w:numFmt w:val="bullet"/>
      <w:lvlText w:val="•"/>
      <w:lvlJc w:val="left"/>
      <w:pPr>
        <w:ind w:left="7980" w:hanging="428"/>
      </w:pPr>
      <w:rPr>
        <w:rFonts w:hint="default"/>
        <w:lang w:eastAsia="en-US" w:bidi="ar-SA"/>
      </w:rPr>
    </w:lvl>
  </w:abstractNum>
  <w:abstractNum w:abstractNumId="3">
    <w:nsid w:val="00000003"/>
    <w:multiLevelType w:val="hybridMultilevel"/>
    <w:tmpl w:val="4372D8CE"/>
    <w:lvl w:ilvl="0">
      <w:start w:val="1"/>
      <w:numFmt w:val="upperLetter"/>
      <w:lvlText w:val="%1."/>
      <w:lvlJc w:val="left"/>
      <w:pPr>
        <w:ind w:left="973" w:hanging="428"/>
      </w:pPr>
      <w:rPr>
        <w:rFonts w:ascii="Times New Roman" w:eastAsia="Times New Roman" w:hAnsi="Times New Roman" w:cs="Times New Roman" w:hint="default"/>
        <w:b/>
        <w:bCs/>
        <w:spacing w:val="-1"/>
        <w:w w:val="99"/>
        <w:sz w:val="24"/>
        <w:szCs w:val="24"/>
        <w:lang w:eastAsia="en-US" w:bidi="ar-SA"/>
      </w:rPr>
    </w:lvl>
    <w:lvl w:ilvl="1">
      <w:start w:val="1"/>
      <w:numFmt w:val="decimal"/>
      <w:lvlText w:val="%2."/>
      <w:lvlJc w:val="left"/>
      <w:pPr>
        <w:ind w:left="1396" w:hanging="423"/>
      </w:pPr>
      <w:rPr>
        <w:rFonts w:ascii="Times New Roman" w:eastAsia="Times New Roman" w:hAnsi="Times New Roman" w:cs="Times New Roman"/>
        <w:b w:val="0"/>
        <w:bCs/>
        <w:w w:val="100"/>
        <w:lang w:eastAsia="en-US" w:bidi="ar-SA"/>
      </w:rPr>
    </w:lvl>
    <w:lvl w:ilvl="2">
      <w:start w:val="1"/>
      <w:numFmt w:val="lowerLetter"/>
      <w:lvlText w:val="%3."/>
      <w:lvlJc w:val="left"/>
      <w:pPr>
        <w:ind w:left="1823" w:hanging="423"/>
      </w:pPr>
      <w:rPr>
        <w:rFonts w:ascii="Times New Roman" w:eastAsia="Times New Roman" w:hAnsi="Times New Roman" w:cs="Times New Roman"/>
        <w:spacing w:val="-1"/>
        <w:w w:val="100"/>
        <w:sz w:val="24"/>
        <w:szCs w:val="24"/>
        <w:lang w:eastAsia="en-US" w:bidi="ar-SA"/>
      </w:rPr>
    </w:lvl>
    <w:lvl w:ilvl="3">
      <w:start w:val="1"/>
      <w:numFmt w:val="bullet"/>
      <w:lvlText w:val="•"/>
      <w:lvlJc w:val="left"/>
      <w:pPr>
        <w:ind w:left="1820" w:hanging="423"/>
      </w:pPr>
      <w:rPr>
        <w:rFonts w:hint="default"/>
        <w:lang w:eastAsia="en-US" w:bidi="ar-SA"/>
      </w:rPr>
    </w:lvl>
    <w:lvl w:ilvl="4">
      <w:start w:val="1"/>
      <w:numFmt w:val="bullet"/>
      <w:lvlText w:val="•"/>
      <w:lvlJc w:val="left"/>
      <w:pPr>
        <w:ind w:left="2951" w:hanging="423"/>
      </w:pPr>
      <w:rPr>
        <w:rFonts w:hint="default"/>
        <w:lang w:eastAsia="en-US" w:bidi="ar-SA"/>
      </w:rPr>
    </w:lvl>
    <w:lvl w:ilvl="5">
      <w:start w:val="1"/>
      <w:numFmt w:val="bullet"/>
      <w:lvlText w:val="•"/>
      <w:lvlJc w:val="left"/>
      <w:pPr>
        <w:ind w:left="4082" w:hanging="423"/>
      </w:pPr>
      <w:rPr>
        <w:rFonts w:hint="default"/>
        <w:lang w:eastAsia="en-US" w:bidi="ar-SA"/>
      </w:rPr>
    </w:lvl>
    <w:lvl w:ilvl="6">
      <w:start w:val="1"/>
      <w:numFmt w:val="bullet"/>
      <w:lvlText w:val="•"/>
      <w:lvlJc w:val="left"/>
      <w:pPr>
        <w:ind w:left="5214" w:hanging="423"/>
      </w:pPr>
      <w:rPr>
        <w:rFonts w:hint="default"/>
        <w:lang w:eastAsia="en-US" w:bidi="ar-SA"/>
      </w:rPr>
    </w:lvl>
    <w:lvl w:ilvl="7">
      <w:start w:val="1"/>
      <w:numFmt w:val="bullet"/>
      <w:lvlText w:val="•"/>
      <w:lvlJc w:val="left"/>
      <w:pPr>
        <w:ind w:left="6345" w:hanging="423"/>
      </w:pPr>
      <w:rPr>
        <w:rFonts w:hint="default"/>
        <w:lang w:eastAsia="en-US" w:bidi="ar-SA"/>
      </w:rPr>
    </w:lvl>
    <w:lvl w:ilvl="8">
      <w:start w:val="1"/>
      <w:numFmt w:val="bullet"/>
      <w:lvlText w:val="•"/>
      <w:lvlJc w:val="left"/>
      <w:pPr>
        <w:ind w:left="7477" w:hanging="423"/>
      </w:pPr>
      <w:rPr>
        <w:rFonts w:hint="default"/>
        <w:lang w:eastAsia="en-US" w:bidi="ar-SA"/>
      </w:rPr>
    </w:lvl>
  </w:abstractNum>
  <w:abstractNum w:abstractNumId="4">
    <w:nsid w:val="00000004"/>
    <w:multiLevelType w:val="hybridMultilevel"/>
    <w:tmpl w:val="34087436"/>
    <w:lvl w:ilvl="0">
      <w:start w:val="1"/>
      <w:numFmt w:val="upperLetter"/>
      <w:lvlText w:val="%1."/>
      <w:lvlJc w:val="left"/>
      <w:pPr>
        <w:ind w:left="2183" w:hanging="360"/>
      </w:pPr>
      <w:rPr>
        <w:rFonts w:hint="default"/>
      </w:rPr>
    </w:lvl>
    <w:lvl w:ilvl="1" w:tentative="1">
      <w:start w:val="1"/>
      <w:numFmt w:val="lowerLetter"/>
      <w:lvlText w:val="%2."/>
      <w:lvlJc w:val="left"/>
      <w:pPr>
        <w:ind w:left="2903" w:hanging="360"/>
      </w:pPr>
    </w:lvl>
    <w:lvl w:ilvl="2" w:tentative="1">
      <w:start w:val="1"/>
      <w:numFmt w:val="lowerRoman"/>
      <w:lvlText w:val="%3."/>
      <w:lvlJc w:val="right"/>
      <w:pPr>
        <w:ind w:left="3623" w:hanging="180"/>
      </w:pPr>
    </w:lvl>
    <w:lvl w:ilvl="3" w:tentative="1">
      <w:start w:val="1"/>
      <w:numFmt w:val="decimal"/>
      <w:lvlText w:val="%4."/>
      <w:lvlJc w:val="left"/>
      <w:pPr>
        <w:ind w:left="4343" w:hanging="360"/>
      </w:pPr>
    </w:lvl>
    <w:lvl w:ilvl="4" w:tentative="1">
      <w:start w:val="1"/>
      <w:numFmt w:val="lowerLetter"/>
      <w:lvlText w:val="%5."/>
      <w:lvlJc w:val="left"/>
      <w:pPr>
        <w:ind w:left="5063" w:hanging="360"/>
      </w:pPr>
    </w:lvl>
    <w:lvl w:ilvl="5" w:tentative="1">
      <w:start w:val="1"/>
      <w:numFmt w:val="lowerRoman"/>
      <w:lvlText w:val="%6."/>
      <w:lvlJc w:val="right"/>
      <w:pPr>
        <w:ind w:left="5783" w:hanging="180"/>
      </w:pPr>
    </w:lvl>
    <w:lvl w:ilvl="6" w:tentative="1">
      <w:start w:val="1"/>
      <w:numFmt w:val="decimal"/>
      <w:lvlText w:val="%7."/>
      <w:lvlJc w:val="left"/>
      <w:pPr>
        <w:ind w:left="6503" w:hanging="360"/>
      </w:pPr>
    </w:lvl>
    <w:lvl w:ilvl="7" w:tentative="1">
      <w:start w:val="1"/>
      <w:numFmt w:val="lowerLetter"/>
      <w:lvlText w:val="%8."/>
      <w:lvlJc w:val="left"/>
      <w:pPr>
        <w:ind w:left="7223" w:hanging="360"/>
      </w:pPr>
    </w:lvl>
    <w:lvl w:ilvl="8" w:tentative="1">
      <w:start w:val="1"/>
      <w:numFmt w:val="lowerRoman"/>
      <w:lvlText w:val="%9."/>
      <w:lvlJc w:val="right"/>
      <w:pPr>
        <w:ind w:left="7943" w:hanging="180"/>
      </w:pPr>
    </w:lvl>
  </w:abstractNum>
  <w:abstractNum w:abstractNumId="5">
    <w:nsid w:val="00000005"/>
    <w:multiLevelType w:val="hybridMultilevel"/>
    <w:tmpl w:val="1AFEC6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00000006"/>
    <w:multiLevelType w:val="hybridMultilevel"/>
    <w:tmpl w:val="D1E0011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7938EAE8"/>
    <w:lvl w:ilvl="0">
      <w:start w:val="1"/>
      <w:numFmt w:val="lowerLetter"/>
      <w:lvlText w:val="%1."/>
      <w:lvlJc w:val="left"/>
      <w:pPr>
        <w:ind w:left="2280" w:hanging="360"/>
      </w:pPr>
      <w:rPr>
        <w:rFonts w:ascii="Times New Roman" w:eastAsia="Times New Roman" w:hAnsi="Times New Roman" w:cs="Times New Roman"/>
      </w:rPr>
    </w:lvl>
    <w:lvl w:ilvl="1" w:tentative="1">
      <w:start w:val="1"/>
      <w:numFmt w:val="bullet"/>
      <w:lvlText w:val="o"/>
      <w:lvlJc w:val="left"/>
      <w:pPr>
        <w:ind w:left="3000" w:hanging="360"/>
      </w:pPr>
      <w:rPr>
        <w:rFonts w:ascii="Courier New" w:hAnsi="Courier New" w:cs="Courier New" w:hint="default"/>
      </w:rPr>
    </w:lvl>
    <w:lvl w:ilvl="2" w:tentative="1">
      <w:start w:val="1"/>
      <w:numFmt w:val="bullet"/>
      <w:lvlText w:val=""/>
      <w:lvlJc w:val="left"/>
      <w:pPr>
        <w:ind w:left="3720" w:hanging="360"/>
      </w:pPr>
      <w:rPr>
        <w:rFonts w:ascii="Wingdings" w:hAnsi="Wingdings" w:hint="default"/>
      </w:rPr>
    </w:lvl>
    <w:lvl w:ilvl="3" w:tentative="1">
      <w:start w:val="1"/>
      <w:numFmt w:val="bullet"/>
      <w:lvlText w:val=""/>
      <w:lvlJc w:val="left"/>
      <w:pPr>
        <w:ind w:left="4440" w:hanging="360"/>
      </w:pPr>
      <w:rPr>
        <w:rFonts w:ascii="Symbol" w:hAnsi="Symbol" w:hint="default"/>
      </w:rPr>
    </w:lvl>
    <w:lvl w:ilvl="4" w:tentative="1">
      <w:start w:val="1"/>
      <w:numFmt w:val="bullet"/>
      <w:lvlText w:val="o"/>
      <w:lvlJc w:val="left"/>
      <w:pPr>
        <w:ind w:left="5160" w:hanging="360"/>
      </w:pPr>
      <w:rPr>
        <w:rFonts w:ascii="Courier New" w:hAnsi="Courier New" w:cs="Courier New" w:hint="default"/>
      </w:rPr>
    </w:lvl>
    <w:lvl w:ilvl="5" w:tentative="1">
      <w:start w:val="1"/>
      <w:numFmt w:val="bullet"/>
      <w:lvlText w:val=""/>
      <w:lvlJc w:val="left"/>
      <w:pPr>
        <w:ind w:left="5880" w:hanging="360"/>
      </w:pPr>
      <w:rPr>
        <w:rFonts w:ascii="Wingdings" w:hAnsi="Wingdings" w:hint="default"/>
      </w:rPr>
    </w:lvl>
    <w:lvl w:ilvl="6" w:tentative="1">
      <w:start w:val="1"/>
      <w:numFmt w:val="bullet"/>
      <w:lvlText w:val=""/>
      <w:lvlJc w:val="left"/>
      <w:pPr>
        <w:ind w:left="6600" w:hanging="360"/>
      </w:pPr>
      <w:rPr>
        <w:rFonts w:ascii="Symbol" w:hAnsi="Symbol" w:hint="default"/>
      </w:rPr>
    </w:lvl>
    <w:lvl w:ilvl="7" w:tentative="1">
      <w:start w:val="1"/>
      <w:numFmt w:val="bullet"/>
      <w:lvlText w:val="o"/>
      <w:lvlJc w:val="left"/>
      <w:pPr>
        <w:ind w:left="7320" w:hanging="360"/>
      </w:pPr>
      <w:rPr>
        <w:rFonts w:ascii="Courier New" w:hAnsi="Courier New" w:cs="Courier New" w:hint="default"/>
      </w:rPr>
    </w:lvl>
    <w:lvl w:ilvl="8" w:tentative="1">
      <w:start w:val="1"/>
      <w:numFmt w:val="bullet"/>
      <w:lvlText w:val=""/>
      <w:lvlJc w:val="left"/>
      <w:pPr>
        <w:ind w:left="8040" w:hanging="360"/>
      </w:pPr>
      <w:rPr>
        <w:rFonts w:ascii="Wingdings" w:hAnsi="Wingdings" w:hint="default"/>
      </w:rPr>
    </w:lvl>
  </w:abstractNum>
  <w:abstractNum w:abstractNumId="8">
    <w:nsid w:val="00000008"/>
    <w:multiLevelType w:val="hybridMultilevel"/>
    <w:tmpl w:val="A7ACE2BA"/>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
    <w:nsid w:val="00000009"/>
    <w:multiLevelType w:val="hybridMultilevel"/>
    <w:tmpl w:val="32AC3B4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0000000A"/>
    <w:multiLevelType w:val="hybridMultilevel"/>
    <w:tmpl w:val="E0B65DE0"/>
    <w:lvl w:ilvl="0">
      <w:start w:val="1"/>
      <w:numFmt w:val="lowerLetter"/>
      <w:lvlText w:val="%1."/>
      <w:lvlJc w:val="left"/>
      <w:pPr>
        <w:ind w:left="1146" w:hanging="360"/>
      </w:pPr>
    </w:lvl>
    <w:lvl w:ilvl="1" w:tentative="1">
      <w:start w:val="1"/>
      <w:numFmt w:val="lowerLetter"/>
      <w:lvlText w:val="%2."/>
      <w:lvlJc w:val="left"/>
      <w:pPr>
        <w:ind w:left="1866" w:hanging="360"/>
      </w:pPr>
    </w:lvl>
    <w:lvl w:ilvl="2">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11">
    <w:nsid w:val="0000000B"/>
    <w:multiLevelType w:val="hybridMultilevel"/>
    <w:tmpl w:val="B3984A8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0000000C"/>
    <w:multiLevelType w:val="hybridMultilevel"/>
    <w:tmpl w:val="B61CF990"/>
    <w:lvl w:ilvl="0">
      <w:start w:val="1"/>
      <w:numFmt w:val="decimal"/>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3">
    <w:nsid w:val="0000000D"/>
    <w:multiLevelType w:val="hybridMultilevel"/>
    <w:tmpl w:val="48D212DC"/>
    <w:lvl w:ilvl="0">
      <w:start w:val="1"/>
      <w:numFmt w:val="decimal"/>
      <w:lvlText w:val="%1."/>
      <w:lvlJc w:val="left"/>
      <w:pPr>
        <w:ind w:left="1211" w:hanging="360"/>
      </w:pPr>
      <w:rPr>
        <w:rFonts w:eastAsia="Calibri" w:hint="default"/>
        <w:color w:val="000000"/>
        <w:sz w:val="24"/>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4">
    <w:nsid w:val="0000000E"/>
    <w:multiLevelType w:val="hybridMultilevel"/>
    <w:tmpl w:val="E6F0335A"/>
    <w:lvl w:ilvl="0">
      <w:start w:val="1"/>
      <w:numFmt w:val="decimal"/>
      <w:lvlText w:val="%1."/>
      <w:lvlJc w:val="left"/>
      <w:pPr>
        <w:ind w:left="2880" w:hanging="360"/>
      </w:pPr>
      <w:rPr>
        <w:rFonts w:ascii="Times New Roman" w:eastAsia="Calibri" w:hAnsi="Times New Roman" w:cs="Times New Roman"/>
        <w:color w:val="000000"/>
        <w:sz w:val="24"/>
      </w:rPr>
    </w:lvl>
    <w:lvl w:ilvl="1" w:tentative="1">
      <w:start w:val="1"/>
      <w:numFmt w:val="lowerLetter"/>
      <w:lvlText w:val="%2."/>
      <w:lvlJc w:val="left"/>
      <w:pPr>
        <w:ind w:left="3600" w:hanging="360"/>
      </w:pPr>
    </w:lvl>
    <w:lvl w:ilvl="2">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5">
    <w:nsid w:val="0000000F"/>
    <w:multiLevelType w:val="hybridMultilevel"/>
    <w:tmpl w:val="19FACB72"/>
    <w:lvl w:ilvl="0">
      <w:start w:val="1"/>
      <w:numFmt w:val="decimal"/>
      <w:lvlText w:val="%1."/>
      <w:lvlJc w:val="left"/>
      <w:pPr>
        <w:ind w:left="1396" w:hanging="423"/>
      </w:pPr>
      <w:rPr>
        <w:rFonts w:ascii="Times New Roman" w:eastAsia="Times New Roman" w:hAnsi="Times New Roman" w:cs="Times New Roman"/>
        <w:w w:val="100"/>
        <w:sz w:val="24"/>
        <w:szCs w:val="24"/>
        <w:lang w:eastAsia="en-US" w:bidi="ar-SA"/>
      </w:rPr>
    </w:lvl>
    <w:lvl w:ilvl="1">
      <w:start w:val="1"/>
      <w:numFmt w:val="bullet"/>
      <w:lvlText w:val="•"/>
      <w:lvlJc w:val="left"/>
      <w:pPr>
        <w:ind w:left="2234" w:hanging="423"/>
      </w:pPr>
      <w:rPr>
        <w:rFonts w:hint="default"/>
        <w:lang w:eastAsia="en-US" w:bidi="ar-SA"/>
      </w:rPr>
    </w:lvl>
    <w:lvl w:ilvl="2">
      <w:start w:val="1"/>
      <w:numFmt w:val="bullet"/>
      <w:lvlText w:val="•"/>
      <w:lvlJc w:val="left"/>
      <w:pPr>
        <w:ind w:left="3068" w:hanging="423"/>
      </w:pPr>
      <w:rPr>
        <w:rFonts w:hint="default"/>
        <w:lang w:eastAsia="en-US" w:bidi="ar-SA"/>
      </w:rPr>
    </w:lvl>
    <w:lvl w:ilvl="3">
      <w:start w:val="1"/>
      <w:numFmt w:val="bullet"/>
      <w:lvlText w:val="•"/>
      <w:lvlJc w:val="left"/>
      <w:pPr>
        <w:ind w:left="3902" w:hanging="423"/>
      </w:pPr>
      <w:rPr>
        <w:rFonts w:hint="default"/>
        <w:lang w:eastAsia="en-US" w:bidi="ar-SA"/>
      </w:rPr>
    </w:lvl>
    <w:lvl w:ilvl="4">
      <w:start w:val="1"/>
      <w:numFmt w:val="bullet"/>
      <w:lvlText w:val="•"/>
      <w:lvlJc w:val="left"/>
      <w:pPr>
        <w:ind w:left="4736" w:hanging="423"/>
      </w:pPr>
      <w:rPr>
        <w:rFonts w:hint="default"/>
        <w:lang w:eastAsia="en-US" w:bidi="ar-SA"/>
      </w:rPr>
    </w:lvl>
    <w:lvl w:ilvl="5">
      <w:start w:val="1"/>
      <w:numFmt w:val="bullet"/>
      <w:lvlText w:val="•"/>
      <w:lvlJc w:val="left"/>
      <w:pPr>
        <w:ind w:left="5570" w:hanging="423"/>
      </w:pPr>
      <w:rPr>
        <w:rFonts w:hint="default"/>
        <w:lang w:eastAsia="en-US" w:bidi="ar-SA"/>
      </w:rPr>
    </w:lvl>
    <w:lvl w:ilvl="6">
      <w:start w:val="1"/>
      <w:numFmt w:val="bullet"/>
      <w:lvlText w:val="•"/>
      <w:lvlJc w:val="left"/>
      <w:pPr>
        <w:ind w:left="6404" w:hanging="423"/>
      </w:pPr>
      <w:rPr>
        <w:rFonts w:hint="default"/>
        <w:lang w:eastAsia="en-US" w:bidi="ar-SA"/>
      </w:rPr>
    </w:lvl>
    <w:lvl w:ilvl="7">
      <w:start w:val="1"/>
      <w:numFmt w:val="bullet"/>
      <w:lvlText w:val="•"/>
      <w:lvlJc w:val="left"/>
      <w:pPr>
        <w:ind w:left="7238" w:hanging="423"/>
      </w:pPr>
      <w:rPr>
        <w:rFonts w:hint="default"/>
        <w:lang w:eastAsia="en-US" w:bidi="ar-SA"/>
      </w:rPr>
    </w:lvl>
    <w:lvl w:ilvl="8">
      <w:start w:val="1"/>
      <w:numFmt w:val="bullet"/>
      <w:lvlText w:val="•"/>
      <w:lvlJc w:val="left"/>
      <w:pPr>
        <w:ind w:left="8072" w:hanging="423"/>
      </w:pPr>
      <w:rPr>
        <w:rFonts w:hint="default"/>
        <w:lang w:eastAsia="en-US" w:bidi="ar-SA"/>
      </w:rPr>
    </w:lvl>
  </w:abstractNum>
  <w:abstractNum w:abstractNumId="16">
    <w:nsid w:val="00000010"/>
    <w:multiLevelType w:val="hybridMultilevel"/>
    <w:tmpl w:val="53B228D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0000011"/>
    <w:multiLevelType w:val="hybridMultilevel"/>
    <w:tmpl w:val="1A605C3E"/>
    <w:lvl w:ilvl="0">
      <w:start w:val="1"/>
      <w:numFmt w:val="decimal"/>
      <w:lvlText w:val="%1."/>
      <w:lvlJc w:val="left"/>
      <w:pPr>
        <w:ind w:left="4019" w:hanging="360"/>
      </w:pPr>
    </w:lvl>
    <w:lvl w:ilvl="1" w:tentative="1">
      <w:start w:val="1"/>
      <w:numFmt w:val="lowerLetter"/>
      <w:lvlText w:val="%2."/>
      <w:lvlJc w:val="left"/>
      <w:pPr>
        <w:ind w:left="4739" w:hanging="360"/>
      </w:pPr>
    </w:lvl>
    <w:lvl w:ilvl="2" w:tentative="1">
      <w:start w:val="1"/>
      <w:numFmt w:val="lowerRoman"/>
      <w:lvlText w:val="%3."/>
      <w:lvlJc w:val="right"/>
      <w:pPr>
        <w:ind w:left="5459" w:hanging="180"/>
      </w:pPr>
    </w:lvl>
    <w:lvl w:ilvl="3" w:tentative="1">
      <w:start w:val="1"/>
      <w:numFmt w:val="decimal"/>
      <w:lvlText w:val="%4."/>
      <w:lvlJc w:val="left"/>
      <w:pPr>
        <w:ind w:left="6179" w:hanging="360"/>
      </w:pPr>
    </w:lvl>
    <w:lvl w:ilvl="4" w:tentative="1">
      <w:start w:val="1"/>
      <w:numFmt w:val="lowerLetter"/>
      <w:lvlText w:val="%5."/>
      <w:lvlJc w:val="left"/>
      <w:pPr>
        <w:ind w:left="6899" w:hanging="360"/>
      </w:pPr>
    </w:lvl>
    <w:lvl w:ilvl="5" w:tentative="1">
      <w:start w:val="1"/>
      <w:numFmt w:val="lowerRoman"/>
      <w:lvlText w:val="%6."/>
      <w:lvlJc w:val="right"/>
      <w:pPr>
        <w:ind w:left="7619" w:hanging="180"/>
      </w:pPr>
    </w:lvl>
    <w:lvl w:ilvl="6" w:tentative="1">
      <w:start w:val="1"/>
      <w:numFmt w:val="decimal"/>
      <w:lvlText w:val="%7."/>
      <w:lvlJc w:val="left"/>
      <w:pPr>
        <w:ind w:left="8339" w:hanging="360"/>
      </w:pPr>
    </w:lvl>
    <w:lvl w:ilvl="7" w:tentative="1">
      <w:start w:val="1"/>
      <w:numFmt w:val="lowerLetter"/>
      <w:lvlText w:val="%8."/>
      <w:lvlJc w:val="left"/>
      <w:pPr>
        <w:ind w:left="9059" w:hanging="360"/>
      </w:pPr>
    </w:lvl>
    <w:lvl w:ilvl="8" w:tentative="1">
      <w:start w:val="1"/>
      <w:numFmt w:val="lowerRoman"/>
      <w:lvlText w:val="%9."/>
      <w:lvlJc w:val="right"/>
      <w:pPr>
        <w:ind w:left="9779" w:hanging="180"/>
      </w:pPr>
    </w:lvl>
  </w:abstractNum>
  <w:abstractNum w:abstractNumId="18">
    <w:nsid w:val="00000012"/>
    <w:multiLevelType w:val="hybridMultilevel"/>
    <w:tmpl w:val="A86224AC"/>
    <w:lvl w:ilvl="0">
      <w:start w:val="1"/>
      <w:numFmt w:val="lowerLetter"/>
      <w:lvlText w:val="%1)"/>
      <w:lvlJc w:val="left"/>
      <w:pPr>
        <w:ind w:left="1211" w:hanging="360"/>
      </w:p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9">
    <w:nsid w:val="00000013"/>
    <w:multiLevelType w:val="hybridMultilevel"/>
    <w:tmpl w:val="8034AAD4"/>
    <w:lvl w:ilvl="0">
      <w:start w:val="1"/>
      <w:numFmt w:val="lowerLetter"/>
      <w:lvlText w:val="%1."/>
      <w:lvlJc w:val="left"/>
      <w:pPr>
        <w:ind w:left="2520" w:hanging="360"/>
      </w:pPr>
      <w:rPr>
        <w:rFonts w:ascii="Times New Roman" w:eastAsia="Times New Roman" w:hAnsi="Times New Roman" w:cs="Times New Roman"/>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20">
    <w:nsid w:val="00000014"/>
    <w:multiLevelType w:val="hybridMultilevel"/>
    <w:tmpl w:val="89D2CDFC"/>
    <w:lvl w:ilvl="0">
      <w:start w:val="1"/>
      <w:numFmt w:val="upperLetter"/>
      <w:lvlText w:val="%1."/>
      <w:lvlJc w:val="left"/>
      <w:pPr>
        <w:ind w:left="720" w:hanging="360"/>
      </w:pPr>
      <w:rPr>
        <w:rFonts w:eastAsia="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00000015"/>
    <w:multiLevelType w:val="hybridMultilevel"/>
    <w:tmpl w:val="1FAE9A4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00000016"/>
    <w:multiLevelType w:val="hybridMultilevel"/>
    <w:tmpl w:val="C0703E54"/>
    <w:lvl w:ilvl="0">
      <w:start w:val="1"/>
      <w:numFmt w:val="lowerLetter"/>
      <w:lvlText w:val="%1."/>
      <w:lvlJc w:val="left"/>
      <w:pPr>
        <w:ind w:left="2520" w:hanging="360"/>
      </w:pPr>
      <w:rPr>
        <w:rFonts w:ascii="Times New Roman" w:eastAsia="Times New Roman" w:hAnsi="Times New Roman" w:cs="Times New Roman"/>
        <w:b w:val="0"/>
        <w:bCs/>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23">
    <w:nsid w:val="00000017"/>
    <w:multiLevelType w:val="hybridMultilevel"/>
    <w:tmpl w:val="14B60EC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00000018"/>
    <w:multiLevelType w:val="hybridMultilevel"/>
    <w:tmpl w:val="878477B4"/>
    <w:lvl w:ilvl="0">
      <w:start w:val="1"/>
      <w:numFmt w:val="lowerLetter"/>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25">
    <w:nsid w:val="00000019"/>
    <w:multiLevelType w:val="hybridMultilevel"/>
    <w:tmpl w:val="706A00F0"/>
    <w:lvl w:ilvl="0">
      <w:start w:val="1"/>
      <w:numFmt w:val="upperLetter"/>
      <w:lvlText w:val="%1."/>
      <w:lvlJc w:val="left"/>
      <w:pPr>
        <w:ind w:left="3559" w:hanging="428"/>
      </w:pPr>
      <w:rPr>
        <w:rFonts w:ascii="Times New Roman" w:eastAsia="Times New Roman" w:hAnsi="Times New Roman" w:cs="Times New Roman" w:hint="default"/>
        <w:b/>
        <w:bCs/>
        <w:spacing w:val="-1"/>
        <w:w w:val="99"/>
        <w:sz w:val="24"/>
        <w:szCs w:val="24"/>
        <w:lang w:eastAsia="en-US" w:bidi="ar-SA"/>
      </w:rPr>
    </w:lvl>
    <w:lvl w:ilvl="1" w:tentative="1">
      <w:start w:val="1"/>
      <w:numFmt w:val="lowerLetter"/>
      <w:lvlText w:val="%2."/>
      <w:lvlJc w:val="left"/>
      <w:pPr>
        <w:ind w:left="4026" w:hanging="360"/>
      </w:pPr>
    </w:lvl>
    <w:lvl w:ilvl="2" w:tentative="1">
      <w:start w:val="1"/>
      <w:numFmt w:val="lowerRoman"/>
      <w:lvlText w:val="%3."/>
      <w:lvlJc w:val="right"/>
      <w:pPr>
        <w:ind w:left="4746" w:hanging="180"/>
      </w:pPr>
    </w:lvl>
    <w:lvl w:ilvl="3" w:tentative="1">
      <w:start w:val="1"/>
      <w:numFmt w:val="decimal"/>
      <w:lvlText w:val="%4."/>
      <w:lvlJc w:val="left"/>
      <w:pPr>
        <w:ind w:left="5466" w:hanging="360"/>
      </w:pPr>
    </w:lvl>
    <w:lvl w:ilvl="4" w:tentative="1">
      <w:start w:val="1"/>
      <w:numFmt w:val="lowerLetter"/>
      <w:lvlText w:val="%5."/>
      <w:lvlJc w:val="left"/>
      <w:pPr>
        <w:ind w:left="6186" w:hanging="360"/>
      </w:pPr>
    </w:lvl>
    <w:lvl w:ilvl="5" w:tentative="1">
      <w:start w:val="1"/>
      <w:numFmt w:val="lowerRoman"/>
      <w:lvlText w:val="%6."/>
      <w:lvlJc w:val="right"/>
      <w:pPr>
        <w:ind w:left="6906" w:hanging="180"/>
      </w:pPr>
    </w:lvl>
    <w:lvl w:ilvl="6" w:tentative="1">
      <w:start w:val="1"/>
      <w:numFmt w:val="decimal"/>
      <w:lvlText w:val="%7."/>
      <w:lvlJc w:val="left"/>
      <w:pPr>
        <w:ind w:left="7626" w:hanging="360"/>
      </w:pPr>
    </w:lvl>
    <w:lvl w:ilvl="7" w:tentative="1">
      <w:start w:val="1"/>
      <w:numFmt w:val="lowerLetter"/>
      <w:lvlText w:val="%8."/>
      <w:lvlJc w:val="left"/>
      <w:pPr>
        <w:ind w:left="8346" w:hanging="360"/>
      </w:pPr>
    </w:lvl>
    <w:lvl w:ilvl="8" w:tentative="1">
      <w:start w:val="1"/>
      <w:numFmt w:val="lowerRoman"/>
      <w:lvlText w:val="%9."/>
      <w:lvlJc w:val="right"/>
      <w:pPr>
        <w:ind w:left="9066" w:hanging="180"/>
      </w:pPr>
    </w:lvl>
  </w:abstractNum>
  <w:abstractNum w:abstractNumId="26">
    <w:nsid w:val="0000001A"/>
    <w:multiLevelType w:val="hybridMultilevel"/>
    <w:tmpl w:val="2610916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0000001B"/>
    <w:multiLevelType w:val="hybridMultilevel"/>
    <w:tmpl w:val="D2E8C92C"/>
    <w:lvl w:ilvl="0">
      <w:start w:val="1"/>
      <w:numFmt w:val="decimal"/>
      <w:lvlText w:val="%1."/>
      <w:lvlJc w:val="left"/>
      <w:pPr>
        <w:ind w:left="1396" w:hanging="423"/>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1823" w:hanging="428"/>
      </w:pPr>
      <w:rPr>
        <w:rFonts w:ascii="Times New Roman" w:eastAsia="Calibri" w:hAnsi="Times New Roman" w:cs="Times New Roman"/>
        <w:spacing w:val="-1"/>
        <w:w w:val="100"/>
        <w:sz w:val="24"/>
        <w:szCs w:val="24"/>
        <w:lang w:eastAsia="en-US" w:bidi="ar-SA"/>
      </w:rPr>
    </w:lvl>
    <w:lvl w:ilvl="2">
      <w:start w:val="1"/>
      <w:numFmt w:val="bullet"/>
      <w:lvlText w:val="•"/>
      <w:lvlJc w:val="left"/>
      <w:pPr>
        <w:ind w:left="2700" w:hanging="428"/>
      </w:pPr>
      <w:rPr>
        <w:rFonts w:hint="default"/>
        <w:lang w:eastAsia="en-US" w:bidi="ar-SA"/>
      </w:rPr>
    </w:lvl>
    <w:lvl w:ilvl="3">
      <w:start w:val="1"/>
      <w:numFmt w:val="bullet"/>
      <w:lvlText w:val="•"/>
      <w:lvlJc w:val="left"/>
      <w:pPr>
        <w:ind w:left="3580" w:hanging="428"/>
      </w:pPr>
      <w:rPr>
        <w:rFonts w:hint="default"/>
        <w:lang w:eastAsia="en-US" w:bidi="ar-SA"/>
      </w:rPr>
    </w:lvl>
    <w:lvl w:ilvl="4">
      <w:start w:val="1"/>
      <w:numFmt w:val="bullet"/>
      <w:lvlText w:val="•"/>
      <w:lvlJc w:val="left"/>
      <w:pPr>
        <w:ind w:left="4460" w:hanging="428"/>
      </w:pPr>
      <w:rPr>
        <w:rFonts w:hint="default"/>
        <w:lang w:eastAsia="en-US" w:bidi="ar-SA"/>
      </w:rPr>
    </w:lvl>
    <w:lvl w:ilvl="5">
      <w:start w:val="1"/>
      <w:numFmt w:val="bullet"/>
      <w:lvlText w:val="•"/>
      <w:lvlJc w:val="left"/>
      <w:pPr>
        <w:ind w:left="5340" w:hanging="428"/>
      </w:pPr>
      <w:rPr>
        <w:rFonts w:hint="default"/>
        <w:lang w:eastAsia="en-US" w:bidi="ar-SA"/>
      </w:rPr>
    </w:lvl>
    <w:lvl w:ilvl="6">
      <w:start w:val="1"/>
      <w:numFmt w:val="bullet"/>
      <w:lvlText w:val="•"/>
      <w:lvlJc w:val="left"/>
      <w:pPr>
        <w:ind w:left="6220" w:hanging="428"/>
      </w:pPr>
      <w:rPr>
        <w:rFonts w:hint="default"/>
        <w:lang w:eastAsia="en-US" w:bidi="ar-SA"/>
      </w:rPr>
    </w:lvl>
    <w:lvl w:ilvl="7">
      <w:start w:val="1"/>
      <w:numFmt w:val="bullet"/>
      <w:lvlText w:val="•"/>
      <w:lvlJc w:val="left"/>
      <w:pPr>
        <w:ind w:left="7100" w:hanging="428"/>
      </w:pPr>
      <w:rPr>
        <w:rFonts w:hint="default"/>
        <w:lang w:eastAsia="en-US" w:bidi="ar-SA"/>
      </w:rPr>
    </w:lvl>
    <w:lvl w:ilvl="8">
      <w:start w:val="1"/>
      <w:numFmt w:val="bullet"/>
      <w:lvlText w:val="•"/>
      <w:lvlJc w:val="left"/>
      <w:pPr>
        <w:ind w:left="7980" w:hanging="428"/>
      </w:pPr>
      <w:rPr>
        <w:rFonts w:hint="default"/>
        <w:lang w:eastAsia="en-US" w:bidi="ar-SA"/>
      </w:rPr>
    </w:lvl>
  </w:abstractNum>
  <w:abstractNum w:abstractNumId="28">
    <w:nsid w:val="0000001C"/>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EA461B9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00000028"/>
    <w:multiLevelType w:val="hybridMultilevel"/>
    <w:tmpl w:val="4D8EAE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30DEFE60"/>
    <w:lvl w:ilvl="0">
      <w:start w:val="1"/>
      <w:numFmt w:val="bullet"/>
      <w:lvlText w:val=""/>
      <w:lvlJc w:val="left"/>
      <w:pPr>
        <w:ind w:left="1037" w:hanging="360"/>
      </w:pPr>
      <w:rPr>
        <w:rFonts w:ascii="Wingdings" w:hAnsi="Wingdings" w:hint="default"/>
      </w:rPr>
    </w:lvl>
    <w:lvl w:ilvl="1" w:tentative="1">
      <w:start w:val="1"/>
      <w:numFmt w:val="bullet"/>
      <w:lvlText w:val="o"/>
      <w:lvlJc w:val="left"/>
      <w:pPr>
        <w:ind w:left="1757" w:hanging="360"/>
      </w:pPr>
      <w:rPr>
        <w:rFonts w:ascii="Courier New" w:hAnsi="Courier New" w:cs="Courier New" w:hint="default"/>
      </w:rPr>
    </w:lvl>
    <w:lvl w:ilvl="2" w:tentative="1">
      <w:start w:val="1"/>
      <w:numFmt w:val="bullet"/>
      <w:lvlText w:val=""/>
      <w:lvlJc w:val="left"/>
      <w:pPr>
        <w:ind w:left="2477" w:hanging="360"/>
      </w:pPr>
      <w:rPr>
        <w:rFonts w:ascii="Wingdings" w:hAnsi="Wingdings" w:hint="default"/>
      </w:rPr>
    </w:lvl>
    <w:lvl w:ilvl="3" w:tentative="1">
      <w:start w:val="1"/>
      <w:numFmt w:val="bullet"/>
      <w:lvlText w:val=""/>
      <w:lvlJc w:val="left"/>
      <w:pPr>
        <w:ind w:left="3197" w:hanging="360"/>
      </w:pPr>
      <w:rPr>
        <w:rFonts w:ascii="Symbol" w:hAnsi="Symbol" w:hint="default"/>
      </w:rPr>
    </w:lvl>
    <w:lvl w:ilvl="4" w:tentative="1">
      <w:start w:val="1"/>
      <w:numFmt w:val="bullet"/>
      <w:lvlText w:val="o"/>
      <w:lvlJc w:val="left"/>
      <w:pPr>
        <w:ind w:left="3917" w:hanging="360"/>
      </w:pPr>
      <w:rPr>
        <w:rFonts w:ascii="Courier New" w:hAnsi="Courier New" w:cs="Courier New" w:hint="default"/>
      </w:rPr>
    </w:lvl>
    <w:lvl w:ilvl="5" w:tentative="1">
      <w:start w:val="1"/>
      <w:numFmt w:val="bullet"/>
      <w:lvlText w:val=""/>
      <w:lvlJc w:val="left"/>
      <w:pPr>
        <w:ind w:left="4637" w:hanging="360"/>
      </w:pPr>
      <w:rPr>
        <w:rFonts w:ascii="Wingdings" w:hAnsi="Wingdings" w:hint="default"/>
      </w:rPr>
    </w:lvl>
    <w:lvl w:ilvl="6" w:tentative="1">
      <w:start w:val="1"/>
      <w:numFmt w:val="bullet"/>
      <w:lvlText w:val=""/>
      <w:lvlJc w:val="left"/>
      <w:pPr>
        <w:ind w:left="5357" w:hanging="360"/>
      </w:pPr>
      <w:rPr>
        <w:rFonts w:ascii="Symbol" w:hAnsi="Symbol" w:hint="default"/>
      </w:rPr>
    </w:lvl>
    <w:lvl w:ilvl="7" w:tentative="1">
      <w:start w:val="1"/>
      <w:numFmt w:val="bullet"/>
      <w:lvlText w:val="o"/>
      <w:lvlJc w:val="left"/>
      <w:pPr>
        <w:ind w:left="6077" w:hanging="360"/>
      </w:pPr>
      <w:rPr>
        <w:rFonts w:ascii="Courier New" w:hAnsi="Courier New" w:cs="Courier New" w:hint="default"/>
      </w:rPr>
    </w:lvl>
    <w:lvl w:ilvl="8" w:tentative="1">
      <w:start w:val="1"/>
      <w:numFmt w:val="bullet"/>
      <w:lvlText w:val=""/>
      <w:lvlJc w:val="left"/>
      <w:pPr>
        <w:ind w:left="6797" w:hanging="360"/>
      </w:pPr>
      <w:rPr>
        <w:rFonts w:ascii="Wingdings" w:hAnsi="Wingdings" w:hint="default"/>
      </w:rPr>
    </w:lvl>
  </w:abstractNum>
  <w:abstractNum w:abstractNumId="42">
    <w:nsid w:val="0000002A"/>
    <w:multiLevelType w:val="hybridMultilevel"/>
    <w:tmpl w:val="518A6E80"/>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0000002B"/>
    <w:multiLevelType w:val="hybridMultilevel"/>
    <w:tmpl w:val="EE9C87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0000002C"/>
    <w:multiLevelType w:val="hybridMultilevel"/>
    <w:tmpl w:val="1FFEC78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0000031"/>
    <w:multiLevelType w:val="hybridMultilevel"/>
    <w:tmpl w:val="F8C6544A"/>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6"/>
  </w:num>
  <w:num w:numId="3">
    <w:abstractNumId w:val="11"/>
  </w:num>
  <w:num w:numId="4">
    <w:abstractNumId w:val="7"/>
  </w:num>
  <w:num w:numId="5">
    <w:abstractNumId w:val="19"/>
  </w:num>
  <w:num w:numId="6">
    <w:abstractNumId w:val="22"/>
  </w:num>
  <w:num w:numId="7">
    <w:abstractNumId w:val="20"/>
  </w:num>
  <w:num w:numId="8">
    <w:abstractNumId w:val="3"/>
  </w:num>
  <w:num w:numId="9">
    <w:abstractNumId w:val="15"/>
  </w:num>
  <w:num w:numId="10">
    <w:abstractNumId w:val="23"/>
  </w:num>
  <w:num w:numId="11">
    <w:abstractNumId w:val="27"/>
  </w:num>
  <w:num w:numId="12">
    <w:abstractNumId w:val="16"/>
  </w:num>
  <w:num w:numId="13">
    <w:abstractNumId w:val="17"/>
  </w:num>
  <w:num w:numId="14">
    <w:abstractNumId w:val="5"/>
  </w:num>
  <w:num w:numId="15">
    <w:abstractNumId w:val="2"/>
  </w:num>
  <w:num w:numId="16">
    <w:abstractNumId w:val="1"/>
  </w:num>
  <w:num w:numId="17">
    <w:abstractNumId w:val="10"/>
  </w:num>
  <w:num w:numId="18">
    <w:abstractNumId w:val="25"/>
  </w:num>
  <w:num w:numId="19">
    <w:abstractNumId w:val="4"/>
  </w:num>
  <w:num w:numId="20">
    <w:abstractNumId w:val="0"/>
  </w:num>
  <w:num w:numId="21">
    <w:abstractNumId w:val="24"/>
  </w:num>
  <w:num w:numId="22">
    <w:abstractNumId w:val="18"/>
  </w:num>
  <w:num w:numId="23">
    <w:abstractNumId w:val="9"/>
  </w:num>
  <w:num w:numId="24">
    <w:abstractNumId w:val="6"/>
  </w:num>
  <w:num w:numId="25">
    <w:abstractNumId w:val="21"/>
  </w:num>
  <w:num w:numId="26">
    <w:abstractNumId w:val="12"/>
  </w:num>
  <w:num w:numId="27">
    <w:abstractNumId w:val="14"/>
  </w:num>
  <w:num w:numId="28">
    <w:abstractNumId w:val="13"/>
  </w:num>
  <w:num w:numId="29">
    <w:abstractNumId w:val="28"/>
  </w:num>
  <w:num w:numId="30">
    <w:abstractNumId w:val="29"/>
  </w:num>
  <w:num w:numId="31">
    <w:abstractNumId w:val="30"/>
  </w:num>
  <w:num w:numId="32">
    <w:abstractNumId w:val="37"/>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8"/>
  </w:num>
  <w:num w:numId="40">
    <w:abstractNumId w:val="39"/>
  </w:num>
  <w:num w:numId="41">
    <w:abstractNumId w:val="41"/>
  </w:num>
  <w:num w:numId="42">
    <w:abstractNumId w:val="42"/>
  </w:num>
  <w:num w:numId="43">
    <w:abstractNumId w:val="43"/>
  </w:num>
  <w:num w:numId="44">
    <w:abstractNumId w:val="45"/>
  </w:num>
  <w:num w:numId="45">
    <w:abstractNumId w:val="40"/>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00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宋体"/>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f3fba5ca-358c-4346-a4c3-e7bd1154475d"/>
    <w:uiPriority w:val="9"/>
    <w:qFormat/>
    <w:pPr>
      <w:keepNext/>
      <w:keepLines/>
      <w:spacing w:before="480" w:after="0"/>
      <w:outlineLvl w:val="0"/>
    </w:pPr>
    <w:rPr>
      <w:rFonts w:ascii="Cambria" w:eastAsia="宋体" w:hAnsi="Cambria" w:cs="宋体"/>
      <w:b/>
      <w:bCs/>
      <w:color w:val="365F91"/>
      <w:sz w:val="28"/>
      <w:szCs w:val="28"/>
      <w:lang w:val="id-ID"/>
    </w:rPr>
  </w:style>
  <w:style w:type="character" w:default="1" w:styleId="DefaultParagraphFont">
    <w:name w:val="Default Paragraph Font"/>
    <w:uiPriority w:val="1"/>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f3fba5ca-358c-4346-a4c3-e7bd1154475d">
    <w:name w:val="Heading 1 Char_f3fba5ca-358c-4346-a4c3-e7bd1154475d"/>
    <w:basedOn w:val="DefaultParagraphFont"/>
    <w:link w:val="Heading1"/>
    <w:uiPriority w:val="9"/>
    <w:rPr>
      <w:rFonts w:ascii="Cambria" w:eastAsia="宋体" w:hAnsi="Cambria" w:cs="宋体"/>
      <w:b/>
      <w:bCs/>
      <w:color w:val="365F91"/>
      <w:sz w:val="28"/>
      <w:szCs w:val="28"/>
      <w:lang w:val="id-ID"/>
    </w:rPr>
  </w:style>
  <w:style w:type="paragraph" w:styleId="TOC1">
    <w:name w:val="toc 1"/>
    <w:basedOn w:val="Normal"/>
    <w:next w:val="Normal"/>
    <w:uiPriority w:val="39"/>
    <w:pPr>
      <w:tabs>
        <w:tab w:val="right" w:leader="dot" w:pos="8188"/>
      </w:tabs>
      <w:spacing w:after="0" w:line="360" w:lineRule="auto"/>
    </w:pPr>
    <w:rPr>
      <w:b/>
      <w:sz w:val="24"/>
      <w:szCs w:val="24"/>
    </w:rPr>
  </w:style>
  <w:style w:type="paragraph" w:styleId="TOC2">
    <w:name w:val="toc 2"/>
    <w:basedOn w:val="Normal"/>
    <w:next w:val="Normal"/>
    <w:uiPriority w:val="39"/>
    <w:pPr>
      <w:spacing w:after="100"/>
      <w:ind w:left="220"/>
    </w:pPr>
    <w:rPr>
      <w:lang w:val="id-ID"/>
    </w:rPr>
  </w:style>
  <w:style w:type="paragraph" w:styleId="TOC3">
    <w:name w:val="toc 3"/>
    <w:basedOn w:val="Normal"/>
    <w:next w:val="Normal"/>
    <w:uiPriority w:val="39"/>
    <w:pPr>
      <w:spacing w:after="100"/>
      <w:ind w:left="440"/>
    </w:pPr>
    <w:rPr>
      <w:lang w:val="id-ID"/>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qFormat/>
  </w:style>
  <w:style w:type="paragraph" w:styleId="BodyText">
    <w:name w:val="Body Text"/>
    <w:basedOn w:val="Normal"/>
    <w:link w:val="BodyTextChar"/>
    <w:uiPriority w:val="1"/>
    <w:qFormat/>
    <w:pPr>
      <w:widowControl w:val="0"/>
      <w:autoSpaceDE w:val="0"/>
      <w:autoSpaceDN w:val="0"/>
      <w:spacing w:after="0" w:line="240" w:lineRule="auto"/>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b/>
      <w:sz w:val="24"/>
      <w:szCs w:val="24"/>
    </w:rPr>
  </w:style>
  <w:style w:type="paragraph" w:styleId="Header">
    <w:name w:val="header"/>
    <w:basedOn w:val="Normal"/>
    <w:link w:val="HeaderChar515190aa-93e2-4bc6-8b89-ef7e4f29d40d"/>
    <w:uiPriority w:val="99"/>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515190aa-93e2-4bc6-8b89-ef7e4f29d40d">
    <w:name w:val="Header Char_515190aa-93e2-4bc6-8b89-ef7e4f29d40d"/>
    <w:basedOn w:val="DefaultParagraphFont"/>
    <w:link w:val="Header"/>
    <w:uiPriority w:val="99"/>
    <w:rPr>
      <w:rFonts w:ascii="Times New Roman" w:eastAsia="Times New Roman" w:hAnsi="Times New Roman" w:cs="Times New Roman"/>
      <w:sz w:val="20"/>
      <w:szCs w:val="20"/>
    </w:rPr>
  </w:style>
  <w:style w:type="table" w:customStyle="1" w:styleId="TableGrid0">
    <w:name w:val="Table Grid_0"/>
    <w:basedOn w:val="TableNormal"/>
    <w:uiPriority w:val="59"/>
    <w:pPr>
      <w:spacing w:after="0" w:line="240" w:lineRule="auto"/>
    </w:pPr>
    <w:rPr>
      <w:rFonts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after="0" w:line="240" w:lineRule="auto"/>
      <w:ind w:left="539"/>
    </w:pPr>
    <w:rPr>
      <w:rFonts w:ascii="Times New Roman" w:eastAsia="Times New Roman" w:hAnsi="Times New Roman" w:cs="Times New Roman"/>
    </w:rPr>
  </w:style>
  <w:style w:type="table" w:customStyle="1" w:styleId="6">
    <w:name w:val="6"/>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5">
    <w:name w:val="5"/>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4">
    <w:name w:val="4"/>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TableGrid2">
    <w:name w:val="Table Grid_2"/>
    <w:basedOn w:val="TableNormal"/>
    <w:uiPriority w:val="59"/>
    <w:pPr>
      <w:spacing w:after="0" w:line="240" w:lineRule="auto"/>
    </w:pPr>
    <w:rPr>
      <w:rFonts w:ascii="Times New Roman" w:eastAsia="SimSun" w:hAnsi="Times New Roman" w:cs="Times New Roman"/>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style>
  <w:style w:type="table" w:customStyle="1" w:styleId="60">
    <w:name w:val="6_0"/>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50">
    <w:name w:val="5_0"/>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40">
    <w:name w:val="4_0"/>
    <w:basedOn w:val="TableNormal"/>
    <w:qFormat/>
    <w:pPr>
      <w:spacing w:after="0" w:line="240" w:lineRule="auto"/>
    </w:pPr>
    <w:rPr>
      <w:rFonts w:ascii="Times New Roman" w:eastAsia="SimSun" w:hAnsi="Times New Roman" w:cs="Times New Roman"/>
      <w:sz w:val="20"/>
      <w:szCs w:val="20"/>
      <w:lang w:val="en-US" w:eastAsia="en-US" w:bidi="ar-SA"/>
    </w:rPr>
    <w:tblPr>
      <w:tblInd w:w="0" w:type="dxa"/>
      <w:tblCellMar>
        <w:left w:w="0" w:type="dxa"/>
        <w:right w:w="0" w:type="dxa"/>
      </w:tblCellMar>
    </w:tblPr>
  </w:style>
  <w:style w:type="table" w:customStyle="1" w:styleId="TableGrid3">
    <w:name w:val="Table Grid_3"/>
    <w:basedOn w:val="TableNormal"/>
    <w:uiPriority w:val="59"/>
    <w:pPr>
      <w:spacing w:after="0" w:line="240" w:lineRule="auto"/>
    </w:pPr>
    <w:rPr>
      <w:rFonts w:ascii="Times New Roman" w:eastAsia="SimSun" w:hAnsi="Times New Roman" w:cs="Times New Roman"/>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uiPriority w:val="2"/>
    <w:qFormat/>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Heading2">
    <w:name w:val="Heading 2"/>
    <w:basedOn w:val="Normal"/>
    <w:uiPriority w:val="1"/>
    <w:qFormat/>
    <w:pPr>
      <w:widowControl w:val="0"/>
      <w:autoSpaceDE w:val="0"/>
      <w:autoSpaceDN w:val="0"/>
      <w:spacing w:after="0" w:line="240" w:lineRule="auto"/>
      <w:outlineLvl w:val="2"/>
    </w:pPr>
    <w:rPr>
      <w:rFonts w:ascii="Times New Roman" w:eastAsia="Times New Roman" w:hAnsi="Times New Roman" w:cs="Times New Roman"/>
      <w:b/>
      <w:bCs/>
      <w:sz w:val="24"/>
      <w:szCs w:val="24"/>
      <w:u w:val="single" w:color="000000"/>
    </w:rPr>
  </w:style>
  <w:style w:type="paragraph" w:styleId="Footer">
    <w:name w:val="footer"/>
    <w:basedOn w:val="Normal"/>
    <w:link w:val="FooterChareba8f029-26b4-40ad-bc8e-71cf87d4227b"/>
    <w:uiPriority w:val="99"/>
    <w:pPr>
      <w:tabs>
        <w:tab w:val="center" w:pos="4320"/>
        <w:tab w:val="right" w:pos="8640"/>
      </w:tabs>
      <w:spacing w:after="0" w:line="240" w:lineRule="auto"/>
    </w:pPr>
    <w:rPr>
      <w:rFonts w:cs="Arial"/>
      <w:kern w:val="2"/>
      <w14:ligatures w14:val="standardContextual"/>
    </w:rPr>
  </w:style>
  <w:style w:type="character" w:customStyle="1" w:styleId="FooterChareba8f029-26b4-40ad-bc8e-71cf87d4227b">
    <w:name w:val="Footer Char_eba8f029-26b4-40ad-bc8e-71cf87d4227b"/>
    <w:basedOn w:val="DefaultParagraphFont"/>
    <w:link w:val="Footer"/>
    <w:uiPriority w:val="99"/>
    <w:rPr>
      <w:rFonts w:cs="Arial"/>
      <w:kern w:val="2"/>
      <w14:ligatures w14:val="standardContextual"/>
    </w:rPr>
  </w:style>
  <w:style w:type="table" w:customStyle="1" w:styleId="TableGrid4">
    <w:name w:val="Table Grid_4"/>
    <w:basedOn w:val="TableNormal"/>
    <w:uiPriority w:val="39"/>
    <w:pPr>
      <w:spacing w:after="0" w:line="240" w:lineRule="auto"/>
    </w:pPr>
    <w:rPr>
      <w:rFont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59"/>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eader" Target="header4.xml"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hyperlink" Target="https://www.nurainipesat.my.id/2021/07/konsep-dasar-ilmu-%20ekonomi.html" TargetMode="Externa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27</Pages>
  <Words>3873</Words>
  <Characters>24987</Characters>
  <Application>Microsoft Office Word</Application>
  <DocSecurity>0</DocSecurity>
  <Lines>0</Lines>
  <Paragraphs>722</Paragraphs>
  <ScaleCrop>false</ScaleCrop>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Aizatur Rodiyah</dc:creator>
  <cp:lastModifiedBy>M2101K7AG</cp:lastModifiedBy>
  <cp:revision>2</cp:revision>
  <dcterms:created xsi:type="dcterms:W3CDTF">2023-09-13T10:04:54Z</dcterms:created>
  <dcterms:modified xsi:type="dcterms:W3CDTF">2023-10-17T03:11:23Z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4497e2c382594516822f9e2e1e048208</vt:lpwstr>
  </property>
</Properties>
</file>