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17ECB" w14:textId="01DD6FE7" w:rsidR="00227CAD" w:rsidRPr="00841C4E" w:rsidRDefault="00227CAD" w:rsidP="00961AD6">
      <w:pPr>
        <w:pStyle w:val="Heading1"/>
        <w:spacing w:line="360" w:lineRule="auto"/>
        <w:rPr>
          <w:rFonts w:ascii="Times New Roman" w:hAnsi="Times New Roman" w:cs="Times New Roman"/>
          <w:b/>
          <w:bCs/>
          <w:color w:val="FFFFFF" w:themeColor="background1"/>
          <w:sz w:val="28"/>
          <w:szCs w:val="28"/>
          <w:lang w:val="id-ID"/>
        </w:rPr>
      </w:pPr>
      <w:bookmarkStart w:id="0" w:name="_Toc144145510"/>
      <w:r w:rsidRPr="00841C4E">
        <w:rPr>
          <w:rFonts w:ascii="Times New Roman" w:hAnsi="Times New Roman" w:cs="Times New Roman"/>
          <w:b/>
          <w:bCs/>
          <w:color w:val="FFFFFF" w:themeColor="background1"/>
          <w:sz w:val="28"/>
          <w:szCs w:val="28"/>
          <w:lang w:val="id-ID"/>
        </w:rPr>
        <w:t>HALAMAN SAMPUL</w:t>
      </w:r>
      <w:bookmarkEnd w:id="0"/>
    </w:p>
    <w:p w14:paraId="217752E8" w14:textId="271E6E27" w:rsidR="00421DAF" w:rsidRPr="00841C4E" w:rsidRDefault="00227CAD" w:rsidP="00841C4E">
      <w:pPr>
        <w:spacing w:line="360" w:lineRule="auto"/>
        <w:jc w:val="center"/>
        <w:rPr>
          <w:rFonts w:ascii="Times New Roman" w:hAnsi="Times New Roman" w:cs="Times New Roman"/>
          <w:b/>
          <w:bCs/>
          <w:sz w:val="24"/>
          <w:szCs w:val="24"/>
          <w:lang w:val="id-ID"/>
        </w:rPr>
      </w:pPr>
      <w:r w:rsidRPr="00841C4E">
        <w:rPr>
          <w:rFonts w:ascii="Times New Roman" w:hAnsi="Times New Roman" w:cs="Times New Roman"/>
          <w:b/>
          <w:bCs/>
          <w:sz w:val="24"/>
          <w:szCs w:val="24"/>
          <w:lang w:val="id-ID"/>
        </w:rPr>
        <w:t xml:space="preserve">LAPORAN </w:t>
      </w:r>
      <w:r w:rsidR="00BD0A39" w:rsidRPr="00841C4E">
        <w:rPr>
          <w:rFonts w:ascii="Times New Roman" w:hAnsi="Times New Roman" w:cs="Times New Roman"/>
          <w:b/>
          <w:bCs/>
          <w:sz w:val="24"/>
          <w:szCs w:val="24"/>
          <w:lang w:val="id-ID"/>
        </w:rPr>
        <w:t>AKHIR</w:t>
      </w:r>
      <w:r w:rsidR="00841C4E" w:rsidRPr="00841C4E">
        <w:rPr>
          <w:rFonts w:ascii="Times New Roman" w:hAnsi="Times New Roman" w:cs="Times New Roman"/>
          <w:b/>
          <w:bCs/>
          <w:sz w:val="24"/>
          <w:szCs w:val="24"/>
          <w:lang w:val="id-ID"/>
        </w:rPr>
        <w:t xml:space="preserve"> INDIVIDU</w:t>
      </w:r>
    </w:p>
    <w:p w14:paraId="76BF9CA4" w14:textId="1C01BFD2" w:rsidR="00227CAD" w:rsidRPr="00841C4E" w:rsidRDefault="00227CAD" w:rsidP="00841C4E">
      <w:pPr>
        <w:spacing w:line="360" w:lineRule="auto"/>
        <w:jc w:val="center"/>
        <w:rPr>
          <w:rFonts w:ascii="Times New Roman" w:hAnsi="Times New Roman" w:cs="Times New Roman"/>
          <w:b/>
          <w:bCs/>
          <w:sz w:val="24"/>
          <w:szCs w:val="24"/>
          <w:lang w:val="id-ID"/>
        </w:rPr>
      </w:pPr>
      <w:r w:rsidRPr="00841C4E">
        <w:rPr>
          <w:rFonts w:ascii="Times New Roman" w:hAnsi="Times New Roman" w:cs="Times New Roman"/>
          <w:b/>
          <w:bCs/>
          <w:sz w:val="24"/>
          <w:szCs w:val="24"/>
          <w:lang w:val="id-ID"/>
        </w:rPr>
        <w:t>PENGENALAN LAPANGAN PERSEKOLAHAN II</w:t>
      </w:r>
    </w:p>
    <w:p w14:paraId="48996BB0" w14:textId="386DD92B" w:rsidR="00227CAD" w:rsidRPr="00841C4E" w:rsidRDefault="00227CAD" w:rsidP="00841C4E">
      <w:pPr>
        <w:spacing w:line="360" w:lineRule="auto"/>
        <w:jc w:val="center"/>
        <w:rPr>
          <w:rFonts w:ascii="Times New Roman" w:hAnsi="Times New Roman" w:cs="Times New Roman"/>
          <w:b/>
          <w:bCs/>
          <w:sz w:val="24"/>
          <w:szCs w:val="24"/>
          <w:lang w:val="id-ID"/>
        </w:rPr>
      </w:pPr>
      <w:r w:rsidRPr="00841C4E">
        <w:rPr>
          <w:rFonts w:ascii="Times New Roman" w:hAnsi="Times New Roman" w:cs="Times New Roman"/>
          <w:b/>
          <w:bCs/>
          <w:sz w:val="24"/>
          <w:szCs w:val="24"/>
          <w:lang w:val="id-ID"/>
        </w:rPr>
        <w:t>SEMESTER G</w:t>
      </w:r>
      <w:r w:rsidR="00890928" w:rsidRPr="00841C4E">
        <w:rPr>
          <w:rFonts w:ascii="Times New Roman" w:hAnsi="Times New Roman" w:cs="Times New Roman"/>
          <w:b/>
          <w:bCs/>
          <w:sz w:val="24"/>
          <w:szCs w:val="24"/>
          <w:lang w:val="id-ID"/>
        </w:rPr>
        <w:t>ENAP</w:t>
      </w:r>
      <w:r w:rsidRPr="00841C4E">
        <w:rPr>
          <w:rFonts w:ascii="Times New Roman" w:hAnsi="Times New Roman" w:cs="Times New Roman"/>
          <w:b/>
          <w:bCs/>
          <w:sz w:val="24"/>
          <w:szCs w:val="24"/>
          <w:lang w:val="id-ID"/>
        </w:rPr>
        <w:t xml:space="preserve"> TAHUN AKADEMIK </w:t>
      </w:r>
      <w:r w:rsidR="00890928" w:rsidRPr="00841C4E">
        <w:rPr>
          <w:rFonts w:ascii="Times New Roman" w:hAnsi="Times New Roman" w:cs="Times New Roman"/>
          <w:b/>
          <w:bCs/>
          <w:sz w:val="24"/>
          <w:szCs w:val="24"/>
          <w:lang w:val="id-ID"/>
        </w:rPr>
        <w:t>2023/2024</w:t>
      </w:r>
    </w:p>
    <w:p w14:paraId="676537F4" w14:textId="1080F72E" w:rsidR="00227CAD" w:rsidRPr="00841C4E" w:rsidRDefault="00227CAD" w:rsidP="00841C4E">
      <w:pPr>
        <w:spacing w:line="360" w:lineRule="auto"/>
        <w:jc w:val="center"/>
        <w:rPr>
          <w:rFonts w:ascii="Times New Roman" w:hAnsi="Times New Roman" w:cs="Times New Roman"/>
          <w:b/>
          <w:bCs/>
          <w:sz w:val="24"/>
          <w:szCs w:val="24"/>
          <w:lang w:val="id-ID"/>
        </w:rPr>
      </w:pPr>
      <w:r w:rsidRPr="00841C4E">
        <w:rPr>
          <w:rFonts w:ascii="Times New Roman" w:hAnsi="Times New Roman" w:cs="Times New Roman"/>
          <w:b/>
          <w:bCs/>
          <w:sz w:val="24"/>
          <w:szCs w:val="24"/>
          <w:lang w:val="id-ID"/>
        </w:rPr>
        <w:t>DI UPTD SDN PESANGGRAHAN 1 KWANYAR</w:t>
      </w:r>
    </w:p>
    <w:p w14:paraId="18F1E244" w14:textId="77777777" w:rsidR="00227CAD" w:rsidRPr="00841C4E" w:rsidRDefault="00227CAD" w:rsidP="00841C4E">
      <w:pPr>
        <w:spacing w:line="360" w:lineRule="auto"/>
        <w:jc w:val="center"/>
        <w:rPr>
          <w:rFonts w:ascii="Times New Roman" w:hAnsi="Times New Roman" w:cs="Times New Roman"/>
          <w:b/>
          <w:bCs/>
          <w:sz w:val="24"/>
          <w:szCs w:val="24"/>
          <w:lang w:val="id-ID"/>
        </w:rPr>
      </w:pPr>
    </w:p>
    <w:p w14:paraId="72D10829" w14:textId="3A9B6BDB" w:rsidR="00227CAD" w:rsidRPr="00841C4E" w:rsidRDefault="00227CAD" w:rsidP="00841C4E">
      <w:pPr>
        <w:spacing w:line="360" w:lineRule="auto"/>
        <w:jc w:val="center"/>
        <w:rPr>
          <w:rFonts w:ascii="Times New Roman" w:hAnsi="Times New Roman" w:cs="Times New Roman"/>
          <w:b/>
          <w:bCs/>
          <w:sz w:val="24"/>
          <w:szCs w:val="24"/>
          <w:lang w:val="id-ID"/>
        </w:rPr>
      </w:pPr>
      <w:r w:rsidRPr="00841C4E">
        <w:rPr>
          <w:rFonts w:ascii="Times New Roman" w:hAnsi="Times New Roman" w:cs="Times New Roman"/>
          <w:b/>
          <w:bCs/>
          <w:noProof/>
          <w:sz w:val="24"/>
          <w:szCs w:val="24"/>
          <w:lang w:val="en-US"/>
        </w:rPr>
        <w:drawing>
          <wp:inline distT="0" distB="0" distL="0" distR="0" wp14:anchorId="77857D48" wp14:editId="475611B3">
            <wp:extent cx="1637731" cy="1628948"/>
            <wp:effectExtent l="0" t="0" r="635" b="9525"/>
            <wp:docPr id="832359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59126" name="Picture 832359126"/>
                    <pic:cNvPicPr/>
                  </pic:nvPicPr>
                  <pic:blipFill>
                    <a:blip r:embed="rId8">
                      <a:extLst>
                        <a:ext uri="{28A0092B-C50C-407E-A947-70E740481C1C}">
                          <a14:useLocalDpi xmlns:a14="http://schemas.microsoft.com/office/drawing/2010/main" val="0"/>
                        </a:ext>
                      </a:extLst>
                    </a:blip>
                    <a:stretch>
                      <a:fillRect/>
                    </a:stretch>
                  </pic:blipFill>
                  <pic:spPr>
                    <a:xfrm>
                      <a:off x="0" y="0"/>
                      <a:ext cx="1652398" cy="1643537"/>
                    </a:xfrm>
                    <a:prstGeom prst="rect">
                      <a:avLst/>
                    </a:prstGeom>
                  </pic:spPr>
                </pic:pic>
              </a:graphicData>
            </a:graphic>
          </wp:inline>
        </w:drawing>
      </w:r>
    </w:p>
    <w:p w14:paraId="367BFFA4" w14:textId="77777777" w:rsidR="00227CAD" w:rsidRPr="00841C4E" w:rsidRDefault="00227CAD" w:rsidP="00841C4E">
      <w:pPr>
        <w:spacing w:line="360" w:lineRule="auto"/>
        <w:jc w:val="center"/>
        <w:rPr>
          <w:rFonts w:ascii="Times New Roman" w:hAnsi="Times New Roman" w:cs="Times New Roman"/>
          <w:b/>
          <w:bCs/>
          <w:sz w:val="24"/>
          <w:szCs w:val="24"/>
          <w:lang w:val="id-ID"/>
        </w:rPr>
      </w:pPr>
    </w:p>
    <w:p w14:paraId="5EC0B666" w14:textId="77777777" w:rsidR="00BA34B6" w:rsidRPr="00841C4E" w:rsidRDefault="00BA34B6" w:rsidP="00841C4E">
      <w:pPr>
        <w:spacing w:line="360" w:lineRule="auto"/>
        <w:jc w:val="center"/>
        <w:rPr>
          <w:rFonts w:ascii="Times New Roman" w:hAnsi="Times New Roman" w:cs="Times New Roman"/>
          <w:b/>
          <w:bCs/>
          <w:sz w:val="24"/>
          <w:szCs w:val="24"/>
          <w:lang w:val="id-ID"/>
        </w:rPr>
      </w:pPr>
    </w:p>
    <w:p w14:paraId="1A7BBF4B" w14:textId="0F5B0E8B" w:rsidR="00227CAD" w:rsidRPr="00841C4E" w:rsidRDefault="00227CAD" w:rsidP="00841C4E">
      <w:pPr>
        <w:spacing w:line="360" w:lineRule="auto"/>
        <w:jc w:val="center"/>
        <w:rPr>
          <w:rFonts w:ascii="Times New Roman" w:hAnsi="Times New Roman" w:cs="Times New Roman"/>
          <w:b/>
          <w:bCs/>
          <w:sz w:val="24"/>
          <w:szCs w:val="24"/>
          <w:lang w:val="id-ID"/>
        </w:rPr>
      </w:pPr>
      <w:r w:rsidRPr="00841C4E">
        <w:rPr>
          <w:rFonts w:ascii="Times New Roman" w:hAnsi="Times New Roman" w:cs="Times New Roman"/>
          <w:b/>
          <w:bCs/>
          <w:sz w:val="24"/>
          <w:szCs w:val="24"/>
          <w:lang w:val="id-ID"/>
        </w:rPr>
        <w:t>Disusun Oleh:</w:t>
      </w:r>
    </w:p>
    <w:p w14:paraId="500AD02B" w14:textId="5F3CE8B7" w:rsidR="00841C4E" w:rsidRPr="00913B3F" w:rsidRDefault="00913B3F" w:rsidP="00841C4E">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id-ID"/>
        </w:rPr>
        <w:t>Y</w:t>
      </w:r>
      <w:r>
        <w:rPr>
          <w:rFonts w:ascii="Times New Roman" w:hAnsi="Times New Roman" w:cs="Times New Roman"/>
          <w:b/>
          <w:bCs/>
          <w:sz w:val="24"/>
          <w:szCs w:val="24"/>
          <w:lang w:val="en-US"/>
        </w:rPr>
        <w:t>uni Wulandari Fitria</w:t>
      </w:r>
    </w:p>
    <w:p w14:paraId="5722B35C" w14:textId="494FB06D" w:rsidR="00227CAD" w:rsidRPr="00841C4E" w:rsidRDefault="00913B3F" w:rsidP="00841C4E">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2048811059</w:t>
      </w:r>
    </w:p>
    <w:p w14:paraId="28DD1158" w14:textId="77777777" w:rsidR="00BA34B6" w:rsidRPr="00841C4E" w:rsidRDefault="00BA34B6" w:rsidP="00841C4E">
      <w:pPr>
        <w:spacing w:line="360" w:lineRule="auto"/>
        <w:jc w:val="center"/>
        <w:rPr>
          <w:rFonts w:ascii="Times New Roman" w:hAnsi="Times New Roman" w:cs="Times New Roman"/>
          <w:b/>
          <w:bCs/>
          <w:sz w:val="24"/>
          <w:szCs w:val="24"/>
          <w:lang w:val="id-ID"/>
        </w:rPr>
      </w:pPr>
    </w:p>
    <w:p w14:paraId="485ED42B" w14:textId="77777777" w:rsidR="00BA34B6" w:rsidRPr="00841C4E" w:rsidRDefault="00BA34B6" w:rsidP="00841C4E">
      <w:pPr>
        <w:spacing w:line="360" w:lineRule="auto"/>
        <w:jc w:val="center"/>
        <w:rPr>
          <w:rFonts w:ascii="Times New Roman" w:hAnsi="Times New Roman" w:cs="Times New Roman"/>
          <w:b/>
          <w:bCs/>
          <w:sz w:val="24"/>
          <w:szCs w:val="24"/>
          <w:lang w:val="id-ID"/>
        </w:rPr>
      </w:pPr>
    </w:p>
    <w:p w14:paraId="4F243493" w14:textId="77777777" w:rsidR="00BA34B6" w:rsidRPr="00841C4E" w:rsidRDefault="00BA34B6" w:rsidP="00841C4E">
      <w:pPr>
        <w:spacing w:line="360" w:lineRule="auto"/>
        <w:jc w:val="center"/>
        <w:rPr>
          <w:rFonts w:ascii="Times New Roman" w:hAnsi="Times New Roman" w:cs="Times New Roman"/>
          <w:b/>
          <w:bCs/>
          <w:sz w:val="24"/>
          <w:szCs w:val="24"/>
          <w:lang w:val="id-ID"/>
        </w:rPr>
      </w:pPr>
    </w:p>
    <w:p w14:paraId="7DEE376A" w14:textId="6E8A3898" w:rsidR="00227CAD" w:rsidRPr="00913B3F" w:rsidRDefault="00402C34" w:rsidP="00841C4E">
      <w:pPr>
        <w:spacing w:line="360" w:lineRule="auto"/>
        <w:jc w:val="center"/>
        <w:rPr>
          <w:rFonts w:ascii="Times New Roman" w:hAnsi="Times New Roman" w:cs="Times New Roman"/>
          <w:b/>
          <w:bCs/>
          <w:sz w:val="24"/>
          <w:szCs w:val="24"/>
          <w:lang w:val="en-US"/>
        </w:rPr>
      </w:pPr>
      <w:r w:rsidRPr="00841C4E">
        <w:rPr>
          <w:rFonts w:ascii="Times New Roman" w:hAnsi="Times New Roman" w:cs="Times New Roman"/>
          <w:b/>
          <w:bCs/>
          <w:sz w:val="24"/>
          <w:szCs w:val="24"/>
          <w:lang w:val="id-ID"/>
        </w:rPr>
        <w:t>P</w:t>
      </w:r>
      <w:r w:rsidR="00913B3F">
        <w:rPr>
          <w:rFonts w:ascii="Times New Roman" w:hAnsi="Times New Roman" w:cs="Times New Roman"/>
          <w:b/>
          <w:bCs/>
          <w:sz w:val="24"/>
          <w:szCs w:val="24"/>
          <w:lang w:val="id-ID"/>
        </w:rPr>
        <w:t xml:space="preserve">ROGRAM STUDI PENDIDIKAN </w:t>
      </w:r>
      <w:r w:rsidR="00913B3F">
        <w:rPr>
          <w:rFonts w:ascii="Times New Roman" w:hAnsi="Times New Roman" w:cs="Times New Roman"/>
          <w:b/>
          <w:bCs/>
          <w:sz w:val="24"/>
          <w:szCs w:val="24"/>
          <w:lang w:val="en-US"/>
        </w:rPr>
        <w:t>GURU SEKOLAH DASAR</w:t>
      </w:r>
    </w:p>
    <w:p w14:paraId="0304E141" w14:textId="60BE6F6F" w:rsidR="00227CAD" w:rsidRPr="00841C4E" w:rsidRDefault="00227CAD" w:rsidP="00841C4E">
      <w:pPr>
        <w:spacing w:line="360" w:lineRule="auto"/>
        <w:jc w:val="center"/>
        <w:rPr>
          <w:rFonts w:ascii="Times New Roman" w:hAnsi="Times New Roman" w:cs="Times New Roman"/>
          <w:b/>
          <w:bCs/>
          <w:sz w:val="24"/>
          <w:szCs w:val="24"/>
          <w:lang w:val="id-ID"/>
        </w:rPr>
      </w:pPr>
      <w:r w:rsidRPr="00841C4E">
        <w:rPr>
          <w:rFonts w:ascii="Times New Roman" w:hAnsi="Times New Roman" w:cs="Times New Roman"/>
          <w:b/>
          <w:bCs/>
          <w:sz w:val="24"/>
          <w:szCs w:val="24"/>
          <w:lang w:val="id-ID"/>
        </w:rPr>
        <w:t>STKIP PGRI BANGKALAN</w:t>
      </w:r>
    </w:p>
    <w:p w14:paraId="4D2BC594" w14:textId="4778299D" w:rsidR="00227CAD" w:rsidRPr="00841C4E" w:rsidRDefault="00402C34" w:rsidP="00841C4E">
      <w:pPr>
        <w:spacing w:line="360" w:lineRule="auto"/>
        <w:jc w:val="center"/>
        <w:rPr>
          <w:rFonts w:ascii="Times New Roman" w:hAnsi="Times New Roman" w:cs="Times New Roman"/>
          <w:b/>
          <w:bCs/>
          <w:sz w:val="24"/>
          <w:szCs w:val="24"/>
          <w:lang w:val="id-ID"/>
        </w:rPr>
      </w:pPr>
      <w:r w:rsidRPr="00841C4E">
        <w:rPr>
          <w:rFonts w:ascii="Times New Roman" w:hAnsi="Times New Roman" w:cs="Times New Roman"/>
          <w:b/>
          <w:bCs/>
          <w:sz w:val="24"/>
          <w:szCs w:val="24"/>
          <w:lang w:val="id-ID"/>
        </w:rPr>
        <w:t xml:space="preserve">TAHUN </w:t>
      </w:r>
      <w:r w:rsidR="00227CAD" w:rsidRPr="00841C4E">
        <w:rPr>
          <w:rFonts w:ascii="Times New Roman" w:hAnsi="Times New Roman" w:cs="Times New Roman"/>
          <w:b/>
          <w:bCs/>
          <w:sz w:val="24"/>
          <w:szCs w:val="24"/>
          <w:lang w:val="id-ID"/>
        </w:rPr>
        <w:t>2023</w:t>
      </w:r>
    </w:p>
    <w:p w14:paraId="49826B4A" w14:textId="0991E028" w:rsidR="008A6ED1" w:rsidRPr="00841C4E" w:rsidRDefault="00227CAD" w:rsidP="00841C4E">
      <w:pPr>
        <w:spacing w:line="360" w:lineRule="auto"/>
        <w:rPr>
          <w:rFonts w:ascii="Times New Roman" w:hAnsi="Times New Roman" w:cs="Times New Roman"/>
          <w:b/>
          <w:bCs/>
          <w:lang w:val="id-ID"/>
        </w:rPr>
      </w:pPr>
      <w:r w:rsidRPr="00841C4E">
        <w:rPr>
          <w:rFonts w:ascii="Times New Roman" w:hAnsi="Times New Roman" w:cs="Times New Roman"/>
          <w:b/>
          <w:bCs/>
          <w:lang w:val="id-ID"/>
        </w:rPr>
        <w:br w:type="page"/>
      </w:r>
    </w:p>
    <w:p w14:paraId="0CB38A8A" w14:textId="7A82A2F6" w:rsidR="002C361F" w:rsidRPr="00841C4E" w:rsidRDefault="008A6ED1" w:rsidP="00841C4E">
      <w:pPr>
        <w:pStyle w:val="Heading1"/>
        <w:spacing w:line="360" w:lineRule="auto"/>
        <w:jc w:val="center"/>
        <w:rPr>
          <w:rFonts w:ascii="Times New Roman" w:hAnsi="Times New Roman" w:cs="Times New Roman"/>
          <w:b/>
          <w:bCs/>
          <w:color w:val="000000" w:themeColor="text1"/>
          <w:sz w:val="28"/>
          <w:szCs w:val="28"/>
          <w:lang w:val="id-ID"/>
        </w:rPr>
      </w:pPr>
      <w:bookmarkStart w:id="1" w:name="_Toc144145511"/>
      <w:r w:rsidRPr="00841C4E">
        <w:rPr>
          <w:rFonts w:ascii="Times New Roman" w:hAnsi="Times New Roman" w:cs="Times New Roman"/>
          <w:b/>
          <w:bCs/>
          <w:color w:val="000000" w:themeColor="text1"/>
          <w:sz w:val="28"/>
          <w:szCs w:val="28"/>
          <w:lang w:val="id-ID"/>
        </w:rPr>
        <w:lastRenderedPageBreak/>
        <w:t>LEMBAR PENGESAHAN</w:t>
      </w:r>
      <w:bookmarkEnd w:id="1"/>
    </w:p>
    <w:p w14:paraId="467F285A" w14:textId="6DFD6923" w:rsidR="00402C34" w:rsidRPr="00841C4E" w:rsidRDefault="00402C34" w:rsidP="00841C4E">
      <w:pPr>
        <w:spacing w:line="360" w:lineRule="auto"/>
        <w:rPr>
          <w:rFonts w:ascii="Times New Roman" w:hAnsi="Times New Roman" w:cs="Times New Roman"/>
          <w:lang w:val="id-ID"/>
        </w:rPr>
      </w:pPr>
    </w:p>
    <w:p w14:paraId="6FC31D37" w14:textId="0FBB35F9" w:rsidR="00402C34" w:rsidRPr="00841C4E" w:rsidRDefault="00402C34" w:rsidP="00841C4E">
      <w:pPr>
        <w:spacing w:line="360" w:lineRule="auto"/>
        <w:rPr>
          <w:rFonts w:ascii="Times New Roman" w:hAnsi="Times New Roman" w:cs="Times New Roman"/>
          <w:lang w:val="id-ID"/>
        </w:rPr>
      </w:pPr>
      <w:r w:rsidRPr="00841C4E">
        <w:rPr>
          <w:rFonts w:ascii="Times New Roman" w:hAnsi="Times New Roman" w:cs="Times New Roman"/>
          <w:lang w:val="id-ID"/>
        </w:rPr>
        <w:t>Laporan Pelaksanaan Pengenalan Persekolahan II Oleh: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84"/>
        <w:gridCol w:w="5952"/>
      </w:tblGrid>
      <w:tr w:rsidR="00841C4E" w:rsidRPr="00841C4E" w14:paraId="5235829D" w14:textId="77777777" w:rsidTr="00841C4E">
        <w:tc>
          <w:tcPr>
            <w:tcW w:w="1838" w:type="dxa"/>
            <w:hideMark/>
          </w:tcPr>
          <w:p w14:paraId="648FF693"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Nama</w:t>
            </w:r>
          </w:p>
        </w:tc>
        <w:tc>
          <w:tcPr>
            <w:tcW w:w="284" w:type="dxa"/>
            <w:hideMark/>
          </w:tcPr>
          <w:p w14:paraId="01F3593F"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w:t>
            </w:r>
          </w:p>
        </w:tc>
        <w:tc>
          <w:tcPr>
            <w:tcW w:w="6894" w:type="dxa"/>
            <w:hideMark/>
          </w:tcPr>
          <w:p w14:paraId="6FB37251" w14:textId="4DB94AFD" w:rsidR="00841C4E" w:rsidRPr="005C6DAB" w:rsidRDefault="005C6DAB" w:rsidP="00841C4E">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Yuni Wulandari Fitria</w:t>
            </w:r>
          </w:p>
        </w:tc>
      </w:tr>
      <w:tr w:rsidR="00841C4E" w:rsidRPr="00841C4E" w14:paraId="101D896D" w14:textId="77777777" w:rsidTr="00841C4E">
        <w:tc>
          <w:tcPr>
            <w:tcW w:w="1838" w:type="dxa"/>
            <w:hideMark/>
          </w:tcPr>
          <w:p w14:paraId="69E0B53F"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NIM</w:t>
            </w:r>
          </w:p>
        </w:tc>
        <w:tc>
          <w:tcPr>
            <w:tcW w:w="284" w:type="dxa"/>
            <w:hideMark/>
          </w:tcPr>
          <w:p w14:paraId="6C962786"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w:t>
            </w:r>
          </w:p>
        </w:tc>
        <w:tc>
          <w:tcPr>
            <w:tcW w:w="6894" w:type="dxa"/>
            <w:hideMark/>
          </w:tcPr>
          <w:p w14:paraId="57772043" w14:textId="0E086428" w:rsidR="00841C4E" w:rsidRPr="00841C4E" w:rsidRDefault="005C6DAB" w:rsidP="00841C4E">
            <w:pPr>
              <w:spacing w:line="36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2048811059</w:t>
            </w:r>
          </w:p>
        </w:tc>
      </w:tr>
      <w:tr w:rsidR="00841C4E" w:rsidRPr="00841C4E" w14:paraId="65569E3B" w14:textId="77777777" w:rsidTr="00841C4E">
        <w:tc>
          <w:tcPr>
            <w:tcW w:w="1838" w:type="dxa"/>
            <w:hideMark/>
          </w:tcPr>
          <w:p w14:paraId="582DE154"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Program Studi</w:t>
            </w:r>
          </w:p>
        </w:tc>
        <w:tc>
          <w:tcPr>
            <w:tcW w:w="284" w:type="dxa"/>
            <w:hideMark/>
          </w:tcPr>
          <w:p w14:paraId="732A3F56"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w:t>
            </w:r>
          </w:p>
        </w:tc>
        <w:tc>
          <w:tcPr>
            <w:tcW w:w="6894" w:type="dxa"/>
            <w:hideMark/>
          </w:tcPr>
          <w:p w14:paraId="36CCAEB1" w14:textId="2D5AE206" w:rsidR="00841C4E" w:rsidRPr="005C6DAB" w:rsidRDefault="005C6DAB" w:rsidP="00841C4E">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id-ID"/>
              </w:rPr>
              <w:t xml:space="preserve">Pendidikan </w:t>
            </w:r>
            <w:r>
              <w:rPr>
                <w:rFonts w:ascii="Times New Roman" w:hAnsi="Times New Roman" w:cs="Times New Roman"/>
                <w:color w:val="000000" w:themeColor="text1"/>
                <w:sz w:val="24"/>
                <w:szCs w:val="24"/>
                <w:lang w:val="en-US"/>
              </w:rPr>
              <w:t>Guru Sekolah Dasar</w:t>
            </w:r>
          </w:p>
        </w:tc>
      </w:tr>
    </w:tbl>
    <w:p w14:paraId="470126C8" w14:textId="77777777" w:rsidR="00841C4E" w:rsidRPr="00841C4E" w:rsidRDefault="00841C4E" w:rsidP="00841C4E">
      <w:pPr>
        <w:spacing w:before="240" w:line="360" w:lineRule="auto"/>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Telah diperiksa dan disetujui pada tanggal 21 Agustus s/d 16 September 2023</w:t>
      </w:r>
    </w:p>
    <w:p w14:paraId="1239AF56"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3905"/>
        <w:gridCol w:w="74"/>
      </w:tblGrid>
      <w:tr w:rsidR="00841C4E" w:rsidRPr="00841C4E" w14:paraId="62FC8E0E" w14:textId="77777777" w:rsidTr="00841C4E">
        <w:tc>
          <w:tcPr>
            <w:tcW w:w="4508" w:type="dxa"/>
            <w:hideMark/>
          </w:tcPr>
          <w:p w14:paraId="4A082034" w14:textId="77777777" w:rsidR="00841C4E" w:rsidRPr="00841C4E" w:rsidRDefault="00841C4E" w:rsidP="00841C4E">
            <w:pPr>
              <w:spacing w:line="360" w:lineRule="auto"/>
              <w:jc w:val="center"/>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Dosen Pembimbing Laporan</w:t>
            </w:r>
          </w:p>
          <w:p w14:paraId="34C839F1" w14:textId="77777777" w:rsidR="00841C4E" w:rsidRPr="00841C4E" w:rsidRDefault="00841C4E" w:rsidP="00841C4E">
            <w:pPr>
              <w:spacing w:line="360" w:lineRule="auto"/>
              <w:jc w:val="center"/>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STKIP PGRI Bangkalan</w:t>
            </w:r>
          </w:p>
        </w:tc>
        <w:tc>
          <w:tcPr>
            <w:tcW w:w="4508" w:type="dxa"/>
            <w:gridSpan w:val="2"/>
            <w:hideMark/>
          </w:tcPr>
          <w:p w14:paraId="00639E3C" w14:textId="77777777" w:rsidR="00841C4E" w:rsidRPr="00841C4E" w:rsidRDefault="00841C4E" w:rsidP="00841C4E">
            <w:pPr>
              <w:spacing w:line="360" w:lineRule="auto"/>
              <w:jc w:val="center"/>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Guru Pamong</w:t>
            </w:r>
          </w:p>
          <w:p w14:paraId="08BA0272" w14:textId="77777777" w:rsidR="00841C4E" w:rsidRPr="00841C4E" w:rsidRDefault="00841C4E" w:rsidP="00841C4E">
            <w:pPr>
              <w:spacing w:line="360" w:lineRule="auto"/>
              <w:jc w:val="center"/>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UPTD SDN Pesanggrahan 1 Kwanyar</w:t>
            </w:r>
          </w:p>
        </w:tc>
      </w:tr>
      <w:tr w:rsidR="00841C4E" w:rsidRPr="00841C4E" w14:paraId="2FBA2216" w14:textId="77777777" w:rsidTr="00841C4E">
        <w:tc>
          <w:tcPr>
            <w:tcW w:w="4508" w:type="dxa"/>
          </w:tcPr>
          <w:p w14:paraId="0DE2919C"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p>
        </w:tc>
        <w:tc>
          <w:tcPr>
            <w:tcW w:w="4508" w:type="dxa"/>
            <w:gridSpan w:val="2"/>
          </w:tcPr>
          <w:p w14:paraId="47F8D2C1"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p>
        </w:tc>
      </w:tr>
      <w:tr w:rsidR="00841C4E" w:rsidRPr="00841C4E" w14:paraId="5585FC6F" w14:textId="77777777" w:rsidTr="00841C4E">
        <w:tc>
          <w:tcPr>
            <w:tcW w:w="4508" w:type="dxa"/>
          </w:tcPr>
          <w:p w14:paraId="12BA7605"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p>
        </w:tc>
        <w:tc>
          <w:tcPr>
            <w:tcW w:w="4508" w:type="dxa"/>
            <w:gridSpan w:val="2"/>
          </w:tcPr>
          <w:p w14:paraId="164E50FF"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p>
        </w:tc>
      </w:tr>
      <w:tr w:rsidR="00841C4E" w:rsidRPr="00841C4E" w14:paraId="15567C75" w14:textId="77777777" w:rsidTr="00841C4E">
        <w:tc>
          <w:tcPr>
            <w:tcW w:w="4508" w:type="dxa"/>
          </w:tcPr>
          <w:p w14:paraId="10321833"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p>
        </w:tc>
        <w:tc>
          <w:tcPr>
            <w:tcW w:w="4508" w:type="dxa"/>
            <w:gridSpan w:val="2"/>
          </w:tcPr>
          <w:p w14:paraId="6CD72940"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p>
        </w:tc>
      </w:tr>
      <w:tr w:rsidR="00841C4E" w:rsidRPr="00841C4E" w14:paraId="43FAB3C2" w14:textId="77777777" w:rsidTr="00841C4E">
        <w:tc>
          <w:tcPr>
            <w:tcW w:w="4508" w:type="dxa"/>
          </w:tcPr>
          <w:p w14:paraId="31F13FE3"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p>
        </w:tc>
        <w:tc>
          <w:tcPr>
            <w:tcW w:w="4508" w:type="dxa"/>
            <w:gridSpan w:val="2"/>
          </w:tcPr>
          <w:p w14:paraId="0F2CC7D3"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p>
        </w:tc>
      </w:tr>
      <w:tr w:rsidR="00841C4E" w:rsidRPr="00841C4E" w14:paraId="670DB27A" w14:textId="77777777" w:rsidTr="00841C4E">
        <w:tc>
          <w:tcPr>
            <w:tcW w:w="4508" w:type="dxa"/>
            <w:hideMark/>
          </w:tcPr>
          <w:p w14:paraId="03CEE59C" w14:textId="77777777" w:rsidR="00841C4E" w:rsidRPr="00841C4E" w:rsidRDefault="00841C4E" w:rsidP="00841C4E">
            <w:pPr>
              <w:spacing w:line="360" w:lineRule="auto"/>
              <w:jc w:val="center"/>
              <w:rPr>
                <w:rFonts w:ascii="Times New Roman" w:hAnsi="Times New Roman" w:cs="Times New Roman"/>
                <w:color w:val="000000" w:themeColor="text1"/>
                <w:sz w:val="24"/>
                <w:szCs w:val="24"/>
                <w:u w:val="single"/>
                <w:lang w:val="id-ID"/>
              </w:rPr>
            </w:pPr>
            <w:r w:rsidRPr="00841C4E">
              <w:rPr>
                <w:rFonts w:ascii="Times New Roman" w:hAnsi="Times New Roman" w:cs="Times New Roman"/>
                <w:color w:val="000000" w:themeColor="text1"/>
                <w:sz w:val="24"/>
                <w:szCs w:val="24"/>
                <w:u w:val="single"/>
                <w:lang w:val="id-ID"/>
              </w:rPr>
              <w:t>Anindita Trinura N, M.Pd</w:t>
            </w:r>
          </w:p>
        </w:tc>
        <w:tc>
          <w:tcPr>
            <w:tcW w:w="4508" w:type="dxa"/>
            <w:gridSpan w:val="2"/>
            <w:hideMark/>
          </w:tcPr>
          <w:p w14:paraId="334B33C4" w14:textId="1CD2A5A1" w:rsidR="00841C4E" w:rsidRPr="00841C4E" w:rsidRDefault="00841C4E" w:rsidP="00841C4E">
            <w:pPr>
              <w:spacing w:line="360" w:lineRule="auto"/>
              <w:jc w:val="center"/>
              <w:rPr>
                <w:rFonts w:ascii="Times New Roman" w:hAnsi="Times New Roman" w:cs="Times New Roman"/>
                <w:color w:val="000000" w:themeColor="text1"/>
                <w:sz w:val="24"/>
                <w:szCs w:val="24"/>
                <w:u w:val="single"/>
                <w:lang w:val="id-ID"/>
              </w:rPr>
            </w:pPr>
            <w:r w:rsidRPr="00841C4E">
              <w:rPr>
                <w:rFonts w:ascii="Times New Roman" w:hAnsi="Times New Roman" w:cs="Times New Roman"/>
                <w:color w:val="000000" w:themeColor="text1"/>
                <w:sz w:val="24"/>
                <w:szCs w:val="24"/>
                <w:u w:val="single"/>
                <w:lang w:val="id-ID"/>
              </w:rPr>
              <w:t>Budi Ismanto, S.Pd</w:t>
            </w:r>
          </w:p>
        </w:tc>
      </w:tr>
      <w:tr w:rsidR="00841C4E" w:rsidRPr="00841C4E" w14:paraId="0F96DF1E" w14:textId="77777777" w:rsidTr="00841C4E">
        <w:tc>
          <w:tcPr>
            <w:tcW w:w="4508" w:type="dxa"/>
            <w:hideMark/>
          </w:tcPr>
          <w:p w14:paraId="1384EF14" w14:textId="77777777" w:rsidR="00841C4E" w:rsidRPr="00841C4E" w:rsidRDefault="00841C4E" w:rsidP="00841C4E">
            <w:pPr>
              <w:spacing w:line="360" w:lineRule="auto"/>
              <w:jc w:val="center"/>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NIDN. 0727117901</w:t>
            </w:r>
          </w:p>
        </w:tc>
        <w:tc>
          <w:tcPr>
            <w:tcW w:w="4508" w:type="dxa"/>
            <w:gridSpan w:val="2"/>
            <w:hideMark/>
          </w:tcPr>
          <w:p w14:paraId="6DD4964C" w14:textId="47384AA1" w:rsidR="00841C4E" w:rsidRPr="00841C4E" w:rsidRDefault="00841C4E" w:rsidP="00841C4E">
            <w:pPr>
              <w:spacing w:line="360" w:lineRule="auto"/>
              <w:jc w:val="center"/>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NIP. 19680419 199308 1 001</w:t>
            </w:r>
          </w:p>
        </w:tc>
      </w:tr>
      <w:tr w:rsidR="00841C4E" w:rsidRPr="00841C4E" w14:paraId="5A854741" w14:textId="77777777" w:rsidTr="00841C4E">
        <w:tc>
          <w:tcPr>
            <w:tcW w:w="4508" w:type="dxa"/>
          </w:tcPr>
          <w:p w14:paraId="29FA3EF7"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p>
        </w:tc>
        <w:tc>
          <w:tcPr>
            <w:tcW w:w="4508" w:type="dxa"/>
            <w:gridSpan w:val="2"/>
          </w:tcPr>
          <w:p w14:paraId="004E64FF"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p>
        </w:tc>
      </w:tr>
      <w:tr w:rsidR="00841C4E" w:rsidRPr="00841C4E" w14:paraId="3D7F3FB1" w14:textId="77777777" w:rsidTr="00841C4E">
        <w:tc>
          <w:tcPr>
            <w:tcW w:w="9016" w:type="dxa"/>
            <w:gridSpan w:val="3"/>
            <w:hideMark/>
          </w:tcPr>
          <w:p w14:paraId="460B606E" w14:textId="77777777" w:rsidR="00841C4E" w:rsidRPr="00841C4E" w:rsidRDefault="00841C4E" w:rsidP="00841C4E">
            <w:pPr>
              <w:spacing w:line="360" w:lineRule="auto"/>
              <w:jc w:val="center"/>
              <w:rPr>
                <w:rFonts w:ascii="Times New Roman" w:hAnsi="Times New Roman" w:cs="Times New Roman"/>
                <w:color w:val="000000" w:themeColor="text1"/>
                <w:sz w:val="24"/>
                <w:szCs w:val="24"/>
                <w:lang w:val="id-ID"/>
              </w:rPr>
            </w:pPr>
            <w:r w:rsidRPr="00841C4E">
              <w:rPr>
                <w:rFonts w:ascii="Times New Roman" w:hAnsi="Times New Roman" w:cs="Times New Roman"/>
                <w:b/>
                <w:bCs/>
                <w:color w:val="000000" w:themeColor="text1"/>
                <w:sz w:val="24"/>
                <w:szCs w:val="24"/>
                <w:lang w:val="id-ID"/>
              </w:rPr>
              <w:t xml:space="preserve">Mengetahui, </w:t>
            </w:r>
          </w:p>
        </w:tc>
      </w:tr>
      <w:tr w:rsidR="00841C4E" w:rsidRPr="00841C4E" w14:paraId="0AAFBD67" w14:textId="77777777" w:rsidTr="00841C4E">
        <w:trPr>
          <w:gridAfter w:val="1"/>
          <w:wAfter w:w="85" w:type="dxa"/>
        </w:trPr>
        <w:tc>
          <w:tcPr>
            <w:tcW w:w="8931" w:type="dxa"/>
            <w:gridSpan w:val="2"/>
            <w:hideMark/>
          </w:tcPr>
          <w:p w14:paraId="55BB3A13" w14:textId="77777777" w:rsidR="00841C4E" w:rsidRPr="00841C4E" w:rsidRDefault="00841C4E" w:rsidP="00841C4E">
            <w:pPr>
              <w:spacing w:line="360" w:lineRule="auto"/>
              <w:jc w:val="center"/>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Kepala UPTD SDN Pesanggrahan 1 Kwanyar</w:t>
            </w:r>
          </w:p>
        </w:tc>
      </w:tr>
      <w:tr w:rsidR="00841C4E" w:rsidRPr="00841C4E" w14:paraId="46E3C2C5" w14:textId="77777777" w:rsidTr="00841C4E">
        <w:trPr>
          <w:gridAfter w:val="1"/>
          <w:wAfter w:w="85" w:type="dxa"/>
        </w:trPr>
        <w:tc>
          <w:tcPr>
            <w:tcW w:w="8931" w:type="dxa"/>
            <w:gridSpan w:val="2"/>
          </w:tcPr>
          <w:p w14:paraId="1301CB5F"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p>
        </w:tc>
      </w:tr>
      <w:tr w:rsidR="00841C4E" w:rsidRPr="00841C4E" w14:paraId="4F29EDA7" w14:textId="77777777" w:rsidTr="00841C4E">
        <w:trPr>
          <w:gridAfter w:val="1"/>
          <w:wAfter w:w="85" w:type="dxa"/>
        </w:trPr>
        <w:tc>
          <w:tcPr>
            <w:tcW w:w="8931" w:type="dxa"/>
            <w:gridSpan w:val="2"/>
          </w:tcPr>
          <w:p w14:paraId="2AB3CF71"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p>
        </w:tc>
      </w:tr>
      <w:tr w:rsidR="00841C4E" w:rsidRPr="00841C4E" w14:paraId="079C0FAB" w14:textId="77777777" w:rsidTr="00841C4E">
        <w:trPr>
          <w:gridAfter w:val="1"/>
          <w:wAfter w:w="85" w:type="dxa"/>
        </w:trPr>
        <w:tc>
          <w:tcPr>
            <w:tcW w:w="8931" w:type="dxa"/>
            <w:gridSpan w:val="2"/>
          </w:tcPr>
          <w:p w14:paraId="168F0413"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p>
        </w:tc>
      </w:tr>
      <w:tr w:rsidR="00841C4E" w:rsidRPr="00841C4E" w14:paraId="0913D7BC" w14:textId="77777777" w:rsidTr="00841C4E">
        <w:trPr>
          <w:gridAfter w:val="1"/>
          <w:wAfter w:w="85" w:type="dxa"/>
        </w:trPr>
        <w:tc>
          <w:tcPr>
            <w:tcW w:w="8931" w:type="dxa"/>
            <w:gridSpan w:val="2"/>
          </w:tcPr>
          <w:p w14:paraId="0911C088" w14:textId="77777777" w:rsidR="00841C4E" w:rsidRPr="00841C4E" w:rsidRDefault="00841C4E" w:rsidP="00841C4E">
            <w:pPr>
              <w:spacing w:line="360" w:lineRule="auto"/>
              <w:rPr>
                <w:rFonts w:ascii="Times New Roman" w:hAnsi="Times New Roman" w:cs="Times New Roman"/>
                <w:color w:val="000000" w:themeColor="text1"/>
                <w:sz w:val="24"/>
                <w:szCs w:val="24"/>
                <w:lang w:val="id-ID"/>
              </w:rPr>
            </w:pPr>
          </w:p>
        </w:tc>
      </w:tr>
      <w:tr w:rsidR="00841C4E" w:rsidRPr="00841C4E" w14:paraId="0D7ADBB9" w14:textId="77777777" w:rsidTr="00841C4E">
        <w:trPr>
          <w:gridAfter w:val="1"/>
          <w:wAfter w:w="85" w:type="dxa"/>
        </w:trPr>
        <w:tc>
          <w:tcPr>
            <w:tcW w:w="8931" w:type="dxa"/>
            <w:gridSpan w:val="2"/>
            <w:hideMark/>
          </w:tcPr>
          <w:p w14:paraId="5947EEDC" w14:textId="77777777" w:rsidR="00841C4E" w:rsidRPr="00CA1FD0" w:rsidRDefault="00841C4E" w:rsidP="00841C4E">
            <w:pPr>
              <w:spacing w:line="360" w:lineRule="auto"/>
              <w:jc w:val="center"/>
              <w:rPr>
                <w:rFonts w:ascii="Times New Roman" w:hAnsi="Times New Roman" w:cs="Times New Roman"/>
                <w:color w:val="000000" w:themeColor="text1"/>
                <w:sz w:val="24"/>
                <w:szCs w:val="24"/>
                <w:u w:val="single"/>
                <w:lang w:val="id-ID"/>
              </w:rPr>
            </w:pPr>
            <w:r w:rsidRPr="00CA1FD0">
              <w:rPr>
                <w:rFonts w:ascii="Times New Roman" w:hAnsi="Times New Roman" w:cs="Times New Roman"/>
                <w:color w:val="000000" w:themeColor="text1"/>
                <w:sz w:val="24"/>
                <w:szCs w:val="24"/>
                <w:u w:val="single"/>
                <w:lang w:val="id-ID"/>
              </w:rPr>
              <w:t>Soleh Toha, S.Pd</w:t>
            </w:r>
          </w:p>
          <w:p w14:paraId="37A3442A" w14:textId="77777777" w:rsidR="00841C4E" w:rsidRPr="00841C4E" w:rsidRDefault="00841C4E" w:rsidP="00841C4E">
            <w:pPr>
              <w:spacing w:line="360" w:lineRule="auto"/>
              <w:jc w:val="center"/>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NIP. 19650113 198703 1 007</w:t>
            </w:r>
          </w:p>
        </w:tc>
      </w:tr>
    </w:tbl>
    <w:p w14:paraId="4C94A8C8" w14:textId="4A7BD0E5" w:rsidR="003D3CDD" w:rsidRPr="00841C4E" w:rsidRDefault="003D3CDD" w:rsidP="00841C4E">
      <w:pPr>
        <w:spacing w:line="360" w:lineRule="auto"/>
        <w:rPr>
          <w:rFonts w:ascii="Times New Roman" w:hAnsi="Times New Roman" w:cs="Times New Roman"/>
          <w:b/>
          <w:bCs/>
          <w:color w:val="000000" w:themeColor="text1"/>
          <w:sz w:val="28"/>
          <w:szCs w:val="28"/>
          <w:lang w:val="id-ID"/>
        </w:rPr>
      </w:pPr>
      <w:r w:rsidRPr="00841C4E">
        <w:rPr>
          <w:rFonts w:ascii="Times New Roman" w:hAnsi="Times New Roman" w:cs="Times New Roman"/>
          <w:b/>
          <w:bCs/>
          <w:color w:val="000000" w:themeColor="text1"/>
          <w:sz w:val="28"/>
          <w:szCs w:val="28"/>
          <w:lang w:val="id-ID"/>
        </w:rPr>
        <w:br w:type="page"/>
      </w:r>
    </w:p>
    <w:p w14:paraId="2CD0104D" w14:textId="262F1080" w:rsidR="00227CAD" w:rsidRPr="00841C4E" w:rsidRDefault="00227CAD" w:rsidP="00841C4E">
      <w:pPr>
        <w:pStyle w:val="Heading1"/>
        <w:spacing w:line="360" w:lineRule="auto"/>
        <w:jc w:val="center"/>
        <w:rPr>
          <w:rFonts w:ascii="Times New Roman" w:hAnsi="Times New Roman" w:cs="Times New Roman"/>
          <w:b/>
          <w:bCs/>
          <w:color w:val="000000" w:themeColor="text1"/>
          <w:sz w:val="28"/>
          <w:szCs w:val="28"/>
          <w:lang w:val="id-ID"/>
        </w:rPr>
      </w:pPr>
      <w:bookmarkStart w:id="2" w:name="_Toc144145512"/>
      <w:r w:rsidRPr="00841C4E">
        <w:rPr>
          <w:rFonts w:ascii="Times New Roman" w:hAnsi="Times New Roman" w:cs="Times New Roman"/>
          <w:b/>
          <w:bCs/>
          <w:color w:val="000000" w:themeColor="text1"/>
          <w:sz w:val="28"/>
          <w:szCs w:val="28"/>
          <w:lang w:val="id-ID"/>
        </w:rPr>
        <w:lastRenderedPageBreak/>
        <w:t>KATA PENGANTAR</w:t>
      </w:r>
      <w:bookmarkEnd w:id="2"/>
    </w:p>
    <w:p w14:paraId="585784C1" w14:textId="77777777" w:rsidR="00227CAD" w:rsidRPr="00841C4E" w:rsidRDefault="00227CAD" w:rsidP="00841C4E">
      <w:pPr>
        <w:spacing w:line="360" w:lineRule="auto"/>
        <w:rPr>
          <w:rFonts w:ascii="Times New Roman" w:hAnsi="Times New Roman" w:cs="Times New Roman"/>
          <w:lang w:val="id-ID"/>
        </w:rPr>
      </w:pPr>
    </w:p>
    <w:p w14:paraId="06A58DC0" w14:textId="73C63B62" w:rsidR="00763F0B" w:rsidRPr="00841C4E" w:rsidRDefault="00763F0B" w:rsidP="00841C4E">
      <w:pPr>
        <w:spacing w:line="360" w:lineRule="auto"/>
        <w:ind w:firstLine="720"/>
        <w:jc w:val="both"/>
        <w:rPr>
          <w:rFonts w:ascii="Times New Roman" w:hAnsi="Times New Roman" w:cs="Times New Roman"/>
          <w:b/>
          <w:bCs/>
          <w:sz w:val="24"/>
          <w:szCs w:val="24"/>
          <w:lang w:val="id-ID"/>
        </w:rPr>
      </w:pPr>
      <w:r w:rsidRPr="00841C4E">
        <w:rPr>
          <w:rFonts w:ascii="Times New Roman" w:hAnsi="Times New Roman" w:cs="Times New Roman"/>
          <w:noProof/>
          <w:sz w:val="24"/>
          <w:szCs w:val="24"/>
          <w:lang w:val="id-ID"/>
        </w:rPr>
        <w:t>Puji syukur kehadirat Tuhan Yang Maha Esa karena berkat dan rahmat-Nya, tugas mata kuliah Pengenalan Lapangan Persekolahan (PLP) II dikerjakan dengan baik dan tepat waktu. Laporan ini merupakan tugas kelompok yang wajib dilalui sesuai jadwal dengan Kurikulum Program Studi PGSD dan Pendidikan Olahraga STKIP PGRI Bangkalan. Dalam penyusunan laporan, kami mendapatkan dukungan dari banyak pihak. Oleh karena itu dukungannya, kami mengucapkan terima kasih kepada:</w:t>
      </w:r>
    </w:p>
    <w:p w14:paraId="183BB094" w14:textId="77777777" w:rsidR="00763F0B" w:rsidRPr="00841C4E" w:rsidRDefault="00763F0B" w:rsidP="00841C4E">
      <w:pPr>
        <w:pStyle w:val="ListParagraph"/>
        <w:numPr>
          <w:ilvl w:val="0"/>
          <w:numId w:val="1"/>
        </w:numPr>
        <w:spacing w:after="200" w:line="360" w:lineRule="auto"/>
        <w:jc w:val="both"/>
        <w:rPr>
          <w:rFonts w:ascii="Times New Roman" w:hAnsi="Times New Roman" w:cs="Times New Roman"/>
          <w:noProof/>
          <w:sz w:val="24"/>
          <w:szCs w:val="24"/>
          <w:lang w:val="id-ID"/>
        </w:rPr>
      </w:pPr>
      <w:r w:rsidRPr="00841C4E">
        <w:rPr>
          <w:rFonts w:ascii="Times New Roman" w:hAnsi="Times New Roman" w:cs="Times New Roman"/>
          <w:noProof/>
          <w:sz w:val="24"/>
          <w:szCs w:val="24"/>
          <w:lang w:val="id-ID"/>
        </w:rPr>
        <w:t>Allah SWT atas segala rahmat dan karunia-Nya sehingga penulis dapat menyelesaikan makalah ini dengan tepat waktu.</w:t>
      </w:r>
    </w:p>
    <w:p w14:paraId="44F1EF96" w14:textId="77777777" w:rsidR="00763F0B" w:rsidRPr="00841C4E" w:rsidRDefault="00763F0B" w:rsidP="00841C4E">
      <w:pPr>
        <w:pStyle w:val="ListParagraph"/>
        <w:numPr>
          <w:ilvl w:val="0"/>
          <w:numId w:val="1"/>
        </w:numPr>
        <w:spacing w:after="200" w:line="360" w:lineRule="auto"/>
        <w:jc w:val="both"/>
        <w:rPr>
          <w:rFonts w:ascii="Times New Roman" w:hAnsi="Times New Roman" w:cs="Times New Roman"/>
          <w:noProof/>
          <w:sz w:val="24"/>
          <w:szCs w:val="24"/>
          <w:lang w:val="id-ID"/>
        </w:rPr>
      </w:pPr>
      <w:r w:rsidRPr="00841C4E">
        <w:rPr>
          <w:rFonts w:ascii="Times New Roman" w:hAnsi="Times New Roman" w:cs="Times New Roman"/>
          <w:noProof/>
          <w:sz w:val="24"/>
          <w:szCs w:val="24"/>
          <w:lang w:val="id-ID"/>
        </w:rPr>
        <w:t>Kedua orang tua yang telah membantu memberi dukungan dan segala upaya agar makalah ini dapat terselesaikan dengan baik.</w:t>
      </w:r>
    </w:p>
    <w:p w14:paraId="108134D2" w14:textId="480A6646" w:rsidR="00763F0B" w:rsidRPr="00841C4E" w:rsidRDefault="00763F0B" w:rsidP="00841C4E">
      <w:pPr>
        <w:pStyle w:val="ListParagraph"/>
        <w:numPr>
          <w:ilvl w:val="0"/>
          <w:numId w:val="1"/>
        </w:numPr>
        <w:spacing w:after="200" w:line="360" w:lineRule="auto"/>
        <w:jc w:val="both"/>
        <w:rPr>
          <w:rFonts w:ascii="Times New Roman" w:hAnsi="Times New Roman" w:cs="Times New Roman"/>
          <w:noProof/>
          <w:sz w:val="24"/>
          <w:szCs w:val="24"/>
          <w:lang w:val="id-ID"/>
        </w:rPr>
      </w:pPr>
      <w:r w:rsidRPr="00841C4E">
        <w:rPr>
          <w:rFonts w:ascii="Times New Roman" w:hAnsi="Times New Roman" w:cs="Times New Roman"/>
          <w:noProof/>
          <w:sz w:val="24"/>
          <w:szCs w:val="24"/>
          <w:lang w:val="id-ID"/>
        </w:rPr>
        <w:t>Bapak Fajar Hidayatullah, M.Pd selaku ketua STKIP PGRI Bangkalan.</w:t>
      </w:r>
    </w:p>
    <w:p w14:paraId="6A11BACC" w14:textId="59589AA1" w:rsidR="00763F0B" w:rsidRPr="00841C4E" w:rsidRDefault="00763F0B" w:rsidP="00841C4E">
      <w:pPr>
        <w:pStyle w:val="ListParagraph"/>
        <w:numPr>
          <w:ilvl w:val="0"/>
          <w:numId w:val="1"/>
        </w:numPr>
        <w:spacing w:after="200" w:line="360" w:lineRule="auto"/>
        <w:jc w:val="both"/>
        <w:rPr>
          <w:rFonts w:ascii="Times New Roman" w:hAnsi="Times New Roman" w:cs="Times New Roman"/>
          <w:noProof/>
          <w:sz w:val="24"/>
          <w:szCs w:val="24"/>
          <w:lang w:val="id-ID"/>
        </w:rPr>
      </w:pPr>
      <w:r w:rsidRPr="00841C4E">
        <w:rPr>
          <w:rFonts w:ascii="Times New Roman" w:hAnsi="Times New Roman" w:cs="Times New Roman"/>
          <w:noProof/>
          <w:sz w:val="24"/>
          <w:szCs w:val="24"/>
          <w:lang w:val="id-ID"/>
        </w:rPr>
        <w:t>Ibu Ana Yuliati, M.Pd Selaku Ka. Unit PPL.</w:t>
      </w:r>
    </w:p>
    <w:p w14:paraId="6C07F5CA" w14:textId="4E0CDC8C" w:rsidR="00763F0B" w:rsidRPr="00841C4E" w:rsidRDefault="00763F0B" w:rsidP="00841C4E">
      <w:pPr>
        <w:pStyle w:val="ListParagraph"/>
        <w:numPr>
          <w:ilvl w:val="0"/>
          <w:numId w:val="1"/>
        </w:numPr>
        <w:spacing w:after="200" w:line="360" w:lineRule="auto"/>
        <w:jc w:val="both"/>
        <w:rPr>
          <w:rFonts w:ascii="Times New Roman" w:hAnsi="Times New Roman" w:cs="Times New Roman"/>
          <w:noProof/>
          <w:sz w:val="24"/>
          <w:szCs w:val="24"/>
          <w:lang w:val="id-ID"/>
        </w:rPr>
      </w:pPr>
      <w:r w:rsidRPr="00841C4E">
        <w:rPr>
          <w:rFonts w:ascii="Times New Roman" w:hAnsi="Times New Roman" w:cs="Times New Roman"/>
          <w:noProof/>
          <w:sz w:val="24"/>
          <w:szCs w:val="24"/>
          <w:lang w:val="id-ID"/>
        </w:rPr>
        <w:t>Ibu Ika Lis Mariatun, M.Pd selaku koordinator lapangan PLP 2.</w:t>
      </w:r>
    </w:p>
    <w:p w14:paraId="29CDE887" w14:textId="5AF25CCB" w:rsidR="00763F0B" w:rsidRPr="00841C4E" w:rsidRDefault="00763F0B" w:rsidP="00841C4E">
      <w:pPr>
        <w:pStyle w:val="ListParagraph"/>
        <w:numPr>
          <w:ilvl w:val="0"/>
          <w:numId w:val="1"/>
        </w:numPr>
        <w:spacing w:after="200" w:line="360" w:lineRule="auto"/>
        <w:jc w:val="both"/>
        <w:rPr>
          <w:rFonts w:ascii="Times New Roman" w:hAnsi="Times New Roman" w:cs="Times New Roman"/>
          <w:noProof/>
          <w:sz w:val="24"/>
          <w:szCs w:val="24"/>
          <w:lang w:val="id-ID"/>
        </w:rPr>
      </w:pPr>
      <w:r w:rsidRPr="00841C4E">
        <w:rPr>
          <w:rFonts w:ascii="Times New Roman" w:hAnsi="Times New Roman" w:cs="Times New Roman"/>
          <w:noProof/>
          <w:sz w:val="24"/>
          <w:szCs w:val="24"/>
          <w:lang w:val="id-ID"/>
        </w:rPr>
        <w:t>Ibu Anindita Trinura N, M.Pd selaku dosen pembimbing lapangan PLP 2.</w:t>
      </w:r>
    </w:p>
    <w:p w14:paraId="60CB339A" w14:textId="7B8E06F4" w:rsidR="00763F0B" w:rsidRPr="00841C4E" w:rsidRDefault="00763F0B" w:rsidP="00841C4E">
      <w:pPr>
        <w:pStyle w:val="ListParagraph"/>
        <w:numPr>
          <w:ilvl w:val="0"/>
          <w:numId w:val="1"/>
        </w:numPr>
        <w:spacing w:after="200" w:line="360" w:lineRule="auto"/>
        <w:jc w:val="both"/>
        <w:rPr>
          <w:rFonts w:ascii="Times New Roman" w:hAnsi="Times New Roman" w:cs="Times New Roman"/>
          <w:noProof/>
          <w:sz w:val="24"/>
          <w:szCs w:val="24"/>
          <w:lang w:val="id-ID"/>
        </w:rPr>
      </w:pPr>
      <w:r w:rsidRPr="00841C4E">
        <w:rPr>
          <w:rFonts w:ascii="Times New Roman" w:hAnsi="Times New Roman" w:cs="Times New Roman"/>
          <w:noProof/>
          <w:sz w:val="24"/>
          <w:szCs w:val="24"/>
          <w:lang w:val="id-ID"/>
        </w:rPr>
        <w:t>Bapak Soleh Toha, S.Pd selaku kepala sekolah UPTD SDN Pesanggrahan 1 Kwanyar.</w:t>
      </w:r>
    </w:p>
    <w:p w14:paraId="2FF7C55A" w14:textId="739D5CFE" w:rsidR="00763F0B" w:rsidRPr="00841C4E" w:rsidRDefault="00233041" w:rsidP="00841C4E">
      <w:pPr>
        <w:pStyle w:val="ListParagraph"/>
        <w:numPr>
          <w:ilvl w:val="0"/>
          <w:numId w:val="1"/>
        </w:numPr>
        <w:spacing w:after="200" w:line="360" w:lineRule="auto"/>
        <w:jc w:val="both"/>
        <w:rPr>
          <w:rFonts w:ascii="Times New Roman" w:hAnsi="Times New Roman" w:cs="Times New Roman"/>
          <w:noProof/>
          <w:sz w:val="24"/>
          <w:szCs w:val="24"/>
          <w:lang w:val="id-ID"/>
        </w:rPr>
      </w:pPr>
      <w:bookmarkStart w:id="3" w:name="_Hlk144881112"/>
      <w:r w:rsidRPr="00841C4E">
        <w:rPr>
          <w:rFonts w:ascii="Times New Roman" w:hAnsi="Times New Roman" w:cs="Times New Roman"/>
          <w:noProof/>
          <w:sz w:val="24"/>
          <w:szCs w:val="24"/>
          <w:lang w:val="id-ID"/>
        </w:rPr>
        <w:t xml:space="preserve">Bapak </w:t>
      </w:r>
      <w:r w:rsidR="00402C34" w:rsidRPr="00841C4E">
        <w:rPr>
          <w:rFonts w:ascii="Times New Roman" w:hAnsi="Times New Roman" w:cs="Times New Roman"/>
          <w:noProof/>
          <w:sz w:val="24"/>
          <w:szCs w:val="24"/>
          <w:lang w:val="id-ID"/>
        </w:rPr>
        <w:t>Budi Ismanto, S.Pd selaku koordinator di sekolah UPTD SDN Pesanggrahan 1 Kwanyar.</w:t>
      </w:r>
    </w:p>
    <w:p w14:paraId="77056D43" w14:textId="593A96B4" w:rsidR="00402C34" w:rsidRPr="00841C4E" w:rsidRDefault="00913B3F" w:rsidP="00841C4E">
      <w:pPr>
        <w:pStyle w:val="ListParagraph"/>
        <w:numPr>
          <w:ilvl w:val="0"/>
          <w:numId w:val="1"/>
        </w:numPr>
        <w:spacing w:after="200" w:line="36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I</w:t>
      </w:r>
      <w:r>
        <w:rPr>
          <w:rFonts w:ascii="Times New Roman" w:hAnsi="Times New Roman" w:cs="Times New Roman"/>
          <w:noProof/>
          <w:sz w:val="24"/>
          <w:szCs w:val="24"/>
          <w:lang w:val="en-US"/>
        </w:rPr>
        <w:t>bu Mely Kusmiati</w:t>
      </w:r>
      <w:r w:rsidR="00402C34" w:rsidRPr="00841C4E">
        <w:rPr>
          <w:rFonts w:ascii="Times New Roman" w:hAnsi="Times New Roman" w:cs="Times New Roman"/>
          <w:noProof/>
          <w:sz w:val="24"/>
          <w:szCs w:val="24"/>
          <w:lang w:val="id-ID"/>
        </w:rPr>
        <w:t>, S.Pd selaku</w:t>
      </w:r>
      <w:r>
        <w:rPr>
          <w:rFonts w:ascii="Times New Roman" w:hAnsi="Times New Roman" w:cs="Times New Roman"/>
          <w:noProof/>
          <w:sz w:val="24"/>
          <w:szCs w:val="24"/>
          <w:lang w:val="id-ID"/>
        </w:rPr>
        <w:t xml:space="preserve"> guru pamong </w:t>
      </w:r>
      <w:r>
        <w:rPr>
          <w:rFonts w:ascii="Times New Roman" w:hAnsi="Times New Roman" w:cs="Times New Roman"/>
          <w:noProof/>
          <w:sz w:val="24"/>
          <w:szCs w:val="24"/>
          <w:lang w:val="en-US"/>
        </w:rPr>
        <w:t>Kelas 2</w:t>
      </w:r>
      <w:r w:rsidR="00402C34" w:rsidRPr="00841C4E">
        <w:rPr>
          <w:rFonts w:ascii="Times New Roman" w:hAnsi="Times New Roman" w:cs="Times New Roman"/>
          <w:noProof/>
          <w:sz w:val="24"/>
          <w:szCs w:val="24"/>
          <w:lang w:val="id-ID"/>
        </w:rPr>
        <w:t xml:space="preserve"> di UPTD SDN Pesanggrahan 1 Kwanyar</w:t>
      </w:r>
    </w:p>
    <w:p w14:paraId="037E4F04" w14:textId="17445199" w:rsidR="00402C34" w:rsidRPr="00841C4E" w:rsidRDefault="00402C34" w:rsidP="00841C4E">
      <w:pPr>
        <w:pStyle w:val="ListParagraph"/>
        <w:numPr>
          <w:ilvl w:val="0"/>
          <w:numId w:val="1"/>
        </w:numPr>
        <w:spacing w:after="200" w:line="360" w:lineRule="auto"/>
        <w:jc w:val="both"/>
        <w:rPr>
          <w:rFonts w:ascii="Times New Roman" w:hAnsi="Times New Roman" w:cs="Times New Roman"/>
          <w:noProof/>
          <w:sz w:val="24"/>
          <w:szCs w:val="24"/>
          <w:lang w:val="id-ID"/>
        </w:rPr>
      </w:pPr>
      <w:r w:rsidRPr="00841C4E">
        <w:rPr>
          <w:rFonts w:ascii="Times New Roman" w:hAnsi="Times New Roman" w:cs="Times New Roman"/>
          <w:noProof/>
          <w:sz w:val="24"/>
          <w:szCs w:val="24"/>
          <w:lang w:val="id-ID"/>
        </w:rPr>
        <w:t>Dan teman-teman mahasiswa program studi pendidikan olahraga yang telah bekerjasama dalam program PLP II ini.</w:t>
      </w:r>
    </w:p>
    <w:bookmarkEnd w:id="3"/>
    <w:p w14:paraId="47D42246" w14:textId="0F162FAA" w:rsidR="00763F0B" w:rsidRPr="00841C4E" w:rsidRDefault="00763F0B" w:rsidP="00841C4E">
      <w:pPr>
        <w:spacing w:line="360" w:lineRule="auto"/>
        <w:ind w:firstLine="720"/>
        <w:jc w:val="both"/>
        <w:rPr>
          <w:rFonts w:ascii="Times New Roman" w:hAnsi="Times New Roman" w:cs="Times New Roman"/>
          <w:noProof/>
          <w:sz w:val="24"/>
          <w:szCs w:val="24"/>
          <w:lang w:val="id-ID"/>
        </w:rPr>
      </w:pPr>
      <w:r w:rsidRPr="00841C4E">
        <w:rPr>
          <w:rFonts w:ascii="Times New Roman" w:hAnsi="Times New Roman" w:cs="Times New Roman"/>
          <w:noProof/>
          <w:sz w:val="24"/>
          <w:szCs w:val="24"/>
          <w:lang w:val="id-ID"/>
        </w:rPr>
        <w:t xml:space="preserve">Akhir kata, kami menyadari bahwa tugas laporan ini masih sangat jauh dari ketidak sempurnaan. Oleh karena itu, </w:t>
      </w:r>
      <w:r w:rsidR="00BD0A39" w:rsidRPr="00841C4E">
        <w:rPr>
          <w:rFonts w:ascii="Times New Roman" w:hAnsi="Times New Roman" w:cs="Times New Roman"/>
          <w:noProof/>
          <w:sz w:val="24"/>
          <w:szCs w:val="24"/>
          <w:lang w:val="id-ID"/>
        </w:rPr>
        <w:t>kami</w:t>
      </w:r>
      <w:r w:rsidRPr="00841C4E">
        <w:rPr>
          <w:rFonts w:ascii="Times New Roman" w:hAnsi="Times New Roman" w:cs="Times New Roman"/>
          <w:noProof/>
          <w:sz w:val="24"/>
          <w:szCs w:val="24"/>
          <w:lang w:val="id-ID"/>
        </w:rPr>
        <w:t xml:space="preserve"> selalu terbuka akan kritik dan saran dari pembaca yang dapat membantu membuat </w:t>
      </w:r>
      <w:r w:rsidR="00BD0A39" w:rsidRPr="00841C4E">
        <w:rPr>
          <w:rFonts w:ascii="Times New Roman" w:hAnsi="Times New Roman" w:cs="Times New Roman"/>
          <w:noProof/>
          <w:sz w:val="24"/>
          <w:szCs w:val="24"/>
          <w:lang w:val="id-ID"/>
        </w:rPr>
        <w:t>laporan</w:t>
      </w:r>
      <w:r w:rsidRPr="00841C4E">
        <w:rPr>
          <w:rFonts w:ascii="Times New Roman" w:hAnsi="Times New Roman" w:cs="Times New Roman"/>
          <w:noProof/>
          <w:sz w:val="24"/>
          <w:szCs w:val="24"/>
          <w:lang w:val="id-ID"/>
        </w:rPr>
        <w:t xml:space="preserve"> ini dengan lebih baik. Atas perhatiannya kami sampaikan terima kasih.</w:t>
      </w:r>
    </w:p>
    <w:p w14:paraId="3033A3EF" w14:textId="77777777" w:rsidR="00763F0B" w:rsidRPr="00841C4E" w:rsidRDefault="00763F0B" w:rsidP="00841C4E">
      <w:pPr>
        <w:spacing w:line="360" w:lineRule="auto"/>
        <w:jc w:val="right"/>
        <w:rPr>
          <w:rFonts w:ascii="Times New Roman" w:hAnsi="Times New Roman" w:cs="Times New Roman"/>
          <w:noProof/>
          <w:sz w:val="24"/>
          <w:szCs w:val="24"/>
          <w:lang w:val="id-ID"/>
        </w:rPr>
      </w:pPr>
    </w:p>
    <w:p w14:paraId="4824CCC2" w14:textId="32861B2B" w:rsidR="00763F0B" w:rsidRPr="00841C4E" w:rsidRDefault="00763F0B" w:rsidP="00841C4E">
      <w:pPr>
        <w:spacing w:line="360" w:lineRule="auto"/>
        <w:jc w:val="right"/>
        <w:rPr>
          <w:rFonts w:ascii="Times New Roman" w:hAnsi="Times New Roman" w:cs="Times New Roman"/>
          <w:noProof/>
          <w:sz w:val="24"/>
          <w:szCs w:val="24"/>
          <w:lang w:val="id-ID"/>
        </w:rPr>
      </w:pPr>
      <w:r w:rsidRPr="00841C4E">
        <w:rPr>
          <w:rFonts w:ascii="Times New Roman" w:hAnsi="Times New Roman" w:cs="Times New Roman"/>
          <w:noProof/>
          <w:sz w:val="24"/>
          <w:szCs w:val="24"/>
          <w:lang w:val="id-ID"/>
        </w:rPr>
        <w:lastRenderedPageBreak/>
        <w:t>Bangkalan, 22 Agustus 2023</w:t>
      </w:r>
    </w:p>
    <w:p w14:paraId="46D00C83" w14:textId="77777777" w:rsidR="00763F0B" w:rsidRPr="00841C4E" w:rsidRDefault="00763F0B" w:rsidP="00841C4E">
      <w:pPr>
        <w:spacing w:line="360" w:lineRule="auto"/>
        <w:jc w:val="right"/>
        <w:rPr>
          <w:rFonts w:ascii="Times New Roman" w:hAnsi="Times New Roman" w:cs="Times New Roman"/>
          <w:noProof/>
          <w:sz w:val="24"/>
          <w:szCs w:val="24"/>
          <w:lang w:val="id-ID"/>
        </w:rPr>
      </w:pPr>
    </w:p>
    <w:p w14:paraId="367CD5DB" w14:textId="77777777" w:rsidR="00763F0B" w:rsidRPr="00841C4E" w:rsidRDefault="00763F0B" w:rsidP="00841C4E">
      <w:pPr>
        <w:spacing w:line="360" w:lineRule="auto"/>
        <w:jc w:val="right"/>
        <w:rPr>
          <w:rFonts w:ascii="Times New Roman" w:hAnsi="Times New Roman" w:cs="Times New Roman"/>
          <w:noProof/>
          <w:sz w:val="24"/>
          <w:szCs w:val="24"/>
          <w:lang w:val="id-ID"/>
        </w:rPr>
      </w:pPr>
    </w:p>
    <w:p w14:paraId="24F132D8" w14:textId="5C24D4C7" w:rsidR="00BD0A39" w:rsidRPr="00841C4E" w:rsidRDefault="00763F0B" w:rsidP="00841C4E">
      <w:pPr>
        <w:spacing w:line="360" w:lineRule="auto"/>
        <w:jc w:val="right"/>
        <w:rPr>
          <w:rFonts w:ascii="Times New Roman" w:hAnsi="Times New Roman" w:cs="Times New Roman"/>
          <w:noProof/>
          <w:sz w:val="24"/>
          <w:szCs w:val="24"/>
          <w:lang w:val="id-ID"/>
        </w:rPr>
      </w:pPr>
      <w:r w:rsidRPr="00841C4E">
        <w:rPr>
          <w:rFonts w:ascii="Times New Roman" w:hAnsi="Times New Roman" w:cs="Times New Roman"/>
          <w:noProof/>
          <w:sz w:val="24"/>
          <w:szCs w:val="24"/>
          <w:lang w:val="id-ID"/>
        </w:rPr>
        <w:t>Penyusun</w:t>
      </w:r>
    </w:p>
    <w:p w14:paraId="0C03CF02" w14:textId="77777777" w:rsidR="00BD0A39" w:rsidRPr="00841C4E" w:rsidRDefault="00BD0A39" w:rsidP="00841C4E">
      <w:pPr>
        <w:spacing w:line="360" w:lineRule="auto"/>
        <w:rPr>
          <w:rFonts w:ascii="Times New Roman" w:hAnsi="Times New Roman" w:cs="Times New Roman"/>
          <w:noProof/>
          <w:sz w:val="24"/>
          <w:szCs w:val="24"/>
          <w:lang w:val="id-ID"/>
        </w:rPr>
      </w:pPr>
      <w:r w:rsidRPr="00841C4E">
        <w:rPr>
          <w:rFonts w:ascii="Times New Roman" w:hAnsi="Times New Roman" w:cs="Times New Roman"/>
          <w:noProof/>
          <w:sz w:val="24"/>
          <w:szCs w:val="24"/>
          <w:lang w:val="id-ID"/>
        </w:rPr>
        <w:br w:type="page"/>
      </w:r>
    </w:p>
    <w:p w14:paraId="6CDFAE0B" w14:textId="1D2647A3" w:rsidR="00227CAD" w:rsidRPr="00841C4E" w:rsidRDefault="00BD0A39" w:rsidP="00841C4E">
      <w:pPr>
        <w:pStyle w:val="Heading1"/>
        <w:spacing w:line="360" w:lineRule="auto"/>
        <w:jc w:val="center"/>
        <w:rPr>
          <w:rFonts w:ascii="Times New Roman" w:hAnsi="Times New Roman" w:cs="Times New Roman"/>
          <w:b/>
          <w:bCs/>
          <w:color w:val="000000" w:themeColor="text1"/>
          <w:sz w:val="28"/>
          <w:szCs w:val="28"/>
        </w:rPr>
      </w:pPr>
      <w:bookmarkStart w:id="4" w:name="_Toc144145513"/>
      <w:r w:rsidRPr="00841C4E">
        <w:rPr>
          <w:rFonts w:ascii="Times New Roman" w:hAnsi="Times New Roman" w:cs="Times New Roman"/>
          <w:b/>
          <w:bCs/>
          <w:color w:val="000000" w:themeColor="text1"/>
          <w:sz w:val="28"/>
          <w:szCs w:val="28"/>
        </w:rPr>
        <w:lastRenderedPageBreak/>
        <w:t>DAFTAR ISI</w:t>
      </w:r>
      <w:bookmarkEnd w:id="4"/>
    </w:p>
    <w:p w14:paraId="392279E0" w14:textId="77777777" w:rsidR="00BD0A39" w:rsidRPr="00841C4E" w:rsidRDefault="00BD0A39" w:rsidP="00841C4E">
      <w:pPr>
        <w:spacing w:line="360" w:lineRule="auto"/>
        <w:rPr>
          <w:rFonts w:ascii="Times New Roman" w:hAnsi="Times New Roman" w:cs="Times New Roman"/>
          <w:lang w:val="id-ID"/>
        </w:rPr>
      </w:pPr>
    </w:p>
    <w:sdt>
      <w:sdtPr>
        <w:rPr>
          <w:rFonts w:ascii="Times New Roman" w:hAnsi="Times New Roman" w:cs="Times New Roman"/>
        </w:rPr>
        <w:id w:val="-1737164462"/>
        <w:docPartObj>
          <w:docPartGallery w:val="Table of Contents"/>
          <w:docPartUnique/>
        </w:docPartObj>
      </w:sdtPr>
      <w:sdtEndPr>
        <w:rPr>
          <w:b/>
          <w:bCs/>
          <w:noProof/>
        </w:rPr>
      </w:sdtEndPr>
      <w:sdtContent>
        <w:p w14:paraId="0BDA3FFC" w14:textId="47BE543E" w:rsidR="00D53198" w:rsidRPr="00841C4E" w:rsidRDefault="00BD0A39" w:rsidP="00841C4E">
          <w:pPr>
            <w:pStyle w:val="TOC1"/>
            <w:spacing w:line="360" w:lineRule="auto"/>
            <w:rPr>
              <w:rFonts w:ascii="Times New Roman" w:eastAsiaTheme="minorEastAsia" w:hAnsi="Times New Roman" w:cs="Times New Roman"/>
              <w:noProof/>
              <w:lang w:eastAsia="en-IN"/>
            </w:rPr>
          </w:pPr>
          <w:r w:rsidRPr="00841C4E">
            <w:rPr>
              <w:rFonts w:ascii="Times New Roman" w:hAnsi="Times New Roman" w:cs="Times New Roman"/>
            </w:rPr>
            <w:fldChar w:fldCharType="begin"/>
          </w:r>
          <w:r w:rsidRPr="00841C4E">
            <w:rPr>
              <w:rFonts w:ascii="Times New Roman" w:hAnsi="Times New Roman" w:cs="Times New Roman"/>
            </w:rPr>
            <w:instrText xml:space="preserve"> TOC \o "1-3" \h \z \u </w:instrText>
          </w:r>
          <w:r w:rsidRPr="00841C4E">
            <w:rPr>
              <w:rFonts w:ascii="Times New Roman" w:hAnsi="Times New Roman" w:cs="Times New Roman"/>
            </w:rPr>
            <w:fldChar w:fldCharType="separate"/>
          </w:r>
          <w:hyperlink w:anchor="_Toc144145510" w:history="1">
            <w:r w:rsidR="00D53198" w:rsidRPr="00841C4E">
              <w:rPr>
                <w:rStyle w:val="Hyperlink"/>
                <w:rFonts w:ascii="Times New Roman" w:hAnsi="Times New Roman" w:cs="Times New Roman"/>
                <w:b/>
                <w:bCs/>
                <w:noProof/>
                <w:lang w:val="id-ID"/>
              </w:rPr>
              <w:t>HALAMAN SAMPUL</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_Toc144145510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sidR="00A245BC">
              <w:rPr>
                <w:rFonts w:ascii="Times New Roman" w:hAnsi="Times New Roman" w:cs="Times New Roman"/>
                <w:noProof/>
                <w:webHidden/>
              </w:rPr>
              <w:t>i</w:t>
            </w:r>
            <w:r w:rsidR="00D53198" w:rsidRPr="00841C4E">
              <w:rPr>
                <w:rFonts w:ascii="Times New Roman" w:hAnsi="Times New Roman" w:cs="Times New Roman"/>
                <w:noProof/>
                <w:webHidden/>
              </w:rPr>
              <w:fldChar w:fldCharType="end"/>
            </w:r>
          </w:hyperlink>
        </w:p>
        <w:p w14:paraId="4ED5670F" w14:textId="19C7AB8F" w:rsidR="00D53198" w:rsidRPr="00841C4E" w:rsidRDefault="00A245BC" w:rsidP="00841C4E">
          <w:pPr>
            <w:pStyle w:val="TOC1"/>
            <w:spacing w:line="360" w:lineRule="auto"/>
            <w:rPr>
              <w:rFonts w:ascii="Times New Roman" w:eastAsiaTheme="minorEastAsia" w:hAnsi="Times New Roman" w:cs="Times New Roman"/>
              <w:noProof/>
              <w:lang w:eastAsia="en-IN"/>
            </w:rPr>
          </w:pPr>
          <w:hyperlink w:anchor="_Toc144145511" w:history="1">
            <w:r w:rsidR="00D53198" w:rsidRPr="00841C4E">
              <w:rPr>
                <w:rStyle w:val="Hyperlink"/>
                <w:rFonts w:ascii="Times New Roman" w:hAnsi="Times New Roman" w:cs="Times New Roman"/>
                <w:b/>
                <w:bCs/>
                <w:noProof/>
                <w:lang w:val="id-ID"/>
              </w:rPr>
              <w:t>LEMBAR PENGESAHAN</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_Toc144145511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ii</w:t>
            </w:r>
            <w:r w:rsidR="00D53198" w:rsidRPr="00841C4E">
              <w:rPr>
                <w:rFonts w:ascii="Times New Roman" w:hAnsi="Times New Roman" w:cs="Times New Roman"/>
                <w:noProof/>
                <w:webHidden/>
              </w:rPr>
              <w:fldChar w:fldCharType="end"/>
            </w:r>
          </w:hyperlink>
        </w:p>
        <w:p w14:paraId="6BDF9359" w14:textId="685CBD23" w:rsidR="00D53198" w:rsidRPr="00841C4E" w:rsidRDefault="00A245BC" w:rsidP="00841C4E">
          <w:pPr>
            <w:pStyle w:val="TOC1"/>
            <w:spacing w:line="360" w:lineRule="auto"/>
            <w:rPr>
              <w:rFonts w:ascii="Times New Roman" w:eastAsiaTheme="minorEastAsia" w:hAnsi="Times New Roman" w:cs="Times New Roman"/>
              <w:noProof/>
              <w:lang w:eastAsia="en-IN"/>
            </w:rPr>
          </w:pPr>
          <w:hyperlink w:anchor="_Toc144145512" w:history="1">
            <w:r w:rsidR="00D53198" w:rsidRPr="00841C4E">
              <w:rPr>
                <w:rStyle w:val="Hyperlink"/>
                <w:rFonts w:ascii="Times New Roman" w:hAnsi="Times New Roman" w:cs="Times New Roman"/>
                <w:b/>
                <w:bCs/>
                <w:noProof/>
                <w:lang w:val="id-ID"/>
              </w:rPr>
              <w:t>KATA PENGANTAR</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_Toc144145512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iii</w:t>
            </w:r>
            <w:r w:rsidR="00D53198" w:rsidRPr="00841C4E">
              <w:rPr>
                <w:rFonts w:ascii="Times New Roman" w:hAnsi="Times New Roman" w:cs="Times New Roman"/>
                <w:noProof/>
                <w:webHidden/>
              </w:rPr>
              <w:fldChar w:fldCharType="end"/>
            </w:r>
          </w:hyperlink>
        </w:p>
        <w:p w14:paraId="22326A12" w14:textId="77777777" w:rsidR="00913B3F" w:rsidRDefault="00A245BC" w:rsidP="00841C4E">
          <w:pPr>
            <w:pStyle w:val="TOC1"/>
            <w:spacing w:line="360" w:lineRule="auto"/>
            <w:rPr>
              <w:rStyle w:val="Hyperlink"/>
              <w:rFonts w:ascii="Times New Roman" w:hAnsi="Times New Roman" w:cs="Times New Roman"/>
              <w:noProof/>
              <w:lang w:val="id-ID"/>
            </w:rPr>
          </w:pPr>
          <w:hyperlink w:anchor="_Toc144145513" w:history="1">
            <w:r w:rsidR="00D53198" w:rsidRPr="00841C4E">
              <w:rPr>
                <w:rStyle w:val="Hyperlink"/>
                <w:rFonts w:ascii="Times New Roman" w:hAnsi="Times New Roman" w:cs="Times New Roman"/>
                <w:b/>
                <w:bCs/>
                <w:noProof/>
              </w:rPr>
              <w:t>DAFTAR ISI</w:t>
            </w:r>
          </w:hyperlink>
        </w:p>
        <w:p w14:paraId="7B24A28F" w14:textId="3D4987AE" w:rsidR="00D53198" w:rsidRPr="00841C4E" w:rsidRDefault="00913B3F" w:rsidP="00841C4E">
          <w:pPr>
            <w:pStyle w:val="TOC1"/>
            <w:spacing w:line="360" w:lineRule="auto"/>
            <w:rPr>
              <w:rFonts w:ascii="Times New Roman" w:eastAsiaTheme="minorEastAsia" w:hAnsi="Times New Roman" w:cs="Times New Roman"/>
              <w:noProof/>
              <w:lang w:val="id-ID" w:eastAsia="en-IN"/>
            </w:rPr>
          </w:pPr>
          <w:r>
            <w:rPr>
              <w:rStyle w:val="Hyperlink"/>
              <w:rFonts w:ascii="Times New Roman" w:hAnsi="Times New Roman" w:cs="Times New Roman"/>
              <w:noProof/>
              <w:lang w:val="en-US"/>
            </w:rPr>
            <w:t>….</w:t>
          </w:r>
          <w:r w:rsidR="00D53198" w:rsidRPr="00841C4E">
            <w:rPr>
              <w:rStyle w:val="Hyperlink"/>
              <w:rFonts w:ascii="Times New Roman" w:hAnsi="Times New Roman" w:cs="Times New Roman"/>
              <w:noProof/>
              <w:lang w:val="id-ID"/>
            </w:rPr>
            <w:t>..................................................................................................................................... iv</w:t>
          </w:r>
        </w:p>
        <w:p w14:paraId="477D3113" w14:textId="6D8C775E" w:rsidR="00D53198" w:rsidRPr="00841C4E" w:rsidRDefault="00A245BC" w:rsidP="00841C4E">
          <w:pPr>
            <w:pStyle w:val="TOC1"/>
            <w:spacing w:line="360" w:lineRule="auto"/>
            <w:rPr>
              <w:rFonts w:ascii="Times New Roman" w:eastAsiaTheme="minorEastAsia" w:hAnsi="Times New Roman" w:cs="Times New Roman"/>
              <w:noProof/>
              <w:lang w:val="id-ID" w:eastAsia="en-IN"/>
            </w:rPr>
          </w:pPr>
          <w:hyperlink w:anchor="_Toc144145514" w:history="1">
            <w:r w:rsidR="00D53198" w:rsidRPr="00841C4E">
              <w:rPr>
                <w:rStyle w:val="Hyperlink"/>
                <w:rFonts w:ascii="Times New Roman" w:hAnsi="Times New Roman" w:cs="Times New Roman"/>
                <w:b/>
                <w:bCs/>
                <w:noProof/>
                <w:lang w:val="id-ID"/>
              </w:rPr>
              <w:t>DAFTAR GAMBAR</w:t>
            </w:r>
            <w:r w:rsidR="00D53198" w:rsidRPr="00841C4E">
              <w:rPr>
                <w:rFonts w:ascii="Times New Roman" w:hAnsi="Times New Roman" w:cs="Times New Roman"/>
                <w:noProof/>
                <w:webHidden/>
              </w:rPr>
              <w:tab/>
            </w:r>
          </w:hyperlink>
          <w:r w:rsidR="00D53198" w:rsidRPr="00841C4E">
            <w:rPr>
              <w:rStyle w:val="Hyperlink"/>
              <w:rFonts w:ascii="Times New Roman" w:hAnsi="Times New Roman" w:cs="Times New Roman"/>
              <w:noProof/>
              <w:lang w:val="id-ID"/>
            </w:rPr>
            <w:t>.............................................................................................................................v</w:t>
          </w:r>
        </w:p>
        <w:p w14:paraId="28D079C0" w14:textId="126EDFAD" w:rsidR="00D53198" w:rsidRPr="00841C4E" w:rsidRDefault="00A245BC" w:rsidP="00841C4E">
          <w:pPr>
            <w:pStyle w:val="TOC1"/>
            <w:spacing w:line="360" w:lineRule="auto"/>
            <w:rPr>
              <w:rFonts w:ascii="Times New Roman" w:eastAsiaTheme="minorEastAsia" w:hAnsi="Times New Roman" w:cs="Times New Roman"/>
              <w:noProof/>
              <w:lang w:val="id-ID" w:eastAsia="en-IN"/>
            </w:rPr>
          </w:pPr>
          <w:hyperlink w:anchor="_Toc144145515" w:history="1">
            <w:r w:rsidR="00D53198" w:rsidRPr="00841C4E">
              <w:rPr>
                <w:rStyle w:val="Hyperlink"/>
                <w:rFonts w:ascii="Times New Roman" w:hAnsi="Times New Roman" w:cs="Times New Roman"/>
                <w:b/>
                <w:bCs/>
                <w:noProof/>
                <w:lang w:val="id-ID"/>
              </w:rPr>
              <w:t>DAFTAR TABEL</w:t>
            </w:r>
          </w:hyperlink>
          <w:r w:rsidR="00D53198" w:rsidRPr="00841C4E">
            <w:rPr>
              <w:rStyle w:val="Hyperlink"/>
              <w:rFonts w:ascii="Times New Roman" w:hAnsi="Times New Roman" w:cs="Times New Roman"/>
              <w:noProof/>
              <w:lang w:val="id-ID"/>
            </w:rPr>
            <w:t xml:space="preserve"> ................................................................................................................................vi</w:t>
          </w:r>
        </w:p>
        <w:p w14:paraId="60DB780A" w14:textId="2D1DD13A" w:rsidR="00D53198" w:rsidRPr="00841C4E" w:rsidRDefault="00A245BC" w:rsidP="00841C4E">
          <w:pPr>
            <w:pStyle w:val="TOC1"/>
            <w:spacing w:line="360" w:lineRule="auto"/>
            <w:rPr>
              <w:rFonts w:ascii="Times New Roman" w:eastAsiaTheme="minorEastAsia" w:hAnsi="Times New Roman" w:cs="Times New Roman"/>
              <w:noProof/>
              <w:lang w:eastAsia="en-IN"/>
            </w:rPr>
          </w:pPr>
          <w:hyperlink w:anchor="_Toc144145516" w:history="1">
            <w:r w:rsidR="00D53198" w:rsidRPr="00841C4E">
              <w:rPr>
                <w:rStyle w:val="Hyperlink"/>
                <w:rFonts w:ascii="Times New Roman" w:hAnsi="Times New Roman" w:cs="Times New Roman"/>
                <w:b/>
                <w:bCs/>
                <w:noProof/>
                <w:lang w:val="id-ID"/>
              </w:rPr>
              <w:t>BAB I PENDAHULUAN......................................................................................................................................................</w:t>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_Toc144145516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1</w:t>
            </w:r>
            <w:r w:rsidR="00D53198" w:rsidRPr="00841C4E">
              <w:rPr>
                <w:rFonts w:ascii="Times New Roman" w:hAnsi="Times New Roman" w:cs="Times New Roman"/>
                <w:noProof/>
                <w:webHidden/>
              </w:rPr>
              <w:fldChar w:fldCharType="end"/>
            </w:r>
          </w:hyperlink>
        </w:p>
        <w:p w14:paraId="5E9907CD" w14:textId="07B8C067" w:rsidR="00D53198" w:rsidRPr="00841C4E" w:rsidRDefault="00A245BC" w:rsidP="00841C4E">
          <w:pPr>
            <w:pStyle w:val="TOC2"/>
            <w:tabs>
              <w:tab w:val="left" w:pos="660"/>
              <w:tab w:val="right" w:leader="dot" w:pos="9016"/>
            </w:tabs>
            <w:spacing w:line="360" w:lineRule="auto"/>
            <w:rPr>
              <w:rFonts w:ascii="Times New Roman" w:eastAsiaTheme="minorEastAsia" w:hAnsi="Times New Roman" w:cs="Times New Roman"/>
              <w:noProof/>
              <w:lang w:eastAsia="en-IN"/>
            </w:rPr>
          </w:pPr>
          <w:hyperlink w:anchor="_Toc144145517" w:history="1">
            <w:r w:rsidR="00D53198" w:rsidRPr="00841C4E">
              <w:rPr>
                <w:rStyle w:val="Hyperlink"/>
                <w:rFonts w:ascii="Times New Roman" w:hAnsi="Times New Roman" w:cs="Times New Roman"/>
                <w:b/>
                <w:bCs/>
                <w:noProof/>
                <w:lang w:val="id-ID"/>
              </w:rPr>
              <w:t>A.</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Latar Belakang PLP II</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_Toc144145517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1</w:t>
            </w:r>
            <w:r w:rsidR="00D53198" w:rsidRPr="00841C4E">
              <w:rPr>
                <w:rFonts w:ascii="Times New Roman" w:hAnsi="Times New Roman" w:cs="Times New Roman"/>
                <w:noProof/>
                <w:webHidden/>
              </w:rPr>
              <w:fldChar w:fldCharType="end"/>
            </w:r>
          </w:hyperlink>
        </w:p>
        <w:p w14:paraId="2FCD1A17" w14:textId="2956E44C" w:rsidR="00D53198" w:rsidRPr="00841C4E" w:rsidRDefault="00A245BC" w:rsidP="00841C4E">
          <w:pPr>
            <w:pStyle w:val="TOC2"/>
            <w:tabs>
              <w:tab w:val="left" w:pos="660"/>
              <w:tab w:val="right" w:leader="dot" w:pos="9016"/>
            </w:tabs>
            <w:spacing w:line="360" w:lineRule="auto"/>
            <w:rPr>
              <w:rFonts w:ascii="Times New Roman" w:eastAsiaTheme="minorEastAsia" w:hAnsi="Times New Roman" w:cs="Times New Roman"/>
              <w:noProof/>
              <w:lang w:eastAsia="en-IN"/>
            </w:rPr>
          </w:pPr>
          <w:hyperlink w:anchor="_Toc144145518" w:history="1">
            <w:r w:rsidR="00D53198" w:rsidRPr="00841C4E">
              <w:rPr>
                <w:rStyle w:val="Hyperlink"/>
                <w:rFonts w:ascii="Times New Roman" w:hAnsi="Times New Roman" w:cs="Times New Roman"/>
                <w:b/>
                <w:bCs/>
                <w:noProof/>
                <w:lang w:val="id-ID"/>
              </w:rPr>
              <w:t>B.</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Tujuan PLP II</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_Toc144145518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1</w:t>
            </w:r>
            <w:r w:rsidR="00D53198" w:rsidRPr="00841C4E">
              <w:rPr>
                <w:rFonts w:ascii="Times New Roman" w:hAnsi="Times New Roman" w:cs="Times New Roman"/>
                <w:noProof/>
                <w:webHidden/>
              </w:rPr>
              <w:fldChar w:fldCharType="end"/>
            </w:r>
          </w:hyperlink>
        </w:p>
        <w:p w14:paraId="6A6EBD4B" w14:textId="1D01753B" w:rsidR="00D53198" w:rsidRPr="00841C4E" w:rsidRDefault="00A245BC" w:rsidP="00841C4E">
          <w:pPr>
            <w:pStyle w:val="TOC2"/>
            <w:tabs>
              <w:tab w:val="left" w:pos="660"/>
              <w:tab w:val="right" w:leader="dot" w:pos="9016"/>
            </w:tabs>
            <w:spacing w:line="360" w:lineRule="auto"/>
            <w:rPr>
              <w:rFonts w:ascii="Times New Roman" w:eastAsiaTheme="minorEastAsia" w:hAnsi="Times New Roman" w:cs="Times New Roman"/>
              <w:noProof/>
              <w:lang w:eastAsia="en-IN"/>
            </w:rPr>
          </w:pPr>
          <w:hyperlink w:anchor="_Toc144145519" w:history="1">
            <w:r w:rsidR="00D53198" w:rsidRPr="00841C4E">
              <w:rPr>
                <w:rStyle w:val="Hyperlink"/>
                <w:rFonts w:ascii="Times New Roman" w:hAnsi="Times New Roman" w:cs="Times New Roman"/>
                <w:b/>
                <w:bCs/>
                <w:noProof/>
                <w:lang w:val="id-ID"/>
              </w:rPr>
              <w:t>C.</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Manfaat Pelaksanaan PLP II</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_Toc144145519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4</w:t>
            </w:r>
            <w:r w:rsidR="00D53198" w:rsidRPr="00841C4E">
              <w:rPr>
                <w:rFonts w:ascii="Times New Roman" w:hAnsi="Times New Roman" w:cs="Times New Roman"/>
                <w:noProof/>
                <w:webHidden/>
              </w:rPr>
              <w:fldChar w:fldCharType="end"/>
            </w:r>
          </w:hyperlink>
        </w:p>
        <w:p w14:paraId="3560D764" w14:textId="54D83D2C" w:rsidR="00D53198" w:rsidRPr="00841C4E" w:rsidRDefault="00A245BC" w:rsidP="00841C4E">
          <w:pPr>
            <w:pStyle w:val="TOC1"/>
            <w:spacing w:line="360" w:lineRule="auto"/>
            <w:rPr>
              <w:rFonts w:ascii="Times New Roman" w:eastAsiaTheme="minorEastAsia" w:hAnsi="Times New Roman" w:cs="Times New Roman"/>
              <w:noProof/>
              <w:lang w:eastAsia="en-IN"/>
            </w:rPr>
          </w:pPr>
          <w:hyperlink w:anchor="_Toc144145520" w:history="1">
            <w:r w:rsidR="00D53198" w:rsidRPr="00841C4E">
              <w:rPr>
                <w:rStyle w:val="Hyperlink"/>
                <w:rFonts w:ascii="Times New Roman" w:hAnsi="Times New Roman" w:cs="Times New Roman"/>
                <w:b/>
                <w:bCs/>
                <w:noProof/>
                <w:lang w:val="id-ID"/>
              </w:rPr>
              <w:t>BAB II</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_Toc144145520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7</w:t>
            </w:r>
            <w:r w:rsidR="00D53198" w:rsidRPr="00841C4E">
              <w:rPr>
                <w:rFonts w:ascii="Times New Roman" w:hAnsi="Times New Roman" w:cs="Times New Roman"/>
                <w:noProof/>
                <w:webHidden/>
              </w:rPr>
              <w:fldChar w:fldCharType="end"/>
            </w:r>
          </w:hyperlink>
        </w:p>
        <w:p w14:paraId="5F33D571" w14:textId="6EAD0539" w:rsidR="00D53198" w:rsidRPr="00841C4E" w:rsidRDefault="00A245BC" w:rsidP="00841C4E">
          <w:pPr>
            <w:pStyle w:val="TOC2"/>
            <w:tabs>
              <w:tab w:val="left" w:pos="660"/>
              <w:tab w:val="right" w:leader="dot" w:pos="9016"/>
            </w:tabs>
            <w:spacing w:line="360" w:lineRule="auto"/>
            <w:rPr>
              <w:rFonts w:ascii="Times New Roman" w:eastAsiaTheme="minorEastAsia" w:hAnsi="Times New Roman" w:cs="Times New Roman"/>
              <w:noProof/>
              <w:lang w:eastAsia="en-IN"/>
            </w:rPr>
          </w:pPr>
          <w:hyperlink w:anchor="_Toc144145521" w:history="1">
            <w:r w:rsidR="00D53198" w:rsidRPr="00841C4E">
              <w:rPr>
                <w:rStyle w:val="Hyperlink"/>
                <w:rFonts w:ascii="Times New Roman" w:hAnsi="Times New Roman" w:cs="Times New Roman"/>
                <w:b/>
                <w:bCs/>
                <w:noProof/>
                <w:lang w:val="id-ID"/>
              </w:rPr>
              <w:t>A.</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Persiapan Pelaksanaa Program</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_Toc144145521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7</w:t>
            </w:r>
            <w:r w:rsidR="00D53198" w:rsidRPr="00841C4E">
              <w:rPr>
                <w:rFonts w:ascii="Times New Roman" w:hAnsi="Times New Roman" w:cs="Times New Roman"/>
                <w:noProof/>
                <w:webHidden/>
              </w:rPr>
              <w:fldChar w:fldCharType="end"/>
            </w:r>
          </w:hyperlink>
        </w:p>
        <w:p w14:paraId="62904024" w14:textId="1183CF10" w:rsidR="00D53198" w:rsidRPr="00841C4E" w:rsidRDefault="00A245BC" w:rsidP="00841C4E">
          <w:pPr>
            <w:pStyle w:val="TOC3"/>
            <w:tabs>
              <w:tab w:val="left" w:pos="880"/>
              <w:tab w:val="right" w:leader="dot" w:pos="9016"/>
            </w:tabs>
            <w:spacing w:line="360" w:lineRule="auto"/>
            <w:rPr>
              <w:rFonts w:ascii="Times New Roman" w:eastAsiaTheme="minorEastAsia" w:hAnsi="Times New Roman" w:cs="Times New Roman"/>
              <w:noProof/>
              <w:lang w:eastAsia="en-IN"/>
            </w:rPr>
          </w:pPr>
          <w:hyperlink w:anchor="_Toc144145522" w:history="1">
            <w:r w:rsidR="00D53198" w:rsidRPr="00841C4E">
              <w:rPr>
                <w:rStyle w:val="Hyperlink"/>
                <w:rFonts w:ascii="Times New Roman" w:hAnsi="Times New Roman" w:cs="Times New Roman"/>
                <w:b/>
                <w:bCs/>
                <w:noProof/>
                <w:lang w:val="id-ID"/>
              </w:rPr>
              <w:t>a.</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Pembelajaran Microteaching</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_Toc144145522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7</w:t>
            </w:r>
            <w:r w:rsidR="00D53198" w:rsidRPr="00841C4E">
              <w:rPr>
                <w:rFonts w:ascii="Times New Roman" w:hAnsi="Times New Roman" w:cs="Times New Roman"/>
                <w:noProof/>
                <w:webHidden/>
              </w:rPr>
              <w:fldChar w:fldCharType="end"/>
            </w:r>
          </w:hyperlink>
        </w:p>
        <w:p w14:paraId="52F99B17" w14:textId="4BA83A39" w:rsidR="00D53198" w:rsidRPr="00841C4E" w:rsidRDefault="00A245BC" w:rsidP="00841C4E">
          <w:pPr>
            <w:pStyle w:val="TOC3"/>
            <w:tabs>
              <w:tab w:val="left" w:pos="880"/>
              <w:tab w:val="right" w:leader="dot" w:pos="9016"/>
            </w:tabs>
            <w:spacing w:line="360" w:lineRule="auto"/>
            <w:rPr>
              <w:rFonts w:ascii="Times New Roman" w:eastAsiaTheme="minorEastAsia" w:hAnsi="Times New Roman" w:cs="Times New Roman"/>
              <w:noProof/>
              <w:lang w:eastAsia="en-IN"/>
            </w:rPr>
          </w:pPr>
          <w:hyperlink w:anchor="_Toc144145523" w:history="1">
            <w:r w:rsidR="00D53198" w:rsidRPr="00841C4E">
              <w:rPr>
                <w:rStyle w:val="Hyperlink"/>
                <w:rFonts w:ascii="Times New Roman" w:hAnsi="Times New Roman" w:cs="Times New Roman"/>
                <w:b/>
                <w:bCs/>
                <w:noProof/>
                <w:lang w:val="id-ID"/>
              </w:rPr>
              <w:t>b.</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Pembekalan PLP II</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_Toc144145523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8</w:t>
            </w:r>
            <w:r w:rsidR="00D53198" w:rsidRPr="00841C4E">
              <w:rPr>
                <w:rFonts w:ascii="Times New Roman" w:hAnsi="Times New Roman" w:cs="Times New Roman"/>
                <w:noProof/>
                <w:webHidden/>
              </w:rPr>
              <w:fldChar w:fldCharType="end"/>
            </w:r>
          </w:hyperlink>
        </w:p>
        <w:p w14:paraId="4CBF9E6A" w14:textId="41176201" w:rsidR="00D53198" w:rsidRPr="00841C4E" w:rsidRDefault="00A245BC" w:rsidP="00841C4E">
          <w:pPr>
            <w:pStyle w:val="TOC3"/>
            <w:tabs>
              <w:tab w:val="left" w:pos="880"/>
              <w:tab w:val="right" w:leader="dot" w:pos="9016"/>
            </w:tabs>
            <w:spacing w:line="360" w:lineRule="auto"/>
            <w:rPr>
              <w:rFonts w:ascii="Times New Roman" w:eastAsiaTheme="minorEastAsia" w:hAnsi="Times New Roman" w:cs="Times New Roman"/>
              <w:noProof/>
              <w:lang w:eastAsia="en-IN"/>
            </w:rPr>
          </w:pPr>
          <w:hyperlink w:anchor="_Toc144145524" w:history="1">
            <w:r w:rsidR="00D53198" w:rsidRPr="00841C4E">
              <w:rPr>
                <w:rStyle w:val="Hyperlink"/>
                <w:rFonts w:ascii="Times New Roman" w:hAnsi="Times New Roman" w:cs="Times New Roman"/>
                <w:b/>
                <w:bCs/>
                <w:noProof/>
                <w:lang w:val="id-ID"/>
              </w:rPr>
              <w:t>c.</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Kalender Pendidikan</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_Toc144145524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9</w:t>
            </w:r>
            <w:r w:rsidR="00D53198" w:rsidRPr="00841C4E">
              <w:rPr>
                <w:rFonts w:ascii="Times New Roman" w:hAnsi="Times New Roman" w:cs="Times New Roman"/>
                <w:noProof/>
                <w:webHidden/>
              </w:rPr>
              <w:fldChar w:fldCharType="end"/>
            </w:r>
          </w:hyperlink>
        </w:p>
        <w:p w14:paraId="6E2D3946" w14:textId="30FFEC73" w:rsidR="00D53198" w:rsidRPr="00841C4E" w:rsidRDefault="00A245BC" w:rsidP="00841C4E">
          <w:pPr>
            <w:pStyle w:val="TOC3"/>
            <w:tabs>
              <w:tab w:val="left" w:pos="880"/>
              <w:tab w:val="right" w:leader="dot" w:pos="9016"/>
            </w:tabs>
            <w:spacing w:line="360" w:lineRule="auto"/>
            <w:rPr>
              <w:rFonts w:ascii="Times New Roman" w:eastAsiaTheme="minorEastAsia" w:hAnsi="Times New Roman" w:cs="Times New Roman"/>
              <w:noProof/>
              <w:lang w:eastAsia="en-IN"/>
            </w:rPr>
          </w:pPr>
          <w:hyperlink w:anchor="_Toc144145525" w:history="1">
            <w:r w:rsidR="00D53198" w:rsidRPr="00841C4E">
              <w:rPr>
                <w:rStyle w:val="Hyperlink"/>
                <w:rFonts w:ascii="Times New Roman" w:hAnsi="Times New Roman" w:cs="Times New Roman"/>
                <w:b/>
                <w:bCs/>
                <w:noProof/>
                <w:lang w:val="id-ID"/>
              </w:rPr>
              <w:t>d.</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Rencana Pekan Aktif</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_Toc144145525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9</w:t>
            </w:r>
            <w:r w:rsidR="00D53198" w:rsidRPr="00841C4E">
              <w:rPr>
                <w:rFonts w:ascii="Times New Roman" w:hAnsi="Times New Roman" w:cs="Times New Roman"/>
                <w:noProof/>
                <w:webHidden/>
              </w:rPr>
              <w:fldChar w:fldCharType="end"/>
            </w:r>
          </w:hyperlink>
        </w:p>
        <w:p w14:paraId="57FB1A6E" w14:textId="70D6FEA1" w:rsidR="00D53198" w:rsidRPr="00841C4E" w:rsidRDefault="00A245BC" w:rsidP="00841C4E">
          <w:pPr>
            <w:pStyle w:val="TOC3"/>
            <w:tabs>
              <w:tab w:val="left" w:pos="880"/>
              <w:tab w:val="right" w:leader="dot" w:pos="9016"/>
            </w:tabs>
            <w:spacing w:line="360" w:lineRule="auto"/>
            <w:rPr>
              <w:rFonts w:ascii="Times New Roman" w:eastAsiaTheme="minorEastAsia" w:hAnsi="Times New Roman" w:cs="Times New Roman"/>
              <w:noProof/>
              <w:lang w:eastAsia="en-IN"/>
            </w:rPr>
          </w:pPr>
          <w:hyperlink w:anchor="_Toc144145526" w:history="1">
            <w:r w:rsidR="00D53198" w:rsidRPr="00841C4E">
              <w:rPr>
                <w:rStyle w:val="Hyperlink"/>
                <w:rFonts w:ascii="Times New Roman" w:hAnsi="Times New Roman" w:cs="Times New Roman"/>
                <w:b/>
                <w:bCs/>
                <w:noProof/>
                <w:lang w:val="id-ID"/>
              </w:rPr>
              <w:t>e.</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Program Tahunan</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_Toc144145526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10</w:t>
            </w:r>
            <w:r w:rsidR="00D53198" w:rsidRPr="00841C4E">
              <w:rPr>
                <w:rFonts w:ascii="Times New Roman" w:hAnsi="Times New Roman" w:cs="Times New Roman"/>
                <w:noProof/>
                <w:webHidden/>
              </w:rPr>
              <w:fldChar w:fldCharType="end"/>
            </w:r>
          </w:hyperlink>
        </w:p>
        <w:p w14:paraId="5731CC4B" w14:textId="0B0DAF2D" w:rsidR="00D53198" w:rsidRPr="00841C4E" w:rsidRDefault="00A245BC" w:rsidP="00841C4E">
          <w:pPr>
            <w:pStyle w:val="TOC3"/>
            <w:tabs>
              <w:tab w:val="left" w:pos="880"/>
              <w:tab w:val="right" w:leader="dot" w:pos="9016"/>
            </w:tabs>
            <w:spacing w:line="360" w:lineRule="auto"/>
            <w:rPr>
              <w:rFonts w:ascii="Times New Roman" w:eastAsiaTheme="minorEastAsia" w:hAnsi="Times New Roman" w:cs="Times New Roman"/>
              <w:noProof/>
              <w:lang w:eastAsia="en-IN"/>
            </w:rPr>
          </w:pPr>
          <w:hyperlink w:anchor="_Toc144145527" w:history="1">
            <w:r w:rsidR="00D53198" w:rsidRPr="00841C4E">
              <w:rPr>
                <w:rStyle w:val="Hyperlink"/>
                <w:rFonts w:ascii="Times New Roman" w:hAnsi="Times New Roman" w:cs="Times New Roman"/>
                <w:b/>
                <w:bCs/>
                <w:noProof/>
                <w:lang w:val="id-ID"/>
              </w:rPr>
              <w:t>f.</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Program Semester</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_Toc144145527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10</w:t>
            </w:r>
            <w:r w:rsidR="00D53198" w:rsidRPr="00841C4E">
              <w:rPr>
                <w:rFonts w:ascii="Times New Roman" w:hAnsi="Times New Roman" w:cs="Times New Roman"/>
                <w:noProof/>
                <w:webHidden/>
              </w:rPr>
              <w:fldChar w:fldCharType="end"/>
            </w:r>
          </w:hyperlink>
        </w:p>
        <w:p w14:paraId="2C774D63" w14:textId="36AF234A" w:rsidR="00D53198" w:rsidRPr="00841C4E" w:rsidRDefault="00A245BC" w:rsidP="00841C4E">
          <w:pPr>
            <w:pStyle w:val="TOC3"/>
            <w:tabs>
              <w:tab w:val="left" w:pos="880"/>
              <w:tab w:val="right" w:leader="dot" w:pos="9016"/>
            </w:tabs>
            <w:spacing w:line="360" w:lineRule="auto"/>
            <w:rPr>
              <w:rFonts w:ascii="Times New Roman" w:eastAsiaTheme="minorEastAsia" w:hAnsi="Times New Roman" w:cs="Times New Roman"/>
              <w:noProof/>
              <w:lang w:eastAsia="en-IN"/>
            </w:rPr>
          </w:pPr>
          <w:hyperlink w:anchor="_Toc144145528" w:history="1">
            <w:r w:rsidR="00D53198" w:rsidRPr="00841C4E">
              <w:rPr>
                <w:rStyle w:val="Hyperlink"/>
                <w:rFonts w:ascii="Times New Roman" w:hAnsi="Times New Roman" w:cs="Times New Roman"/>
                <w:b/>
                <w:bCs/>
                <w:noProof/>
                <w:lang w:val="id-ID"/>
              </w:rPr>
              <w:t>g.</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Silabus</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_Toc144145528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10</w:t>
            </w:r>
            <w:r w:rsidR="00D53198" w:rsidRPr="00841C4E">
              <w:rPr>
                <w:rFonts w:ascii="Times New Roman" w:hAnsi="Times New Roman" w:cs="Times New Roman"/>
                <w:noProof/>
                <w:webHidden/>
              </w:rPr>
              <w:fldChar w:fldCharType="end"/>
            </w:r>
          </w:hyperlink>
        </w:p>
        <w:p w14:paraId="77E09744" w14:textId="31BA79E5" w:rsidR="00D53198" w:rsidRPr="00841C4E" w:rsidRDefault="00A245BC" w:rsidP="00841C4E">
          <w:pPr>
            <w:pStyle w:val="TOC3"/>
            <w:tabs>
              <w:tab w:val="left" w:pos="880"/>
              <w:tab w:val="right" w:leader="dot" w:pos="9016"/>
            </w:tabs>
            <w:spacing w:line="360" w:lineRule="auto"/>
            <w:rPr>
              <w:rFonts w:ascii="Times New Roman" w:eastAsiaTheme="minorEastAsia" w:hAnsi="Times New Roman" w:cs="Times New Roman"/>
              <w:noProof/>
              <w:lang w:eastAsia="en-IN"/>
            </w:rPr>
          </w:pPr>
          <w:hyperlink w:anchor="_Toc144145529" w:history="1">
            <w:r w:rsidR="00D53198" w:rsidRPr="00841C4E">
              <w:rPr>
                <w:rStyle w:val="Hyperlink"/>
                <w:rFonts w:ascii="Times New Roman" w:hAnsi="Times New Roman" w:cs="Times New Roman"/>
                <w:b/>
                <w:bCs/>
                <w:noProof/>
                <w:lang w:val="id-ID"/>
              </w:rPr>
              <w:t>h.</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Rencana Pelaksanaan Pembelajaran (RPP)</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_Toc144145529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11</w:t>
            </w:r>
            <w:r w:rsidR="00D53198" w:rsidRPr="00841C4E">
              <w:rPr>
                <w:rFonts w:ascii="Times New Roman" w:hAnsi="Times New Roman" w:cs="Times New Roman"/>
                <w:noProof/>
                <w:webHidden/>
              </w:rPr>
              <w:fldChar w:fldCharType="end"/>
            </w:r>
          </w:hyperlink>
        </w:p>
        <w:p w14:paraId="7E1816C4" w14:textId="60E643E3" w:rsidR="00D53198" w:rsidRPr="00841C4E" w:rsidRDefault="00A245BC" w:rsidP="00841C4E">
          <w:pPr>
            <w:pStyle w:val="TOC2"/>
            <w:tabs>
              <w:tab w:val="left" w:pos="660"/>
              <w:tab w:val="right" w:leader="dot" w:pos="9016"/>
            </w:tabs>
            <w:spacing w:line="360" w:lineRule="auto"/>
            <w:rPr>
              <w:rFonts w:ascii="Times New Roman" w:eastAsiaTheme="minorEastAsia" w:hAnsi="Times New Roman" w:cs="Times New Roman"/>
              <w:noProof/>
              <w:lang w:eastAsia="en-IN"/>
            </w:rPr>
          </w:pPr>
          <w:hyperlink w:anchor="_Toc144145530" w:history="1">
            <w:r w:rsidR="00D53198" w:rsidRPr="00841C4E">
              <w:rPr>
                <w:rStyle w:val="Hyperlink"/>
                <w:rFonts w:ascii="Times New Roman" w:hAnsi="Times New Roman" w:cs="Times New Roman"/>
                <w:b/>
                <w:bCs/>
                <w:noProof/>
                <w:lang w:val="id-ID"/>
              </w:rPr>
              <w:t>B.</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Pelaksanaan Program</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_Toc144145530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12</w:t>
            </w:r>
            <w:r w:rsidR="00D53198" w:rsidRPr="00841C4E">
              <w:rPr>
                <w:rFonts w:ascii="Times New Roman" w:hAnsi="Times New Roman" w:cs="Times New Roman"/>
                <w:noProof/>
                <w:webHidden/>
              </w:rPr>
              <w:fldChar w:fldCharType="end"/>
            </w:r>
          </w:hyperlink>
        </w:p>
        <w:p w14:paraId="7D2E6233" w14:textId="1B99F3E7" w:rsidR="00D53198" w:rsidRPr="00841C4E" w:rsidRDefault="00A245BC" w:rsidP="00841C4E">
          <w:pPr>
            <w:pStyle w:val="TOC3"/>
            <w:tabs>
              <w:tab w:val="left" w:pos="880"/>
              <w:tab w:val="right" w:leader="dot" w:pos="9016"/>
            </w:tabs>
            <w:spacing w:line="360" w:lineRule="auto"/>
            <w:rPr>
              <w:rFonts w:ascii="Times New Roman" w:eastAsiaTheme="minorEastAsia" w:hAnsi="Times New Roman" w:cs="Times New Roman"/>
              <w:noProof/>
              <w:lang w:eastAsia="en-IN"/>
            </w:rPr>
          </w:pPr>
          <w:hyperlink w:anchor="_Toc144145531" w:history="1">
            <w:r w:rsidR="00D53198" w:rsidRPr="00841C4E">
              <w:rPr>
                <w:rStyle w:val="Hyperlink"/>
                <w:rFonts w:ascii="Times New Roman" w:hAnsi="Times New Roman" w:cs="Times New Roman"/>
                <w:b/>
                <w:bCs/>
                <w:noProof/>
                <w:lang w:val="id-ID"/>
              </w:rPr>
              <w:t>a.</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Persiapan Sebelum Mengajar</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_Toc144145531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12</w:t>
            </w:r>
            <w:r w:rsidR="00D53198" w:rsidRPr="00841C4E">
              <w:rPr>
                <w:rFonts w:ascii="Times New Roman" w:hAnsi="Times New Roman" w:cs="Times New Roman"/>
                <w:noProof/>
                <w:webHidden/>
              </w:rPr>
              <w:fldChar w:fldCharType="end"/>
            </w:r>
          </w:hyperlink>
        </w:p>
        <w:p w14:paraId="777A2840" w14:textId="5936D8FD" w:rsidR="00D53198" w:rsidRPr="00841C4E" w:rsidRDefault="00A245BC" w:rsidP="00841C4E">
          <w:pPr>
            <w:pStyle w:val="TOC3"/>
            <w:tabs>
              <w:tab w:val="left" w:pos="880"/>
              <w:tab w:val="right" w:leader="dot" w:pos="9016"/>
            </w:tabs>
            <w:spacing w:line="360" w:lineRule="auto"/>
            <w:rPr>
              <w:rFonts w:ascii="Times New Roman" w:eastAsiaTheme="minorEastAsia" w:hAnsi="Times New Roman" w:cs="Times New Roman"/>
              <w:noProof/>
              <w:lang w:eastAsia="en-IN"/>
            </w:rPr>
          </w:pPr>
          <w:hyperlink w:anchor="_Toc144145532" w:history="1">
            <w:r w:rsidR="00D53198" w:rsidRPr="00841C4E">
              <w:rPr>
                <w:rStyle w:val="Hyperlink"/>
                <w:rFonts w:ascii="Times New Roman" w:hAnsi="Times New Roman" w:cs="Times New Roman"/>
                <w:b/>
                <w:bCs/>
                <w:noProof/>
                <w:lang w:val="id-ID"/>
              </w:rPr>
              <w:t>b.</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Pembuatan RPP</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_Toc144145532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12</w:t>
            </w:r>
            <w:r w:rsidR="00D53198" w:rsidRPr="00841C4E">
              <w:rPr>
                <w:rFonts w:ascii="Times New Roman" w:hAnsi="Times New Roman" w:cs="Times New Roman"/>
                <w:noProof/>
                <w:webHidden/>
              </w:rPr>
              <w:fldChar w:fldCharType="end"/>
            </w:r>
          </w:hyperlink>
        </w:p>
        <w:p w14:paraId="2467047B" w14:textId="04112C17" w:rsidR="00D53198" w:rsidRPr="00841C4E" w:rsidRDefault="00A245BC" w:rsidP="00841C4E">
          <w:pPr>
            <w:pStyle w:val="TOC3"/>
            <w:tabs>
              <w:tab w:val="left" w:pos="880"/>
              <w:tab w:val="right" w:leader="dot" w:pos="9016"/>
            </w:tabs>
            <w:spacing w:line="360" w:lineRule="auto"/>
            <w:rPr>
              <w:rFonts w:ascii="Times New Roman" w:eastAsiaTheme="minorEastAsia" w:hAnsi="Times New Roman" w:cs="Times New Roman"/>
              <w:noProof/>
              <w:lang w:eastAsia="en-IN"/>
            </w:rPr>
          </w:pPr>
          <w:hyperlink w:anchor="_Toc144145533" w:history="1">
            <w:r w:rsidR="00D53198" w:rsidRPr="00841C4E">
              <w:rPr>
                <w:rStyle w:val="Hyperlink"/>
                <w:rFonts w:ascii="Times New Roman" w:hAnsi="Times New Roman" w:cs="Times New Roman"/>
                <w:b/>
                <w:bCs/>
                <w:noProof/>
                <w:lang w:val="id-ID"/>
              </w:rPr>
              <w:t>c.</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Praktik Mengajar</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_Toc144145533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12</w:t>
            </w:r>
            <w:r w:rsidR="00D53198" w:rsidRPr="00841C4E">
              <w:rPr>
                <w:rFonts w:ascii="Times New Roman" w:hAnsi="Times New Roman" w:cs="Times New Roman"/>
                <w:noProof/>
                <w:webHidden/>
              </w:rPr>
              <w:fldChar w:fldCharType="end"/>
            </w:r>
          </w:hyperlink>
        </w:p>
        <w:p w14:paraId="1F23A572" w14:textId="6DB97C55" w:rsidR="00D53198" w:rsidRPr="00841C4E" w:rsidRDefault="00A245BC" w:rsidP="00841C4E">
          <w:pPr>
            <w:pStyle w:val="TOC3"/>
            <w:tabs>
              <w:tab w:val="left" w:pos="880"/>
              <w:tab w:val="right" w:leader="dot" w:pos="9016"/>
            </w:tabs>
            <w:spacing w:line="360" w:lineRule="auto"/>
            <w:rPr>
              <w:rFonts w:ascii="Times New Roman" w:eastAsiaTheme="minorEastAsia" w:hAnsi="Times New Roman" w:cs="Times New Roman"/>
              <w:noProof/>
              <w:lang w:eastAsia="en-IN"/>
            </w:rPr>
          </w:pPr>
          <w:hyperlink w:anchor="_Toc144145534" w:history="1">
            <w:r w:rsidR="00D53198" w:rsidRPr="00841C4E">
              <w:rPr>
                <w:rStyle w:val="Hyperlink"/>
                <w:rFonts w:ascii="Times New Roman" w:hAnsi="Times New Roman" w:cs="Times New Roman"/>
                <w:b/>
                <w:bCs/>
                <w:noProof/>
                <w:lang w:val="id-ID"/>
              </w:rPr>
              <w:t>d.</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Umpan Balik Dari Guru Pamong</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_Toc144145534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16</w:t>
            </w:r>
            <w:r w:rsidR="00D53198" w:rsidRPr="00841C4E">
              <w:rPr>
                <w:rFonts w:ascii="Times New Roman" w:hAnsi="Times New Roman" w:cs="Times New Roman"/>
                <w:noProof/>
                <w:webHidden/>
              </w:rPr>
              <w:fldChar w:fldCharType="end"/>
            </w:r>
          </w:hyperlink>
        </w:p>
        <w:p w14:paraId="358EDA2F" w14:textId="6AA56139" w:rsidR="00D53198" w:rsidRPr="00841C4E" w:rsidRDefault="00A245BC" w:rsidP="00841C4E">
          <w:pPr>
            <w:pStyle w:val="TOC2"/>
            <w:tabs>
              <w:tab w:val="left" w:pos="660"/>
              <w:tab w:val="right" w:leader="dot" w:pos="9016"/>
            </w:tabs>
            <w:spacing w:line="360" w:lineRule="auto"/>
            <w:rPr>
              <w:rFonts w:ascii="Times New Roman" w:eastAsiaTheme="minorEastAsia" w:hAnsi="Times New Roman" w:cs="Times New Roman"/>
              <w:noProof/>
              <w:lang w:eastAsia="en-IN"/>
            </w:rPr>
          </w:pPr>
          <w:hyperlink w:anchor="_Toc144145535" w:history="1">
            <w:r w:rsidR="00D53198" w:rsidRPr="00841C4E">
              <w:rPr>
                <w:rStyle w:val="Hyperlink"/>
                <w:rFonts w:ascii="Times New Roman" w:hAnsi="Times New Roman" w:cs="Times New Roman"/>
                <w:b/>
                <w:bCs/>
                <w:noProof/>
                <w:lang w:val="id-ID"/>
              </w:rPr>
              <w:t>C.</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Hasil Pelaksanaan Program</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_Toc144145535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16</w:t>
            </w:r>
            <w:r w:rsidR="00D53198" w:rsidRPr="00841C4E">
              <w:rPr>
                <w:rFonts w:ascii="Times New Roman" w:hAnsi="Times New Roman" w:cs="Times New Roman"/>
                <w:noProof/>
                <w:webHidden/>
              </w:rPr>
              <w:fldChar w:fldCharType="end"/>
            </w:r>
          </w:hyperlink>
        </w:p>
        <w:p w14:paraId="445519C3" w14:textId="25F4DCDA" w:rsidR="00D53198" w:rsidRPr="00841C4E" w:rsidRDefault="00A245BC" w:rsidP="00841C4E">
          <w:pPr>
            <w:pStyle w:val="TOC3"/>
            <w:tabs>
              <w:tab w:val="left" w:pos="880"/>
              <w:tab w:val="right" w:leader="dot" w:pos="9016"/>
            </w:tabs>
            <w:spacing w:line="360" w:lineRule="auto"/>
            <w:rPr>
              <w:rFonts w:ascii="Times New Roman" w:eastAsiaTheme="minorEastAsia" w:hAnsi="Times New Roman" w:cs="Times New Roman"/>
              <w:noProof/>
              <w:lang w:eastAsia="en-IN"/>
            </w:rPr>
          </w:pPr>
          <w:hyperlink w:anchor="_Toc144145536" w:history="1">
            <w:r w:rsidR="00D53198" w:rsidRPr="00841C4E">
              <w:rPr>
                <w:rStyle w:val="Hyperlink"/>
                <w:rFonts w:ascii="Times New Roman" w:hAnsi="Times New Roman" w:cs="Times New Roman"/>
                <w:b/>
                <w:bCs/>
                <w:noProof/>
                <w:lang w:val="id-ID"/>
              </w:rPr>
              <w:t>a.</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Faktor Pendukung</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_Toc144145536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16</w:t>
            </w:r>
            <w:r w:rsidR="00D53198" w:rsidRPr="00841C4E">
              <w:rPr>
                <w:rFonts w:ascii="Times New Roman" w:hAnsi="Times New Roman" w:cs="Times New Roman"/>
                <w:noProof/>
                <w:webHidden/>
              </w:rPr>
              <w:fldChar w:fldCharType="end"/>
            </w:r>
          </w:hyperlink>
        </w:p>
        <w:p w14:paraId="0FCA1BC5" w14:textId="0D09D61E" w:rsidR="00D53198" w:rsidRPr="00841C4E" w:rsidRDefault="00A245BC" w:rsidP="00841C4E">
          <w:pPr>
            <w:pStyle w:val="TOC3"/>
            <w:tabs>
              <w:tab w:val="left" w:pos="880"/>
              <w:tab w:val="right" w:leader="dot" w:pos="9016"/>
            </w:tabs>
            <w:spacing w:line="360" w:lineRule="auto"/>
            <w:rPr>
              <w:rFonts w:ascii="Times New Roman" w:eastAsiaTheme="minorEastAsia" w:hAnsi="Times New Roman" w:cs="Times New Roman"/>
              <w:noProof/>
              <w:lang w:eastAsia="en-IN"/>
            </w:rPr>
          </w:pPr>
          <w:hyperlink w:anchor="_Toc144145537" w:history="1">
            <w:r w:rsidR="00D53198" w:rsidRPr="00841C4E">
              <w:rPr>
                <w:rStyle w:val="Hyperlink"/>
                <w:rFonts w:ascii="Times New Roman" w:hAnsi="Times New Roman" w:cs="Times New Roman"/>
                <w:b/>
                <w:bCs/>
                <w:noProof/>
                <w:lang w:val="id-ID"/>
              </w:rPr>
              <w:t>b.</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Faktor Penghambat</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_Toc144145537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16</w:t>
            </w:r>
            <w:r w:rsidR="00D53198" w:rsidRPr="00841C4E">
              <w:rPr>
                <w:rFonts w:ascii="Times New Roman" w:hAnsi="Times New Roman" w:cs="Times New Roman"/>
                <w:noProof/>
                <w:webHidden/>
              </w:rPr>
              <w:fldChar w:fldCharType="end"/>
            </w:r>
          </w:hyperlink>
        </w:p>
        <w:p w14:paraId="57980472" w14:textId="49DF0A06" w:rsidR="00D53198" w:rsidRPr="00841C4E" w:rsidRDefault="00A245BC" w:rsidP="00841C4E">
          <w:pPr>
            <w:pStyle w:val="TOC3"/>
            <w:tabs>
              <w:tab w:val="left" w:pos="880"/>
              <w:tab w:val="right" w:leader="dot" w:pos="9016"/>
            </w:tabs>
            <w:spacing w:line="360" w:lineRule="auto"/>
            <w:rPr>
              <w:rFonts w:ascii="Times New Roman" w:eastAsiaTheme="minorEastAsia" w:hAnsi="Times New Roman" w:cs="Times New Roman"/>
              <w:noProof/>
              <w:lang w:eastAsia="en-IN"/>
            </w:rPr>
          </w:pPr>
          <w:hyperlink w:anchor="_Toc144145538" w:history="1">
            <w:r w:rsidR="00D53198" w:rsidRPr="00841C4E">
              <w:rPr>
                <w:rStyle w:val="Hyperlink"/>
                <w:rFonts w:ascii="Times New Roman" w:hAnsi="Times New Roman" w:cs="Times New Roman"/>
                <w:b/>
                <w:bCs/>
                <w:noProof/>
                <w:lang w:val="id-ID"/>
              </w:rPr>
              <w:t>c.</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Upaya Mengatasi (Faktor Penghambatan)</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_Toc144145538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18</w:t>
            </w:r>
            <w:r w:rsidR="00D53198" w:rsidRPr="00841C4E">
              <w:rPr>
                <w:rFonts w:ascii="Times New Roman" w:hAnsi="Times New Roman" w:cs="Times New Roman"/>
                <w:noProof/>
                <w:webHidden/>
              </w:rPr>
              <w:fldChar w:fldCharType="end"/>
            </w:r>
          </w:hyperlink>
        </w:p>
        <w:p w14:paraId="7DEF65DF" w14:textId="7A070FAA" w:rsidR="00D53198" w:rsidRPr="00841C4E" w:rsidRDefault="00A245BC" w:rsidP="00841C4E">
          <w:pPr>
            <w:pStyle w:val="TOC1"/>
            <w:spacing w:line="360" w:lineRule="auto"/>
            <w:rPr>
              <w:rFonts w:ascii="Times New Roman" w:eastAsiaTheme="minorEastAsia" w:hAnsi="Times New Roman" w:cs="Times New Roman"/>
              <w:noProof/>
              <w:lang w:eastAsia="en-IN"/>
            </w:rPr>
          </w:pPr>
          <w:hyperlink w:anchor="_Toc144145539" w:history="1">
            <w:r w:rsidR="00D53198" w:rsidRPr="00841C4E">
              <w:rPr>
                <w:rStyle w:val="Hyperlink"/>
                <w:rFonts w:ascii="Times New Roman" w:hAnsi="Times New Roman" w:cs="Times New Roman"/>
                <w:b/>
                <w:bCs/>
                <w:noProof/>
                <w:lang w:val="id-ID"/>
              </w:rPr>
              <w:t>BAB III</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_Toc144145539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19</w:t>
            </w:r>
            <w:r w:rsidR="00D53198" w:rsidRPr="00841C4E">
              <w:rPr>
                <w:rFonts w:ascii="Times New Roman" w:hAnsi="Times New Roman" w:cs="Times New Roman"/>
                <w:noProof/>
                <w:webHidden/>
              </w:rPr>
              <w:fldChar w:fldCharType="end"/>
            </w:r>
          </w:hyperlink>
        </w:p>
        <w:p w14:paraId="642421C2" w14:textId="02E3B639" w:rsidR="00D53198" w:rsidRPr="00841C4E" w:rsidRDefault="00A245BC" w:rsidP="00841C4E">
          <w:pPr>
            <w:pStyle w:val="TOC2"/>
            <w:tabs>
              <w:tab w:val="left" w:pos="660"/>
              <w:tab w:val="right" w:leader="dot" w:pos="9016"/>
            </w:tabs>
            <w:spacing w:line="360" w:lineRule="auto"/>
            <w:rPr>
              <w:rFonts w:ascii="Times New Roman" w:eastAsiaTheme="minorEastAsia" w:hAnsi="Times New Roman" w:cs="Times New Roman"/>
              <w:noProof/>
              <w:lang w:eastAsia="en-IN"/>
            </w:rPr>
          </w:pPr>
          <w:hyperlink w:anchor="_Toc144145540" w:history="1">
            <w:r w:rsidR="00D53198" w:rsidRPr="00841C4E">
              <w:rPr>
                <w:rStyle w:val="Hyperlink"/>
                <w:rFonts w:ascii="Times New Roman" w:hAnsi="Times New Roman" w:cs="Times New Roman"/>
                <w:b/>
                <w:bCs/>
                <w:noProof/>
                <w:lang w:val="id-ID"/>
              </w:rPr>
              <w:t>A.</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Kesimpulan</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_Toc144145540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19</w:t>
            </w:r>
            <w:r w:rsidR="00D53198" w:rsidRPr="00841C4E">
              <w:rPr>
                <w:rFonts w:ascii="Times New Roman" w:hAnsi="Times New Roman" w:cs="Times New Roman"/>
                <w:noProof/>
                <w:webHidden/>
              </w:rPr>
              <w:fldChar w:fldCharType="end"/>
            </w:r>
          </w:hyperlink>
        </w:p>
        <w:p w14:paraId="592FF228" w14:textId="1EF169D4" w:rsidR="00D53198" w:rsidRPr="00841C4E" w:rsidRDefault="00A245BC" w:rsidP="00841C4E">
          <w:pPr>
            <w:pStyle w:val="TOC2"/>
            <w:tabs>
              <w:tab w:val="left" w:pos="660"/>
              <w:tab w:val="right" w:leader="dot" w:pos="9016"/>
            </w:tabs>
            <w:spacing w:line="360" w:lineRule="auto"/>
            <w:rPr>
              <w:rFonts w:ascii="Times New Roman" w:eastAsiaTheme="minorEastAsia" w:hAnsi="Times New Roman" w:cs="Times New Roman"/>
              <w:noProof/>
              <w:lang w:eastAsia="en-IN"/>
            </w:rPr>
          </w:pPr>
          <w:hyperlink w:anchor="_Toc144145541" w:history="1">
            <w:r w:rsidR="00D53198" w:rsidRPr="00841C4E">
              <w:rPr>
                <w:rStyle w:val="Hyperlink"/>
                <w:rFonts w:ascii="Times New Roman" w:hAnsi="Times New Roman" w:cs="Times New Roman"/>
                <w:b/>
                <w:bCs/>
                <w:noProof/>
                <w:lang w:val="id-ID"/>
              </w:rPr>
              <w:t>B.</w:t>
            </w:r>
            <w:r w:rsidR="00D53198" w:rsidRPr="00841C4E">
              <w:rPr>
                <w:rFonts w:ascii="Times New Roman" w:eastAsiaTheme="minorEastAsia" w:hAnsi="Times New Roman" w:cs="Times New Roman"/>
                <w:noProof/>
                <w:lang w:eastAsia="en-IN"/>
              </w:rPr>
              <w:tab/>
            </w:r>
            <w:r w:rsidR="00D53198" w:rsidRPr="00841C4E">
              <w:rPr>
                <w:rStyle w:val="Hyperlink"/>
                <w:rFonts w:ascii="Times New Roman" w:hAnsi="Times New Roman" w:cs="Times New Roman"/>
                <w:b/>
                <w:bCs/>
                <w:noProof/>
                <w:lang w:val="id-ID"/>
              </w:rPr>
              <w:t>Saran</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_Toc144145541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20</w:t>
            </w:r>
            <w:r w:rsidR="00D53198" w:rsidRPr="00841C4E">
              <w:rPr>
                <w:rFonts w:ascii="Times New Roman" w:hAnsi="Times New Roman" w:cs="Times New Roman"/>
                <w:noProof/>
                <w:webHidden/>
              </w:rPr>
              <w:fldChar w:fldCharType="end"/>
            </w:r>
          </w:hyperlink>
        </w:p>
        <w:p w14:paraId="1F69CAD7" w14:textId="147C533B" w:rsidR="00D53198" w:rsidRPr="00841C4E" w:rsidRDefault="00A245BC" w:rsidP="00841C4E">
          <w:pPr>
            <w:pStyle w:val="TOC1"/>
            <w:spacing w:line="360" w:lineRule="auto"/>
            <w:rPr>
              <w:rFonts w:ascii="Times New Roman" w:eastAsiaTheme="minorEastAsia" w:hAnsi="Times New Roman" w:cs="Times New Roman"/>
              <w:noProof/>
              <w:lang w:eastAsia="en-IN"/>
            </w:rPr>
          </w:pPr>
          <w:hyperlink w:anchor="_Toc144145542" w:history="1">
            <w:r w:rsidR="00D53198" w:rsidRPr="00841C4E">
              <w:rPr>
                <w:rStyle w:val="Hyperlink"/>
                <w:rFonts w:ascii="Times New Roman" w:hAnsi="Times New Roman" w:cs="Times New Roman"/>
                <w:b/>
                <w:bCs/>
                <w:noProof/>
                <w:lang w:val="id-ID"/>
              </w:rPr>
              <w:t>DAFTAR PUSTAKA</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_Toc144145542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23</w:t>
            </w:r>
            <w:r w:rsidR="00D53198" w:rsidRPr="00841C4E">
              <w:rPr>
                <w:rFonts w:ascii="Times New Roman" w:hAnsi="Times New Roman" w:cs="Times New Roman"/>
                <w:noProof/>
                <w:webHidden/>
              </w:rPr>
              <w:fldChar w:fldCharType="end"/>
            </w:r>
          </w:hyperlink>
        </w:p>
        <w:p w14:paraId="38975992" w14:textId="35EA9EE2" w:rsidR="00D53198" w:rsidRPr="00841C4E" w:rsidRDefault="00A245BC" w:rsidP="00841C4E">
          <w:pPr>
            <w:pStyle w:val="TOC1"/>
            <w:spacing w:line="360" w:lineRule="auto"/>
            <w:rPr>
              <w:rFonts w:ascii="Times New Roman" w:eastAsiaTheme="minorEastAsia" w:hAnsi="Times New Roman" w:cs="Times New Roman"/>
              <w:noProof/>
              <w:lang w:eastAsia="en-IN"/>
            </w:rPr>
          </w:pPr>
          <w:hyperlink w:anchor="_Toc144145543" w:history="1">
            <w:r w:rsidR="00D53198" w:rsidRPr="00841C4E">
              <w:rPr>
                <w:rStyle w:val="Hyperlink"/>
                <w:rFonts w:ascii="Times New Roman" w:hAnsi="Times New Roman" w:cs="Times New Roman"/>
                <w:b/>
                <w:bCs/>
                <w:noProof/>
                <w:lang w:val="id-ID"/>
              </w:rPr>
              <w:t>LAMPIRAN-LAMPIRAN</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_Toc144145543 \h </w:instrText>
            </w:r>
            <w:r w:rsidR="00D53198" w:rsidRPr="00841C4E">
              <w:rPr>
                <w:rFonts w:ascii="Times New Roman" w:hAnsi="Times New Roman" w:cs="Times New Roman"/>
                <w:noProof/>
                <w:webHidden/>
              </w:rPr>
            </w:r>
            <w:r w:rsidR="00D53198" w:rsidRPr="00841C4E">
              <w:rPr>
                <w:rFonts w:ascii="Times New Roman" w:hAnsi="Times New Roman" w:cs="Times New Roman"/>
                <w:noProof/>
                <w:webHidden/>
              </w:rPr>
              <w:fldChar w:fldCharType="separate"/>
            </w:r>
            <w:r>
              <w:rPr>
                <w:rFonts w:ascii="Times New Roman" w:hAnsi="Times New Roman" w:cs="Times New Roman"/>
                <w:noProof/>
                <w:webHidden/>
              </w:rPr>
              <w:t>24</w:t>
            </w:r>
            <w:r w:rsidR="00D53198" w:rsidRPr="00841C4E">
              <w:rPr>
                <w:rFonts w:ascii="Times New Roman" w:hAnsi="Times New Roman" w:cs="Times New Roman"/>
                <w:noProof/>
                <w:webHidden/>
              </w:rPr>
              <w:fldChar w:fldCharType="end"/>
            </w:r>
          </w:hyperlink>
        </w:p>
        <w:p w14:paraId="21540A1C" w14:textId="04D7056A" w:rsidR="00D53198" w:rsidRPr="00841C4E" w:rsidRDefault="00A245BC" w:rsidP="00841C4E">
          <w:pPr>
            <w:pStyle w:val="TOC1"/>
            <w:spacing w:line="360" w:lineRule="auto"/>
            <w:rPr>
              <w:rFonts w:ascii="Times New Roman" w:eastAsiaTheme="minorEastAsia" w:hAnsi="Times New Roman" w:cs="Times New Roman"/>
              <w:noProof/>
              <w:lang w:eastAsia="en-IN"/>
            </w:rPr>
          </w:pPr>
          <w:hyperlink w:anchor="_Toc144145544" w:history="1">
            <w:r w:rsidR="00D53198" w:rsidRPr="00841C4E">
              <w:rPr>
                <w:rStyle w:val="Hyperlink"/>
                <w:rFonts w:ascii="Times New Roman" w:hAnsi="Times New Roman" w:cs="Times New Roman"/>
                <w:b/>
                <w:bCs/>
                <w:noProof/>
                <w:lang w:val="id-ID"/>
              </w:rPr>
              <w:t>LAMPIRAN</w:t>
            </w:r>
            <w:r w:rsidR="00D53198" w:rsidRPr="00841C4E">
              <w:rPr>
                <w:rFonts w:ascii="Times New Roman" w:hAnsi="Times New Roman" w:cs="Times New Roman"/>
                <w:noProof/>
                <w:webHidden/>
              </w:rPr>
              <w:tab/>
            </w:r>
            <w:r w:rsidR="00D53198" w:rsidRPr="00841C4E">
              <w:rPr>
                <w:rFonts w:ascii="Times New Roman" w:hAnsi="Times New Roman" w:cs="Times New Roman"/>
                <w:noProof/>
                <w:webHidden/>
              </w:rPr>
              <w:fldChar w:fldCharType="begin"/>
            </w:r>
            <w:r w:rsidR="00D53198" w:rsidRPr="00841C4E">
              <w:rPr>
                <w:rFonts w:ascii="Times New Roman" w:hAnsi="Times New Roman" w:cs="Times New Roman"/>
                <w:noProof/>
                <w:webHidden/>
              </w:rPr>
              <w:instrText xml:space="preserve"> PAGEREF _Toc144145544 \h </w:instrText>
            </w:r>
            <w:r w:rsidR="00D53198" w:rsidRPr="00841C4E">
              <w:rPr>
                <w:rFonts w:ascii="Times New Roman" w:hAnsi="Times New Roman" w:cs="Times New Roman"/>
                <w:noProof/>
                <w:webHidden/>
              </w:rPr>
              <w:fldChar w:fldCharType="separate"/>
            </w:r>
            <w:r>
              <w:rPr>
                <w:rFonts w:ascii="Times New Roman" w:hAnsi="Times New Roman" w:cs="Times New Roman"/>
                <w:b/>
                <w:bCs/>
                <w:noProof/>
                <w:webHidden/>
                <w:lang w:val="en-US"/>
              </w:rPr>
              <w:t>Error! Bookmark not defined.</w:t>
            </w:r>
            <w:r w:rsidR="00D53198" w:rsidRPr="00841C4E">
              <w:rPr>
                <w:rFonts w:ascii="Times New Roman" w:hAnsi="Times New Roman" w:cs="Times New Roman"/>
                <w:noProof/>
                <w:webHidden/>
              </w:rPr>
              <w:fldChar w:fldCharType="end"/>
            </w:r>
          </w:hyperlink>
        </w:p>
        <w:p w14:paraId="6236F288" w14:textId="3014A65F" w:rsidR="00BD0A39" w:rsidRPr="00841C4E" w:rsidRDefault="00BD0A39" w:rsidP="00841C4E">
          <w:pPr>
            <w:spacing w:line="360" w:lineRule="auto"/>
            <w:rPr>
              <w:rFonts w:ascii="Times New Roman" w:hAnsi="Times New Roman" w:cs="Times New Roman"/>
            </w:rPr>
          </w:pPr>
          <w:r w:rsidRPr="00841C4E">
            <w:rPr>
              <w:rFonts w:ascii="Times New Roman" w:hAnsi="Times New Roman" w:cs="Times New Roman"/>
              <w:b/>
              <w:bCs/>
              <w:noProof/>
            </w:rPr>
            <w:fldChar w:fldCharType="end"/>
          </w:r>
        </w:p>
      </w:sdtContent>
    </w:sdt>
    <w:p w14:paraId="022C0567" w14:textId="6471E1E7" w:rsidR="00D60F9C" w:rsidRPr="00D60F9C" w:rsidRDefault="002C361F" w:rsidP="00D60F9C">
      <w:pPr>
        <w:spacing w:line="360" w:lineRule="auto"/>
        <w:jc w:val="center"/>
        <w:rPr>
          <w:rFonts w:ascii="Times New Roman" w:hAnsi="Times New Roman" w:cs="Times New Roman"/>
          <w:lang w:val="id-ID"/>
        </w:rPr>
      </w:pPr>
      <w:r w:rsidRPr="00841C4E">
        <w:rPr>
          <w:rFonts w:ascii="Times New Roman" w:hAnsi="Times New Roman" w:cs="Times New Roman"/>
          <w:lang w:val="id-ID"/>
        </w:rPr>
        <w:br w:type="page"/>
      </w:r>
      <w:r w:rsidR="00D60F9C" w:rsidRPr="00D60F9C">
        <w:rPr>
          <w:rFonts w:ascii="Cambria" w:hAnsi="Cambria"/>
          <w:b/>
          <w:sz w:val="24"/>
          <w:szCs w:val="24"/>
          <w:lang w:val="en-US"/>
        </w:rPr>
        <w:lastRenderedPageBreak/>
        <w:t>DAFTAR TABEL</w:t>
      </w:r>
    </w:p>
    <w:tbl>
      <w:tblPr>
        <w:tblStyle w:val="TableGrid"/>
        <w:tblW w:w="0" w:type="auto"/>
        <w:tblLook w:val="04A0" w:firstRow="1" w:lastRow="0" w:firstColumn="1" w:lastColumn="0" w:noHBand="0" w:noVBand="1"/>
      </w:tblPr>
      <w:tblGrid>
        <w:gridCol w:w="1838"/>
        <w:gridCol w:w="5387"/>
        <w:gridCol w:w="702"/>
      </w:tblGrid>
      <w:tr w:rsidR="00B739DE" w14:paraId="0F420BF4" w14:textId="77777777" w:rsidTr="00DE3BD3">
        <w:trPr>
          <w:trHeight w:val="278"/>
        </w:trPr>
        <w:tc>
          <w:tcPr>
            <w:tcW w:w="1838" w:type="dxa"/>
          </w:tcPr>
          <w:p w14:paraId="07A2403D" w14:textId="1179E692" w:rsidR="00B739DE" w:rsidRPr="00B739DE" w:rsidRDefault="00B739DE" w:rsidP="00B739DE">
            <w:pPr>
              <w:spacing w:line="360" w:lineRule="auto"/>
              <w:rPr>
                <w:rFonts w:ascii="Times New Roman" w:hAnsi="Times New Roman" w:cs="Times New Roman"/>
                <w:bCs/>
                <w:i/>
                <w:color w:val="000000" w:themeColor="text1"/>
                <w:sz w:val="28"/>
                <w:szCs w:val="28"/>
                <w:lang w:val="en-US"/>
              </w:rPr>
            </w:pPr>
            <w:r w:rsidRPr="00B739DE">
              <w:rPr>
                <w:rFonts w:ascii="Times New Roman" w:hAnsi="Times New Roman" w:cs="Times New Roman"/>
                <w:bCs/>
                <w:i/>
                <w:color w:val="000000" w:themeColor="text1"/>
                <w:sz w:val="28"/>
                <w:szCs w:val="28"/>
                <w:lang w:val="en-US"/>
              </w:rPr>
              <w:t>Gambar 1</w:t>
            </w:r>
            <w:r>
              <w:rPr>
                <w:rFonts w:ascii="Times New Roman" w:hAnsi="Times New Roman" w:cs="Times New Roman"/>
                <w:bCs/>
                <w:i/>
                <w:color w:val="000000" w:themeColor="text1"/>
                <w:sz w:val="28"/>
                <w:szCs w:val="28"/>
                <w:lang w:val="en-US"/>
              </w:rPr>
              <w:t>.1</w:t>
            </w:r>
          </w:p>
        </w:tc>
        <w:tc>
          <w:tcPr>
            <w:tcW w:w="5387" w:type="dxa"/>
          </w:tcPr>
          <w:p w14:paraId="7687229C"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c>
          <w:tcPr>
            <w:tcW w:w="702" w:type="dxa"/>
          </w:tcPr>
          <w:p w14:paraId="3947B6F1"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r>
      <w:tr w:rsidR="00B739DE" w14:paraId="70F73F36" w14:textId="77777777" w:rsidTr="00DE3BD3">
        <w:trPr>
          <w:trHeight w:val="278"/>
        </w:trPr>
        <w:tc>
          <w:tcPr>
            <w:tcW w:w="1838" w:type="dxa"/>
          </w:tcPr>
          <w:p w14:paraId="5B0F8AE6" w14:textId="4E5C2DA0" w:rsidR="00B739DE" w:rsidRPr="00B739DE" w:rsidRDefault="00B739DE" w:rsidP="00B739DE">
            <w:pPr>
              <w:spacing w:line="360" w:lineRule="auto"/>
              <w:rPr>
                <w:rFonts w:ascii="Times New Roman" w:hAnsi="Times New Roman" w:cs="Times New Roman"/>
                <w:bCs/>
                <w:i/>
                <w:color w:val="000000" w:themeColor="text1"/>
                <w:sz w:val="28"/>
                <w:szCs w:val="28"/>
                <w:lang w:val="en-US"/>
              </w:rPr>
            </w:pPr>
            <w:r>
              <w:rPr>
                <w:rFonts w:ascii="Times New Roman" w:hAnsi="Times New Roman" w:cs="Times New Roman"/>
                <w:bCs/>
                <w:i/>
                <w:color w:val="000000" w:themeColor="text1"/>
                <w:sz w:val="28"/>
                <w:szCs w:val="28"/>
                <w:lang w:val="en-US"/>
              </w:rPr>
              <w:t>Gambar 1.2</w:t>
            </w:r>
          </w:p>
        </w:tc>
        <w:tc>
          <w:tcPr>
            <w:tcW w:w="5387" w:type="dxa"/>
          </w:tcPr>
          <w:p w14:paraId="7E508F90"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c>
          <w:tcPr>
            <w:tcW w:w="702" w:type="dxa"/>
          </w:tcPr>
          <w:p w14:paraId="73A08ABC"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r>
      <w:tr w:rsidR="00B739DE" w14:paraId="3D414AEA" w14:textId="77777777" w:rsidTr="00DE3BD3">
        <w:trPr>
          <w:trHeight w:val="278"/>
        </w:trPr>
        <w:tc>
          <w:tcPr>
            <w:tcW w:w="1838" w:type="dxa"/>
          </w:tcPr>
          <w:p w14:paraId="26BFAD83" w14:textId="18A4049D" w:rsidR="00B739DE" w:rsidRDefault="00B739DE" w:rsidP="00B739DE">
            <w:pPr>
              <w:spacing w:line="360" w:lineRule="auto"/>
              <w:rPr>
                <w:rFonts w:ascii="Times New Roman" w:hAnsi="Times New Roman" w:cs="Times New Roman"/>
                <w:bCs/>
                <w:i/>
                <w:color w:val="000000" w:themeColor="text1"/>
                <w:sz w:val="28"/>
                <w:szCs w:val="28"/>
                <w:lang w:val="en-US"/>
              </w:rPr>
            </w:pPr>
            <w:r>
              <w:rPr>
                <w:rFonts w:ascii="Times New Roman" w:hAnsi="Times New Roman" w:cs="Times New Roman"/>
                <w:bCs/>
                <w:i/>
                <w:color w:val="000000" w:themeColor="text1"/>
                <w:sz w:val="28"/>
                <w:szCs w:val="28"/>
                <w:lang w:val="en-US"/>
              </w:rPr>
              <w:t>Gambar 1.3</w:t>
            </w:r>
          </w:p>
        </w:tc>
        <w:tc>
          <w:tcPr>
            <w:tcW w:w="5387" w:type="dxa"/>
          </w:tcPr>
          <w:p w14:paraId="227054A8"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c>
          <w:tcPr>
            <w:tcW w:w="702" w:type="dxa"/>
          </w:tcPr>
          <w:p w14:paraId="4A6C713F"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r>
      <w:tr w:rsidR="00B739DE" w14:paraId="69C90533" w14:textId="77777777" w:rsidTr="00DE3BD3">
        <w:trPr>
          <w:trHeight w:val="278"/>
        </w:trPr>
        <w:tc>
          <w:tcPr>
            <w:tcW w:w="1838" w:type="dxa"/>
          </w:tcPr>
          <w:p w14:paraId="53415EFF" w14:textId="31479DFB" w:rsidR="00B739DE" w:rsidRDefault="00B739DE" w:rsidP="00B739DE">
            <w:pPr>
              <w:spacing w:line="360" w:lineRule="auto"/>
              <w:rPr>
                <w:rFonts w:ascii="Times New Roman" w:hAnsi="Times New Roman" w:cs="Times New Roman"/>
                <w:bCs/>
                <w:i/>
                <w:color w:val="000000" w:themeColor="text1"/>
                <w:sz w:val="28"/>
                <w:szCs w:val="28"/>
                <w:lang w:val="en-US"/>
              </w:rPr>
            </w:pPr>
            <w:r>
              <w:rPr>
                <w:rFonts w:ascii="Times New Roman" w:hAnsi="Times New Roman" w:cs="Times New Roman"/>
                <w:bCs/>
                <w:i/>
                <w:color w:val="000000" w:themeColor="text1"/>
                <w:sz w:val="28"/>
                <w:szCs w:val="28"/>
                <w:lang w:val="en-US"/>
              </w:rPr>
              <w:t>Gambar 1.4</w:t>
            </w:r>
          </w:p>
        </w:tc>
        <w:tc>
          <w:tcPr>
            <w:tcW w:w="5387" w:type="dxa"/>
          </w:tcPr>
          <w:p w14:paraId="0DE643D1"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c>
          <w:tcPr>
            <w:tcW w:w="702" w:type="dxa"/>
          </w:tcPr>
          <w:p w14:paraId="55C460F9"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r>
      <w:tr w:rsidR="00B739DE" w14:paraId="450067B8" w14:textId="77777777" w:rsidTr="00DE3BD3">
        <w:trPr>
          <w:trHeight w:val="278"/>
        </w:trPr>
        <w:tc>
          <w:tcPr>
            <w:tcW w:w="1838" w:type="dxa"/>
          </w:tcPr>
          <w:p w14:paraId="10CBBF2B" w14:textId="4A5150B9" w:rsidR="00B739DE" w:rsidRDefault="00B739DE" w:rsidP="00B739DE">
            <w:pPr>
              <w:spacing w:line="360" w:lineRule="auto"/>
              <w:rPr>
                <w:rFonts w:ascii="Times New Roman" w:hAnsi="Times New Roman" w:cs="Times New Roman"/>
                <w:bCs/>
                <w:i/>
                <w:color w:val="000000" w:themeColor="text1"/>
                <w:sz w:val="28"/>
                <w:szCs w:val="28"/>
                <w:lang w:val="en-US"/>
              </w:rPr>
            </w:pPr>
            <w:r>
              <w:rPr>
                <w:rFonts w:ascii="Times New Roman" w:hAnsi="Times New Roman" w:cs="Times New Roman"/>
                <w:bCs/>
                <w:i/>
                <w:color w:val="000000" w:themeColor="text1"/>
                <w:sz w:val="28"/>
                <w:szCs w:val="28"/>
                <w:lang w:val="en-US"/>
              </w:rPr>
              <w:t>Gambar 1.5</w:t>
            </w:r>
          </w:p>
        </w:tc>
        <w:tc>
          <w:tcPr>
            <w:tcW w:w="5387" w:type="dxa"/>
          </w:tcPr>
          <w:p w14:paraId="73718ADE"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c>
          <w:tcPr>
            <w:tcW w:w="702" w:type="dxa"/>
          </w:tcPr>
          <w:p w14:paraId="65E95F78"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r>
      <w:tr w:rsidR="00B739DE" w14:paraId="6C3DC5BF" w14:textId="77777777" w:rsidTr="00DE3BD3">
        <w:trPr>
          <w:trHeight w:val="278"/>
        </w:trPr>
        <w:tc>
          <w:tcPr>
            <w:tcW w:w="1838" w:type="dxa"/>
          </w:tcPr>
          <w:p w14:paraId="2AE9FA99" w14:textId="37EF8CA3" w:rsidR="00B739DE" w:rsidRDefault="00B739DE" w:rsidP="00B739DE">
            <w:pPr>
              <w:spacing w:line="360" w:lineRule="auto"/>
              <w:rPr>
                <w:rFonts w:ascii="Times New Roman" w:hAnsi="Times New Roman" w:cs="Times New Roman"/>
                <w:bCs/>
                <w:i/>
                <w:color w:val="000000" w:themeColor="text1"/>
                <w:sz w:val="28"/>
                <w:szCs w:val="28"/>
                <w:lang w:val="en-US"/>
              </w:rPr>
            </w:pPr>
            <w:r>
              <w:rPr>
                <w:rFonts w:ascii="Times New Roman" w:hAnsi="Times New Roman" w:cs="Times New Roman"/>
                <w:bCs/>
                <w:i/>
                <w:color w:val="000000" w:themeColor="text1"/>
                <w:sz w:val="28"/>
                <w:szCs w:val="28"/>
                <w:lang w:val="en-US"/>
              </w:rPr>
              <w:t>Gambar 1.6</w:t>
            </w:r>
          </w:p>
        </w:tc>
        <w:tc>
          <w:tcPr>
            <w:tcW w:w="5387" w:type="dxa"/>
          </w:tcPr>
          <w:p w14:paraId="6D3F7BE6"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c>
          <w:tcPr>
            <w:tcW w:w="702" w:type="dxa"/>
          </w:tcPr>
          <w:p w14:paraId="378108DD"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r>
      <w:tr w:rsidR="00B739DE" w14:paraId="6D4ECE2B" w14:textId="77777777" w:rsidTr="00DE3BD3">
        <w:trPr>
          <w:trHeight w:val="278"/>
        </w:trPr>
        <w:tc>
          <w:tcPr>
            <w:tcW w:w="1838" w:type="dxa"/>
          </w:tcPr>
          <w:p w14:paraId="4554439C" w14:textId="0674015A" w:rsidR="00B739DE" w:rsidRDefault="00B739DE" w:rsidP="00B739DE">
            <w:pPr>
              <w:spacing w:line="360" w:lineRule="auto"/>
              <w:rPr>
                <w:rFonts w:ascii="Times New Roman" w:hAnsi="Times New Roman" w:cs="Times New Roman"/>
                <w:bCs/>
                <w:i/>
                <w:color w:val="000000" w:themeColor="text1"/>
                <w:sz w:val="28"/>
                <w:szCs w:val="28"/>
                <w:lang w:val="en-US"/>
              </w:rPr>
            </w:pPr>
            <w:r>
              <w:rPr>
                <w:rFonts w:ascii="Times New Roman" w:hAnsi="Times New Roman" w:cs="Times New Roman"/>
                <w:bCs/>
                <w:i/>
                <w:color w:val="000000" w:themeColor="text1"/>
                <w:sz w:val="28"/>
                <w:szCs w:val="28"/>
                <w:lang w:val="en-US"/>
              </w:rPr>
              <w:t>Gambar 1.7</w:t>
            </w:r>
          </w:p>
        </w:tc>
        <w:tc>
          <w:tcPr>
            <w:tcW w:w="5387" w:type="dxa"/>
          </w:tcPr>
          <w:p w14:paraId="4CB29ACD"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c>
          <w:tcPr>
            <w:tcW w:w="702" w:type="dxa"/>
          </w:tcPr>
          <w:p w14:paraId="7AE99039"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r>
      <w:tr w:rsidR="00B739DE" w14:paraId="6A43F7AE" w14:textId="77777777" w:rsidTr="00DE3BD3">
        <w:trPr>
          <w:trHeight w:val="278"/>
        </w:trPr>
        <w:tc>
          <w:tcPr>
            <w:tcW w:w="1838" w:type="dxa"/>
          </w:tcPr>
          <w:p w14:paraId="2BBBE3A4" w14:textId="26214080" w:rsidR="00B739DE" w:rsidRDefault="00B739DE" w:rsidP="00B739DE">
            <w:pPr>
              <w:spacing w:line="360" w:lineRule="auto"/>
              <w:rPr>
                <w:rFonts w:ascii="Times New Roman" w:hAnsi="Times New Roman" w:cs="Times New Roman"/>
                <w:bCs/>
                <w:i/>
                <w:color w:val="000000" w:themeColor="text1"/>
                <w:sz w:val="28"/>
                <w:szCs w:val="28"/>
                <w:lang w:val="en-US"/>
              </w:rPr>
            </w:pPr>
            <w:r>
              <w:rPr>
                <w:rFonts w:ascii="Times New Roman" w:hAnsi="Times New Roman" w:cs="Times New Roman"/>
                <w:bCs/>
                <w:i/>
                <w:color w:val="000000" w:themeColor="text1"/>
                <w:sz w:val="28"/>
                <w:szCs w:val="28"/>
                <w:lang w:val="en-US"/>
              </w:rPr>
              <w:t>Gambar 1.8</w:t>
            </w:r>
          </w:p>
        </w:tc>
        <w:tc>
          <w:tcPr>
            <w:tcW w:w="5387" w:type="dxa"/>
          </w:tcPr>
          <w:p w14:paraId="6218E072"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c>
          <w:tcPr>
            <w:tcW w:w="702" w:type="dxa"/>
          </w:tcPr>
          <w:p w14:paraId="6F675565"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r>
      <w:tr w:rsidR="00B739DE" w14:paraId="359A11F2" w14:textId="77777777" w:rsidTr="00DE3BD3">
        <w:trPr>
          <w:trHeight w:val="278"/>
        </w:trPr>
        <w:tc>
          <w:tcPr>
            <w:tcW w:w="1838" w:type="dxa"/>
          </w:tcPr>
          <w:p w14:paraId="73642081" w14:textId="29E68172" w:rsidR="00B739DE" w:rsidRDefault="00B739DE" w:rsidP="00B739DE">
            <w:pPr>
              <w:spacing w:line="360" w:lineRule="auto"/>
              <w:rPr>
                <w:rFonts w:ascii="Times New Roman" w:hAnsi="Times New Roman" w:cs="Times New Roman"/>
                <w:bCs/>
                <w:i/>
                <w:color w:val="000000" w:themeColor="text1"/>
                <w:sz w:val="28"/>
                <w:szCs w:val="28"/>
                <w:lang w:val="en-US"/>
              </w:rPr>
            </w:pPr>
            <w:r>
              <w:rPr>
                <w:rFonts w:ascii="Times New Roman" w:hAnsi="Times New Roman" w:cs="Times New Roman"/>
                <w:bCs/>
                <w:i/>
                <w:color w:val="000000" w:themeColor="text1"/>
                <w:sz w:val="28"/>
                <w:szCs w:val="28"/>
                <w:lang w:val="en-US"/>
              </w:rPr>
              <w:t>Gambar 1.9</w:t>
            </w:r>
          </w:p>
        </w:tc>
        <w:tc>
          <w:tcPr>
            <w:tcW w:w="5387" w:type="dxa"/>
          </w:tcPr>
          <w:p w14:paraId="633FEF98"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c>
          <w:tcPr>
            <w:tcW w:w="702" w:type="dxa"/>
          </w:tcPr>
          <w:p w14:paraId="26D78871"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r>
      <w:tr w:rsidR="00B739DE" w14:paraId="650D5C8C" w14:textId="77777777" w:rsidTr="00DE3BD3">
        <w:trPr>
          <w:trHeight w:val="278"/>
        </w:trPr>
        <w:tc>
          <w:tcPr>
            <w:tcW w:w="1838" w:type="dxa"/>
          </w:tcPr>
          <w:p w14:paraId="491A25BF" w14:textId="71AA572B" w:rsidR="00B739DE" w:rsidRDefault="00B739DE" w:rsidP="00B739DE">
            <w:pPr>
              <w:spacing w:line="360" w:lineRule="auto"/>
              <w:rPr>
                <w:rFonts w:ascii="Times New Roman" w:hAnsi="Times New Roman" w:cs="Times New Roman"/>
                <w:bCs/>
                <w:i/>
                <w:color w:val="000000" w:themeColor="text1"/>
                <w:sz w:val="28"/>
                <w:szCs w:val="28"/>
                <w:lang w:val="en-US"/>
              </w:rPr>
            </w:pPr>
            <w:r>
              <w:rPr>
                <w:rFonts w:ascii="Times New Roman" w:hAnsi="Times New Roman" w:cs="Times New Roman"/>
                <w:bCs/>
                <w:i/>
                <w:color w:val="000000" w:themeColor="text1"/>
                <w:sz w:val="28"/>
                <w:szCs w:val="28"/>
                <w:lang w:val="en-US"/>
              </w:rPr>
              <w:t>Gambar 1.10</w:t>
            </w:r>
          </w:p>
        </w:tc>
        <w:tc>
          <w:tcPr>
            <w:tcW w:w="5387" w:type="dxa"/>
          </w:tcPr>
          <w:p w14:paraId="0B26E1EA"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c>
          <w:tcPr>
            <w:tcW w:w="702" w:type="dxa"/>
          </w:tcPr>
          <w:p w14:paraId="6DB57318" w14:textId="77777777" w:rsidR="00B739DE" w:rsidRDefault="00B739DE" w:rsidP="00B739DE">
            <w:pPr>
              <w:spacing w:line="360" w:lineRule="auto"/>
              <w:rPr>
                <w:rFonts w:ascii="Times New Roman" w:hAnsi="Times New Roman" w:cs="Times New Roman"/>
                <w:b/>
                <w:bCs/>
                <w:color w:val="000000" w:themeColor="text1"/>
                <w:sz w:val="28"/>
                <w:szCs w:val="28"/>
                <w:lang w:val="id-ID"/>
              </w:rPr>
            </w:pPr>
          </w:p>
        </w:tc>
      </w:tr>
    </w:tbl>
    <w:p w14:paraId="0DCEB46A" w14:textId="38F5871A" w:rsidR="002C361F" w:rsidRDefault="002C361F" w:rsidP="00B739DE">
      <w:pPr>
        <w:spacing w:line="360" w:lineRule="auto"/>
        <w:rPr>
          <w:rFonts w:ascii="Times New Roman" w:hAnsi="Times New Roman" w:cs="Times New Roman"/>
          <w:b/>
          <w:bCs/>
          <w:color w:val="000000" w:themeColor="text1"/>
          <w:sz w:val="28"/>
          <w:szCs w:val="28"/>
          <w:lang w:val="id-ID"/>
        </w:rPr>
      </w:pPr>
    </w:p>
    <w:p w14:paraId="5C84F286" w14:textId="77777777" w:rsidR="00B739DE" w:rsidRPr="00841C4E" w:rsidRDefault="00B739DE" w:rsidP="00841C4E">
      <w:pPr>
        <w:spacing w:line="360" w:lineRule="auto"/>
        <w:rPr>
          <w:rFonts w:ascii="Times New Roman" w:eastAsiaTheme="majorEastAsia" w:hAnsi="Times New Roman" w:cs="Times New Roman"/>
          <w:b/>
          <w:bCs/>
          <w:color w:val="000000" w:themeColor="text1"/>
          <w:sz w:val="28"/>
          <w:szCs w:val="28"/>
          <w:lang w:val="id-ID"/>
        </w:rPr>
      </w:pPr>
    </w:p>
    <w:p w14:paraId="0F441332" w14:textId="77777777" w:rsidR="002C361F" w:rsidRPr="00841C4E" w:rsidRDefault="002C361F" w:rsidP="00841C4E">
      <w:pPr>
        <w:pStyle w:val="Heading1"/>
        <w:spacing w:line="360" w:lineRule="auto"/>
        <w:jc w:val="center"/>
        <w:rPr>
          <w:rFonts w:ascii="Times New Roman" w:hAnsi="Times New Roman" w:cs="Times New Roman"/>
          <w:b/>
          <w:bCs/>
          <w:color w:val="000000" w:themeColor="text1"/>
          <w:sz w:val="28"/>
          <w:szCs w:val="28"/>
          <w:lang w:val="id-ID"/>
        </w:rPr>
        <w:sectPr w:rsidR="002C361F" w:rsidRPr="00841C4E" w:rsidSect="00841C4E">
          <w:footerReference w:type="default" r:id="rId9"/>
          <w:pgSz w:w="11906" w:h="16838" w:code="9"/>
          <w:pgMar w:top="1701" w:right="1701" w:bottom="1701" w:left="2268" w:header="709" w:footer="709" w:gutter="0"/>
          <w:pgNumType w:fmt="lowerRoman" w:start="1"/>
          <w:cols w:space="708"/>
          <w:titlePg/>
          <w:docGrid w:linePitch="360"/>
        </w:sectPr>
      </w:pPr>
    </w:p>
    <w:p w14:paraId="4E5E8CF4" w14:textId="17A7720A" w:rsidR="00BD0A39" w:rsidRPr="00841C4E" w:rsidRDefault="00BD0A39" w:rsidP="00841C4E">
      <w:pPr>
        <w:pStyle w:val="Heading1"/>
        <w:spacing w:line="360" w:lineRule="auto"/>
        <w:jc w:val="center"/>
        <w:rPr>
          <w:rFonts w:ascii="Times New Roman" w:hAnsi="Times New Roman" w:cs="Times New Roman"/>
          <w:b/>
          <w:bCs/>
          <w:color w:val="000000" w:themeColor="text1"/>
          <w:sz w:val="28"/>
          <w:szCs w:val="28"/>
          <w:lang w:val="id-ID"/>
        </w:rPr>
      </w:pPr>
      <w:bookmarkStart w:id="5" w:name="_Toc144145516"/>
      <w:r w:rsidRPr="00841C4E">
        <w:rPr>
          <w:rFonts w:ascii="Times New Roman" w:hAnsi="Times New Roman" w:cs="Times New Roman"/>
          <w:b/>
          <w:bCs/>
          <w:color w:val="000000" w:themeColor="text1"/>
          <w:sz w:val="28"/>
          <w:szCs w:val="28"/>
          <w:lang w:val="id-ID"/>
        </w:rPr>
        <w:lastRenderedPageBreak/>
        <w:t>BAB I</w:t>
      </w:r>
      <w:bookmarkEnd w:id="5"/>
    </w:p>
    <w:p w14:paraId="187C489B" w14:textId="0AD04C62" w:rsidR="00421C39" w:rsidRPr="00841C4E" w:rsidRDefault="00421C39" w:rsidP="00841C4E">
      <w:pPr>
        <w:spacing w:line="360" w:lineRule="auto"/>
        <w:jc w:val="center"/>
        <w:rPr>
          <w:rFonts w:ascii="Times New Roman" w:hAnsi="Times New Roman" w:cs="Times New Roman"/>
          <w:b/>
          <w:bCs/>
          <w:color w:val="000000" w:themeColor="text1"/>
          <w:sz w:val="28"/>
          <w:szCs w:val="28"/>
          <w:lang w:val="id-ID"/>
        </w:rPr>
      </w:pPr>
      <w:r w:rsidRPr="00841C4E">
        <w:rPr>
          <w:rFonts w:ascii="Times New Roman" w:hAnsi="Times New Roman" w:cs="Times New Roman"/>
          <w:b/>
          <w:bCs/>
          <w:color w:val="000000" w:themeColor="text1"/>
          <w:sz w:val="28"/>
          <w:szCs w:val="28"/>
          <w:lang w:val="id-ID"/>
        </w:rPr>
        <w:t>PENDAHULUAN</w:t>
      </w:r>
    </w:p>
    <w:p w14:paraId="7E53D452" w14:textId="77777777" w:rsidR="00421C39" w:rsidRPr="00841C4E" w:rsidRDefault="00421C39" w:rsidP="00841C4E">
      <w:pPr>
        <w:spacing w:line="360" w:lineRule="auto"/>
        <w:jc w:val="center"/>
        <w:rPr>
          <w:rFonts w:ascii="Times New Roman" w:hAnsi="Times New Roman" w:cs="Times New Roman"/>
          <w:lang w:val="id-ID"/>
        </w:rPr>
      </w:pPr>
    </w:p>
    <w:p w14:paraId="7559C653" w14:textId="7BB617FD" w:rsidR="00421C39" w:rsidRPr="00841C4E" w:rsidRDefault="008A6ED1" w:rsidP="00821ADD">
      <w:pPr>
        <w:pStyle w:val="Heading2"/>
        <w:numPr>
          <w:ilvl w:val="0"/>
          <w:numId w:val="2"/>
        </w:numPr>
        <w:spacing w:line="360" w:lineRule="auto"/>
        <w:rPr>
          <w:rFonts w:ascii="Times New Roman" w:hAnsi="Times New Roman" w:cs="Times New Roman"/>
          <w:b/>
          <w:bCs/>
          <w:color w:val="000000" w:themeColor="text1"/>
          <w:sz w:val="24"/>
          <w:szCs w:val="24"/>
          <w:lang w:val="id-ID"/>
        </w:rPr>
      </w:pPr>
      <w:bookmarkStart w:id="6" w:name="_Toc144145517"/>
      <w:r w:rsidRPr="00841C4E">
        <w:rPr>
          <w:rFonts w:ascii="Times New Roman" w:hAnsi="Times New Roman" w:cs="Times New Roman"/>
          <w:b/>
          <w:bCs/>
          <w:color w:val="000000" w:themeColor="text1"/>
          <w:sz w:val="24"/>
          <w:szCs w:val="24"/>
          <w:lang w:val="id-ID"/>
        </w:rPr>
        <w:t>Latar Belakang</w:t>
      </w:r>
      <w:r w:rsidR="002C361F" w:rsidRPr="00841C4E">
        <w:rPr>
          <w:rFonts w:ascii="Times New Roman" w:hAnsi="Times New Roman" w:cs="Times New Roman"/>
          <w:b/>
          <w:bCs/>
          <w:color w:val="000000" w:themeColor="text1"/>
          <w:sz w:val="24"/>
          <w:szCs w:val="24"/>
          <w:lang w:val="id-ID"/>
        </w:rPr>
        <w:t xml:space="preserve"> PLP II</w:t>
      </w:r>
      <w:bookmarkEnd w:id="6"/>
    </w:p>
    <w:p w14:paraId="4D7CDE69" w14:textId="77777777" w:rsidR="00890928" w:rsidRPr="00841C4E" w:rsidRDefault="00890928" w:rsidP="00841C4E">
      <w:pPr>
        <w:pStyle w:val="ListParagraph"/>
        <w:spacing w:line="360" w:lineRule="auto"/>
        <w:ind w:firstLine="720"/>
        <w:jc w:val="both"/>
        <w:rPr>
          <w:rFonts w:ascii="Times New Roman" w:hAnsi="Times New Roman" w:cs="Times New Roman"/>
          <w:noProof/>
          <w:color w:val="000000" w:themeColor="text1"/>
          <w:sz w:val="24"/>
          <w:szCs w:val="24"/>
          <w:lang w:val="id-ID"/>
        </w:rPr>
      </w:pPr>
      <w:bookmarkStart w:id="7" w:name="_Toc144145518"/>
      <w:r w:rsidRPr="00841C4E">
        <w:rPr>
          <w:rFonts w:ascii="Times New Roman" w:hAnsi="Times New Roman" w:cs="Times New Roman"/>
          <w:noProof/>
          <w:color w:val="000000" w:themeColor="text1"/>
          <w:sz w:val="24"/>
          <w:szCs w:val="24"/>
          <w:lang w:val="id-ID"/>
        </w:rPr>
        <w:t>Mahasiswa STKIP PGRI Bangkalan yang mempunyai misi pencapaian menjadi perguruan tinggi unggul dalam membangun karakter tenaga pendidik yang cerdas, beretika, relegius, inovatif, amanah (CERIA) Tahun 2005. Program pengenalan lapangan persekolahan II (PLP II) merupakan salah satu program mata kuliah wajib yang harus ditempuh oleh mahasiswa semester 6. Dengan terselenggaranya program PLP I ini, mahasiswa akan siap menjadi pendidik pemula yang profesional. Yang dimana diselenggarakan di UPTD SDN PESANGGTAHAN 1 Kwanyar. Mahasiswa program studi pendidikan Pendidikan Guru Sekolah Dasar (PGSD) dan program studi pendidikan olahraga yang akan menyelesaikan tugas akhir dari mata kuliah PLP II pada tanggal 21 Agustus s/d 16 September 2023.</w:t>
      </w:r>
    </w:p>
    <w:p w14:paraId="4A6D31CB" w14:textId="77777777" w:rsidR="00890928" w:rsidRPr="00841C4E" w:rsidRDefault="00890928" w:rsidP="00841C4E">
      <w:pPr>
        <w:pStyle w:val="ListParagraph"/>
        <w:spacing w:line="360" w:lineRule="auto"/>
        <w:ind w:firstLine="720"/>
        <w:jc w:val="both"/>
        <w:rPr>
          <w:rFonts w:ascii="Times New Roman" w:hAnsi="Times New Roman" w:cs="Times New Roman"/>
          <w:noProof/>
          <w:color w:val="000000" w:themeColor="text1"/>
          <w:sz w:val="24"/>
          <w:szCs w:val="24"/>
          <w:lang w:val="id-ID"/>
        </w:rPr>
      </w:pPr>
      <w:r w:rsidRPr="00841C4E">
        <w:rPr>
          <w:rFonts w:ascii="Times New Roman" w:hAnsi="Times New Roman" w:cs="Times New Roman"/>
          <w:noProof/>
          <w:color w:val="000000" w:themeColor="text1"/>
          <w:sz w:val="24"/>
          <w:szCs w:val="24"/>
          <w:lang w:val="id-ID"/>
        </w:rPr>
        <w:t xml:space="preserve">UPTD SDN PESANGGRAHAN 1 Kwanyar, didirikan pada tahun  1914, yang terletak di JL. RAYA PESANGGRAHAN No. 1 daerah pesanggrahan kwanyar sekolah ini termasuk sekolah SD tertua di kecamatan kwanyar, kabupaten bangkalan,  jumlah guru yang ada di UPTD SDN PESANGGRAHAN 1 yaitu 13 0rang guru diantaranya ada 7 PNS termasuk kepala sekolah dan NON PNS 6 orang dan semua bersertifikat pendidik. Rata - rata setiap tahunnya siswa yang mendaftar harus memenuhi syarat yang sudah dicantumkan seperti ijazah TK, AKTA, KK dan foto copy KTP orang tua. UPTD SDN PESANGGRAHAN 1 Kwanyar ini menganut 2 kurikulum yaitu kurikulum 2013 dan kurikulum merdeka, dimana kelas 1 dan 4 menggunakan kurikulum merdeka. Sedangkan, kelas 2, 3, 5 dan 6 menggunakan kurikulum 2013. Di sekolah ini juga terdapat ekstrakulikuler wajib seperti pramuka dan bulu tangkis yang diadakan setiap minggunya. </w:t>
      </w:r>
    </w:p>
    <w:p w14:paraId="6B83F862" w14:textId="3ED06CEF" w:rsidR="00890928" w:rsidRPr="00913B3F" w:rsidRDefault="00890928" w:rsidP="00841C4E">
      <w:pPr>
        <w:pStyle w:val="ListParagraph"/>
        <w:spacing w:line="360" w:lineRule="auto"/>
        <w:ind w:firstLine="720"/>
        <w:jc w:val="both"/>
        <w:rPr>
          <w:rFonts w:ascii="Times New Roman" w:hAnsi="Times New Roman" w:cs="Times New Roman"/>
          <w:noProof/>
          <w:color w:val="000000" w:themeColor="text1"/>
          <w:sz w:val="24"/>
          <w:szCs w:val="24"/>
          <w:lang w:val="en-US"/>
        </w:rPr>
      </w:pPr>
      <w:r w:rsidRPr="00841C4E">
        <w:rPr>
          <w:rFonts w:ascii="Times New Roman" w:hAnsi="Times New Roman" w:cs="Times New Roman"/>
          <w:noProof/>
          <w:color w:val="000000" w:themeColor="text1"/>
          <w:sz w:val="24"/>
          <w:szCs w:val="24"/>
          <w:lang w:val="id-ID"/>
        </w:rPr>
        <w:t>Mah</w:t>
      </w:r>
      <w:r w:rsidR="00913B3F">
        <w:rPr>
          <w:rFonts w:ascii="Times New Roman" w:hAnsi="Times New Roman" w:cs="Times New Roman"/>
          <w:noProof/>
          <w:color w:val="000000" w:themeColor="text1"/>
          <w:sz w:val="24"/>
          <w:szCs w:val="24"/>
          <w:lang w:val="id-ID"/>
        </w:rPr>
        <w:t xml:space="preserve">asiswa program studi </w:t>
      </w:r>
      <w:r w:rsidR="00913B3F">
        <w:rPr>
          <w:rFonts w:ascii="Times New Roman" w:hAnsi="Times New Roman" w:cs="Times New Roman"/>
          <w:noProof/>
          <w:color w:val="000000" w:themeColor="text1"/>
          <w:sz w:val="24"/>
          <w:szCs w:val="24"/>
          <w:lang w:val="en-US"/>
        </w:rPr>
        <w:t xml:space="preserve">Pendidikan Guru Sekolah Dasar atau jurusan PGSD adalah bidang ilmu yang memberi bekal tentang bagaimana </w:t>
      </w:r>
      <w:r w:rsidR="00913B3F">
        <w:rPr>
          <w:rFonts w:ascii="Times New Roman" w:hAnsi="Times New Roman" w:cs="Times New Roman"/>
          <w:noProof/>
          <w:color w:val="000000" w:themeColor="text1"/>
          <w:sz w:val="24"/>
          <w:szCs w:val="24"/>
          <w:lang w:val="en-US"/>
        </w:rPr>
        <w:lastRenderedPageBreak/>
        <w:t>caranya jadi seorang pendidik sekaligus pengajar bagi siswa-siswi sekolah dasar. Mahasiswa jurusan PGSD mempunyai wawasan yang sangat luas karena, kamu mempelajari banyak bidang mulai dari Bahasa Indonesia, Matematika, IPA, IPS dan juga PPKn. Selain pemahaman akademis, kamu juga dituntut untuk memahami karakter dan pengembangan</w:t>
      </w:r>
      <w:r w:rsidR="007F5657">
        <w:rPr>
          <w:rFonts w:ascii="Times New Roman" w:hAnsi="Times New Roman" w:cs="Times New Roman"/>
          <w:noProof/>
          <w:color w:val="000000" w:themeColor="text1"/>
          <w:sz w:val="24"/>
          <w:szCs w:val="24"/>
          <w:lang w:val="en-US"/>
        </w:rPr>
        <w:t xml:space="preserve"> kepribadian seperti sikap santun, disiplin, pintar, dan berjiwa sosial. Mahasiswa jurusan PGSD akan melakukan berbagai kegiatan untuk membentuk karakter. Mulai dari kegiatan kepramukaan, sampai kegiatan perkuliahan yang mengharuskan mahasiswa berlatih berbicara didepan orang banyak, termasuk berlatih manajemen banyak orang didalam satu ruangan.</w:t>
      </w:r>
    </w:p>
    <w:p w14:paraId="5A1C15CE" w14:textId="77777777" w:rsidR="00890928" w:rsidRPr="00841C4E" w:rsidRDefault="00890928" w:rsidP="00841C4E">
      <w:pPr>
        <w:pStyle w:val="ListParagraph"/>
        <w:spacing w:line="360" w:lineRule="auto"/>
        <w:ind w:firstLine="720"/>
        <w:jc w:val="both"/>
        <w:rPr>
          <w:rFonts w:ascii="Times New Roman" w:eastAsia="Times New Roman" w:hAnsi="Times New Roman" w:cs="Times New Roman"/>
          <w:color w:val="000000" w:themeColor="text1"/>
          <w:sz w:val="24"/>
          <w:szCs w:val="24"/>
        </w:rPr>
      </w:pPr>
      <w:r w:rsidRPr="00841C4E">
        <w:rPr>
          <w:rFonts w:ascii="Times New Roman" w:eastAsia="Times New Roman" w:hAnsi="Times New Roman" w:cs="Times New Roman"/>
          <w:color w:val="000000" w:themeColor="text1"/>
          <w:sz w:val="24"/>
          <w:szCs w:val="24"/>
        </w:rPr>
        <w:t>K</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pacing w:val="-2"/>
          <w:sz w:val="24"/>
          <w:szCs w:val="24"/>
        </w:rPr>
        <w:t>g</w:t>
      </w:r>
      <w:r w:rsidRPr="00841C4E">
        <w:rPr>
          <w:rFonts w:ascii="Times New Roman" w:eastAsia="Times New Roman" w:hAnsi="Times New Roman" w:cs="Times New Roman"/>
          <w:color w:val="000000" w:themeColor="text1"/>
          <w:sz w:val="24"/>
          <w:szCs w:val="24"/>
        </w:rPr>
        <w:t>iat</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w:t>
      </w:r>
      <w:r w:rsidRPr="00841C4E">
        <w:rPr>
          <w:rFonts w:ascii="Times New Roman" w:eastAsia="Times New Roman" w:hAnsi="Times New Roman" w:cs="Times New Roman"/>
          <w:color w:val="000000" w:themeColor="text1"/>
          <w:spacing w:val="-10"/>
          <w:sz w:val="24"/>
          <w:szCs w:val="24"/>
        </w:rPr>
        <w:t xml:space="preserve"> </w:t>
      </w:r>
      <w:r w:rsidRPr="00841C4E">
        <w:rPr>
          <w:rFonts w:ascii="Times New Roman" w:eastAsia="Times New Roman" w:hAnsi="Times New Roman" w:cs="Times New Roman"/>
          <w:color w:val="000000" w:themeColor="text1"/>
          <w:spacing w:val="1"/>
          <w:sz w:val="24"/>
          <w:szCs w:val="24"/>
        </w:rPr>
        <w:t>P</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pacing w:val="2"/>
          <w:sz w:val="24"/>
          <w:szCs w:val="24"/>
        </w:rPr>
        <w:t>n</w:t>
      </w:r>
      <w:r w:rsidRPr="00841C4E">
        <w:rPr>
          <w:rFonts w:ascii="Times New Roman" w:eastAsia="Times New Roman" w:hAnsi="Times New Roman" w:cs="Times New Roman"/>
          <w:color w:val="000000" w:themeColor="text1"/>
          <w:spacing w:val="-2"/>
          <w:sz w:val="24"/>
          <w:szCs w:val="24"/>
        </w:rPr>
        <w:t>g</w:t>
      </w:r>
      <w:r w:rsidRPr="00841C4E">
        <w:rPr>
          <w:rFonts w:ascii="Times New Roman" w:eastAsia="Times New Roman" w:hAnsi="Times New Roman" w:cs="Times New Roman"/>
          <w:color w:val="000000" w:themeColor="text1"/>
          <w:spacing w:val="-1"/>
          <w:sz w:val="24"/>
          <w:szCs w:val="24"/>
        </w:rPr>
        <w:t>ena</w:t>
      </w:r>
      <w:r w:rsidRPr="00841C4E">
        <w:rPr>
          <w:rFonts w:ascii="Times New Roman" w:eastAsia="Times New Roman" w:hAnsi="Times New Roman" w:cs="Times New Roman"/>
          <w:color w:val="000000" w:themeColor="text1"/>
          <w:sz w:val="24"/>
          <w:szCs w:val="24"/>
        </w:rPr>
        <w:t>lan</w:t>
      </w:r>
      <w:r w:rsidRPr="00841C4E">
        <w:rPr>
          <w:rFonts w:ascii="Times New Roman" w:eastAsia="Times New Roman" w:hAnsi="Times New Roman" w:cs="Times New Roman"/>
          <w:color w:val="000000" w:themeColor="text1"/>
          <w:spacing w:val="-7"/>
          <w:sz w:val="24"/>
          <w:szCs w:val="24"/>
        </w:rPr>
        <w:t xml:space="preserve"> </w:t>
      </w:r>
      <w:r w:rsidRPr="00841C4E">
        <w:rPr>
          <w:rFonts w:ascii="Times New Roman" w:eastAsia="Times New Roman" w:hAnsi="Times New Roman" w:cs="Times New Roman"/>
          <w:color w:val="000000" w:themeColor="text1"/>
          <w:spacing w:val="-3"/>
          <w:sz w:val="24"/>
          <w:szCs w:val="24"/>
        </w:rPr>
        <w:t>L</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pacing w:val="2"/>
          <w:sz w:val="24"/>
          <w:szCs w:val="24"/>
        </w:rPr>
        <w:t>p</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pacing w:val="2"/>
          <w:sz w:val="24"/>
          <w:szCs w:val="24"/>
        </w:rPr>
        <w:t>n</w:t>
      </w:r>
      <w:r w:rsidRPr="00841C4E">
        <w:rPr>
          <w:rFonts w:ascii="Times New Roman" w:eastAsia="Times New Roman" w:hAnsi="Times New Roman" w:cs="Times New Roman"/>
          <w:color w:val="000000" w:themeColor="text1"/>
          <w:spacing w:val="-2"/>
          <w:sz w:val="24"/>
          <w:szCs w:val="24"/>
        </w:rPr>
        <w:t>g</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 Persekolahan</w:t>
      </w:r>
      <w:r w:rsidRPr="00841C4E">
        <w:rPr>
          <w:rFonts w:ascii="Times New Roman" w:eastAsia="Times New Roman" w:hAnsi="Times New Roman" w:cs="Times New Roman"/>
          <w:color w:val="000000" w:themeColor="text1"/>
          <w:spacing w:val="-7"/>
          <w:sz w:val="24"/>
          <w:szCs w:val="24"/>
        </w:rPr>
        <w:t xml:space="preserve"> </w:t>
      </w:r>
      <w:r w:rsidRPr="00841C4E">
        <w:rPr>
          <w:rFonts w:ascii="Times New Roman" w:eastAsia="Times New Roman" w:hAnsi="Times New Roman" w:cs="Times New Roman"/>
          <w:color w:val="000000" w:themeColor="text1"/>
          <w:sz w:val="24"/>
          <w:szCs w:val="24"/>
        </w:rPr>
        <w:t>(</w:t>
      </w:r>
      <w:r w:rsidRPr="00841C4E">
        <w:rPr>
          <w:rFonts w:ascii="Times New Roman" w:eastAsia="Times New Roman" w:hAnsi="Times New Roman" w:cs="Times New Roman"/>
          <w:color w:val="000000" w:themeColor="text1"/>
          <w:spacing w:val="3"/>
          <w:sz w:val="24"/>
          <w:szCs w:val="24"/>
        </w:rPr>
        <w:t>P</w:t>
      </w:r>
      <w:r w:rsidRPr="00841C4E">
        <w:rPr>
          <w:rFonts w:ascii="Times New Roman" w:eastAsia="Times New Roman" w:hAnsi="Times New Roman" w:cs="Times New Roman"/>
          <w:color w:val="000000" w:themeColor="text1"/>
          <w:sz w:val="24"/>
          <w:szCs w:val="24"/>
        </w:rPr>
        <w:t>LP</w:t>
      </w:r>
      <w:r w:rsidRPr="00841C4E">
        <w:rPr>
          <w:rFonts w:ascii="Times New Roman" w:eastAsia="Times New Roman" w:hAnsi="Times New Roman" w:cs="Times New Roman"/>
          <w:color w:val="000000" w:themeColor="text1"/>
          <w:spacing w:val="-9"/>
          <w:sz w:val="24"/>
          <w:szCs w:val="24"/>
        </w:rPr>
        <w:t xml:space="preserve"> </w:t>
      </w:r>
      <w:r w:rsidRPr="00841C4E">
        <w:rPr>
          <w:rFonts w:ascii="Times New Roman" w:eastAsia="Times New Roman" w:hAnsi="Times New Roman" w:cs="Times New Roman"/>
          <w:color w:val="000000" w:themeColor="text1"/>
          <w:spacing w:val="-1"/>
          <w:sz w:val="24"/>
          <w:szCs w:val="24"/>
        </w:rPr>
        <w:t>I</w:t>
      </w:r>
      <w:r w:rsidRPr="00841C4E">
        <w:rPr>
          <w:rFonts w:ascii="Times New Roman" w:eastAsia="Times New Roman" w:hAnsi="Times New Roman" w:cs="Times New Roman"/>
          <w:color w:val="000000" w:themeColor="text1"/>
          <w:spacing w:val="-3"/>
          <w:sz w:val="24"/>
          <w:szCs w:val="24"/>
        </w:rPr>
        <w:t>I</w:t>
      </w:r>
      <w:r w:rsidRPr="00841C4E">
        <w:rPr>
          <w:rFonts w:ascii="Times New Roman" w:eastAsia="Times New Roman" w:hAnsi="Times New Roman" w:cs="Times New Roman"/>
          <w:color w:val="000000" w:themeColor="text1"/>
          <w:sz w:val="24"/>
          <w:szCs w:val="24"/>
        </w:rPr>
        <w:t>)</w:t>
      </w:r>
      <w:r w:rsidRPr="00841C4E">
        <w:rPr>
          <w:rFonts w:ascii="Times New Roman" w:eastAsia="Times New Roman" w:hAnsi="Times New Roman" w:cs="Times New Roman"/>
          <w:color w:val="000000" w:themeColor="text1"/>
          <w:spacing w:val="45"/>
          <w:sz w:val="24"/>
          <w:szCs w:val="24"/>
        </w:rPr>
        <w:t xml:space="preserve"> </w:t>
      </w:r>
      <w:r w:rsidRPr="00841C4E">
        <w:rPr>
          <w:rFonts w:ascii="Times New Roman" w:eastAsia="Times New Roman" w:hAnsi="Times New Roman" w:cs="Times New Roman"/>
          <w:color w:val="000000" w:themeColor="text1"/>
          <w:sz w:val="24"/>
          <w:szCs w:val="24"/>
        </w:rPr>
        <w:t>di</w:t>
      </w:r>
      <w:r w:rsidRPr="00841C4E">
        <w:rPr>
          <w:rFonts w:ascii="Times New Roman" w:eastAsia="Times New Roman" w:hAnsi="Times New Roman" w:cs="Times New Roman"/>
          <w:color w:val="000000" w:themeColor="text1"/>
          <w:spacing w:val="1"/>
          <w:sz w:val="24"/>
          <w:szCs w:val="24"/>
        </w:rPr>
        <w:t>l</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kuk</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w:t>
      </w:r>
      <w:r w:rsidRPr="00841C4E">
        <w:rPr>
          <w:rFonts w:ascii="Times New Roman" w:eastAsia="Times New Roman" w:hAnsi="Times New Roman" w:cs="Times New Roman"/>
          <w:color w:val="000000" w:themeColor="text1"/>
          <w:spacing w:val="-10"/>
          <w:sz w:val="24"/>
          <w:szCs w:val="24"/>
        </w:rPr>
        <w:t xml:space="preserve"> </w:t>
      </w:r>
      <w:r w:rsidRPr="00841C4E">
        <w:rPr>
          <w:rFonts w:ascii="Times New Roman" w:eastAsia="Times New Roman" w:hAnsi="Times New Roman" w:cs="Times New Roman"/>
          <w:color w:val="000000" w:themeColor="text1"/>
          <w:sz w:val="24"/>
          <w:szCs w:val="24"/>
        </w:rPr>
        <w:t>s</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tel</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h</w:t>
      </w:r>
      <w:r w:rsidRPr="00841C4E">
        <w:rPr>
          <w:rFonts w:ascii="Times New Roman" w:eastAsia="Times New Roman" w:hAnsi="Times New Roman" w:cs="Times New Roman"/>
          <w:color w:val="000000" w:themeColor="text1"/>
          <w:spacing w:val="-7"/>
          <w:sz w:val="24"/>
          <w:szCs w:val="24"/>
        </w:rPr>
        <w:t xml:space="preserve"> </w:t>
      </w:r>
      <w:r w:rsidRPr="00841C4E">
        <w:rPr>
          <w:rFonts w:ascii="Times New Roman" w:eastAsia="Times New Roman" w:hAnsi="Times New Roman" w:cs="Times New Roman"/>
          <w:color w:val="000000" w:themeColor="text1"/>
          <w:sz w:val="24"/>
          <w:szCs w:val="24"/>
        </w:rPr>
        <w:t>mah</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s</w:t>
      </w:r>
      <w:r w:rsidRPr="00841C4E">
        <w:rPr>
          <w:rFonts w:ascii="Times New Roman" w:eastAsia="Times New Roman" w:hAnsi="Times New Roman" w:cs="Times New Roman"/>
          <w:color w:val="000000" w:themeColor="text1"/>
          <w:spacing w:val="3"/>
          <w:sz w:val="24"/>
          <w:szCs w:val="24"/>
        </w:rPr>
        <w:t>i</w:t>
      </w:r>
      <w:r w:rsidRPr="00841C4E">
        <w:rPr>
          <w:rFonts w:ascii="Times New Roman" w:eastAsia="Times New Roman" w:hAnsi="Times New Roman" w:cs="Times New Roman"/>
          <w:color w:val="000000" w:themeColor="text1"/>
          <w:sz w:val="24"/>
          <w:szCs w:val="24"/>
        </w:rPr>
        <w:t>swa men</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mpuh</w:t>
      </w:r>
      <w:r w:rsidRPr="00841C4E">
        <w:rPr>
          <w:rFonts w:ascii="Times New Roman" w:eastAsia="Times New Roman" w:hAnsi="Times New Roman" w:cs="Times New Roman"/>
          <w:color w:val="000000" w:themeColor="text1"/>
          <w:spacing w:val="3"/>
          <w:sz w:val="24"/>
          <w:szCs w:val="24"/>
        </w:rPr>
        <w:t xml:space="preserve"> </w:t>
      </w:r>
      <w:r w:rsidRPr="00841C4E">
        <w:rPr>
          <w:rFonts w:ascii="Times New Roman" w:eastAsia="Times New Roman" w:hAnsi="Times New Roman" w:cs="Times New Roman"/>
          <w:color w:val="000000" w:themeColor="text1"/>
          <w:spacing w:val="1"/>
          <w:sz w:val="24"/>
          <w:szCs w:val="24"/>
        </w:rPr>
        <w:t>P</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pacing w:val="2"/>
          <w:sz w:val="24"/>
          <w:szCs w:val="24"/>
        </w:rPr>
        <w:t>n</w:t>
      </w:r>
      <w:r w:rsidRPr="00841C4E">
        <w:rPr>
          <w:rFonts w:ascii="Times New Roman" w:eastAsia="Times New Roman" w:hAnsi="Times New Roman" w:cs="Times New Roman"/>
          <w:color w:val="000000" w:themeColor="text1"/>
          <w:spacing w:val="-2"/>
          <w:sz w:val="24"/>
          <w:szCs w:val="24"/>
        </w:rPr>
        <w:t>g</w:t>
      </w:r>
      <w:r w:rsidRPr="00841C4E">
        <w:rPr>
          <w:rFonts w:ascii="Times New Roman" w:eastAsia="Times New Roman" w:hAnsi="Times New Roman" w:cs="Times New Roman"/>
          <w:color w:val="000000" w:themeColor="text1"/>
          <w:spacing w:val="-1"/>
          <w:sz w:val="24"/>
          <w:szCs w:val="24"/>
        </w:rPr>
        <w:t>ena</w:t>
      </w:r>
      <w:r w:rsidRPr="00841C4E">
        <w:rPr>
          <w:rFonts w:ascii="Times New Roman" w:eastAsia="Times New Roman" w:hAnsi="Times New Roman" w:cs="Times New Roman"/>
          <w:color w:val="000000" w:themeColor="text1"/>
          <w:spacing w:val="3"/>
          <w:sz w:val="24"/>
          <w:szCs w:val="24"/>
        </w:rPr>
        <w:t>l</w:t>
      </w:r>
      <w:r w:rsidRPr="00841C4E">
        <w:rPr>
          <w:rFonts w:ascii="Times New Roman" w:eastAsia="Times New Roman" w:hAnsi="Times New Roman" w:cs="Times New Roman"/>
          <w:color w:val="000000" w:themeColor="text1"/>
          <w:sz w:val="24"/>
          <w:szCs w:val="24"/>
        </w:rPr>
        <w:t>an</w:t>
      </w:r>
      <w:r w:rsidRPr="00841C4E">
        <w:rPr>
          <w:rFonts w:ascii="Times New Roman" w:eastAsia="Times New Roman" w:hAnsi="Times New Roman" w:cs="Times New Roman"/>
          <w:color w:val="000000" w:themeColor="text1"/>
          <w:spacing w:val="5"/>
          <w:sz w:val="24"/>
          <w:szCs w:val="24"/>
        </w:rPr>
        <w:t xml:space="preserve"> </w:t>
      </w:r>
      <w:r w:rsidRPr="00841C4E">
        <w:rPr>
          <w:rFonts w:ascii="Times New Roman" w:eastAsia="Times New Roman" w:hAnsi="Times New Roman" w:cs="Times New Roman"/>
          <w:color w:val="000000" w:themeColor="text1"/>
          <w:spacing w:val="-3"/>
          <w:sz w:val="24"/>
          <w:szCs w:val="24"/>
        </w:rPr>
        <w:t>L</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pacing w:val="2"/>
          <w:sz w:val="24"/>
          <w:szCs w:val="24"/>
        </w:rPr>
        <w:t>p</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pacing w:val="2"/>
          <w:sz w:val="24"/>
          <w:szCs w:val="24"/>
        </w:rPr>
        <w:t>n</w:t>
      </w:r>
      <w:r w:rsidRPr="00841C4E">
        <w:rPr>
          <w:rFonts w:ascii="Times New Roman" w:eastAsia="Times New Roman" w:hAnsi="Times New Roman" w:cs="Times New Roman"/>
          <w:color w:val="000000" w:themeColor="text1"/>
          <w:spacing w:val="-2"/>
          <w:sz w:val="24"/>
          <w:szCs w:val="24"/>
        </w:rPr>
        <w:t>g</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 Persekolahan</w:t>
      </w:r>
      <w:r w:rsidRPr="00841C4E">
        <w:rPr>
          <w:rFonts w:ascii="Times New Roman" w:eastAsia="Times New Roman" w:hAnsi="Times New Roman" w:cs="Times New Roman"/>
          <w:color w:val="000000" w:themeColor="text1"/>
          <w:spacing w:val="5"/>
          <w:sz w:val="24"/>
          <w:szCs w:val="24"/>
        </w:rPr>
        <w:t xml:space="preserve"> </w:t>
      </w:r>
      <w:r w:rsidRPr="00841C4E">
        <w:rPr>
          <w:rFonts w:ascii="Times New Roman" w:eastAsia="Times New Roman" w:hAnsi="Times New Roman" w:cs="Times New Roman"/>
          <w:color w:val="000000" w:themeColor="text1"/>
          <w:sz w:val="24"/>
          <w:szCs w:val="24"/>
        </w:rPr>
        <w:t>(</w:t>
      </w:r>
      <w:r w:rsidRPr="00841C4E">
        <w:rPr>
          <w:rFonts w:ascii="Times New Roman" w:eastAsia="Times New Roman" w:hAnsi="Times New Roman" w:cs="Times New Roman"/>
          <w:color w:val="000000" w:themeColor="text1"/>
          <w:spacing w:val="1"/>
          <w:sz w:val="24"/>
          <w:szCs w:val="24"/>
        </w:rPr>
        <w:t>P</w:t>
      </w:r>
      <w:r w:rsidRPr="00841C4E">
        <w:rPr>
          <w:rFonts w:ascii="Times New Roman" w:eastAsia="Times New Roman" w:hAnsi="Times New Roman" w:cs="Times New Roman"/>
          <w:color w:val="000000" w:themeColor="text1"/>
          <w:sz w:val="24"/>
          <w:szCs w:val="24"/>
        </w:rPr>
        <w:t>LP</w:t>
      </w:r>
      <w:r w:rsidRPr="00841C4E">
        <w:rPr>
          <w:rFonts w:ascii="Times New Roman" w:eastAsia="Times New Roman" w:hAnsi="Times New Roman" w:cs="Times New Roman"/>
          <w:color w:val="000000" w:themeColor="text1"/>
          <w:spacing w:val="7"/>
          <w:sz w:val="24"/>
          <w:szCs w:val="24"/>
        </w:rPr>
        <w:t xml:space="preserve"> </w:t>
      </w:r>
      <w:r w:rsidRPr="00841C4E">
        <w:rPr>
          <w:rFonts w:ascii="Times New Roman" w:eastAsia="Times New Roman" w:hAnsi="Times New Roman" w:cs="Times New Roman"/>
          <w:color w:val="000000" w:themeColor="text1"/>
          <w:spacing w:val="-3"/>
          <w:sz w:val="24"/>
          <w:szCs w:val="24"/>
        </w:rPr>
        <w:t>I</w:t>
      </w:r>
      <w:r w:rsidRPr="00841C4E">
        <w:rPr>
          <w:rFonts w:ascii="Times New Roman" w:eastAsia="Times New Roman" w:hAnsi="Times New Roman" w:cs="Times New Roman"/>
          <w:color w:val="000000" w:themeColor="text1"/>
          <w:sz w:val="24"/>
          <w:szCs w:val="24"/>
        </w:rPr>
        <w:t>)</w:t>
      </w:r>
      <w:r w:rsidRPr="00841C4E">
        <w:rPr>
          <w:rFonts w:ascii="Times New Roman" w:eastAsia="Times New Roman" w:hAnsi="Times New Roman" w:cs="Times New Roman"/>
          <w:color w:val="000000" w:themeColor="text1"/>
          <w:spacing w:val="7"/>
          <w:sz w:val="24"/>
          <w:szCs w:val="24"/>
        </w:rPr>
        <w:t xml:space="preserve"> </w:t>
      </w:r>
      <w:r w:rsidRPr="00841C4E">
        <w:rPr>
          <w:rFonts w:ascii="Times New Roman" w:eastAsia="Times New Roman" w:hAnsi="Times New Roman" w:cs="Times New Roman"/>
          <w:color w:val="000000" w:themeColor="text1"/>
          <w:spacing w:val="-5"/>
          <w:sz w:val="24"/>
          <w:szCs w:val="24"/>
        </w:rPr>
        <w:t>y</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pacing w:val="2"/>
          <w:sz w:val="24"/>
          <w:szCs w:val="24"/>
        </w:rPr>
        <w:t>n</w:t>
      </w:r>
      <w:r w:rsidRPr="00841C4E">
        <w:rPr>
          <w:rFonts w:ascii="Times New Roman" w:eastAsia="Times New Roman" w:hAnsi="Times New Roman" w:cs="Times New Roman"/>
          <w:color w:val="000000" w:themeColor="text1"/>
          <w:sz w:val="24"/>
          <w:szCs w:val="24"/>
        </w:rPr>
        <w:t>g men</w:t>
      </w:r>
      <w:r w:rsidRPr="00841C4E">
        <w:rPr>
          <w:rFonts w:ascii="Times New Roman" w:eastAsia="Times New Roman" w:hAnsi="Times New Roman" w:cs="Times New Roman"/>
          <w:color w:val="000000" w:themeColor="text1"/>
          <w:spacing w:val="1"/>
          <w:sz w:val="24"/>
          <w:szCs w:val="24"/>
        </w:rPr>
        <w:t>c</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kup</w:t>
      </w:r>
      <w:r w:rsidRPr="00841C4E">
        <w:rPr>
          <w:rFonts w:ascii="Times New Roman" w:eastAsia="Times New Roman" w:hAnsi="Times New Roman" w:cs="Times New Roman"/>
          <w:color w:val="000000" w:themeColor="text1"/>
          <w:spacing w:val="3"/>
          <w:sz w:val="24"/>
          <w:szCs w:val="24"/>
        </w:rPr>
        <w:t xml:space="preserve"> </w:t>
      </w:r>
      <w:r w:rsidRPr="00841C4E">
        <w:rPr>
          <w:rFonts w:ascii="Times New Roman" w:eastAsia="Times New Roman" w:hAnsi="Times New Roman" w:cs="Times New Roman"/>
          <w:color w:val="000000" w:themeColor="text1"/>
          <w:spacing w:val="2"/>
          <w:sz w:val="24"/>
          <w:szCs w:val="24"/>
        </w:rPr>
        <w:t>k</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pacing w:val="-2"/>
          <w:sz w:val="24"/>
          <w:szCs w:val="24"/>
        </w:rPr>
        <w:t>g</w:t>
      </w:r>
      <w:r w:rsidRPr="00841C4E">
        <w:rPr>
          <w:rFonts w:ascii="Times New Roman" w:eastAsia="Times New Roman" w:hAnsi="Times New Roman" w:cs="Times New Roman"/>
          <w:color w:val="000000" w:themeColor="text1"/>
          <w:spacing w:val="3"/>
          <w:sz w:val="24"/>
          <w:szCs w:val="24"/>
        </w:rPr>
        <w:t>i</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tan obs</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rv</w:t>
      </w:r>
      <w:r w:rsidRPr="00841C4E">
        <w:rPr>
          <w:rFonts w:ascii="Times New Roman" w:eastAsia="Times New Roman" w:hAnsi="Times New Roman" w:cs="Times New Roman"/>
          <w:color w:val="000000" w:themeColor="text1"/>
          <w:spacing w:val="-2"/>
          <w:sz w:val="24"/>
          <w:szCs w:val="24"/>
        </w:rPr>
        <w:t>a</w:t>
      </w:r>
      <w:r w:rsidRPr="00841C4E">
        <w:rPr>
          <w:rFonts w:ascii="Times New Roman" w:eastAsia="Times New Roman" w:hAnsi="Times New Roman" w:cs="Times New Roman"/>
          <w:color w:val="000000" w:themeColor="text1"/>
          <w:sz w:val="24"/>
          <w:szCs w:val="24"/>
        </w:rPr>
        <w:t>si</w:t>
      </w:r>
      <w:r w:rsidRPr="00841C4E">
        <w:rPr>
          <w:rFonts w:ascii="Times New Roman" w:eastAsia="Times New Roman" w:hAnsi="Times New Roman" w:cs="Times New Roman"/>
          <w:color w:val="000000" w:themeColor="text1"/>
          <w:spacing w:val="3"/>
          <w:sz w:val="24"/>
          <w:szCs w:val="24"/>
        </w:rPr>
        <w:t xml:space="preserve"> </w:t>
      </w:r>
      <w:r w:rsidRPr="00841C4E">
        <w:rPr>
          <w:rFonts w:ascii="Times New Roman" w:eastAsia="Times New Roman" w:hAnsi="Times New Roman" w:cs="Times New Roman"/>
          <w:color w:val="000000" w:themeColor="text1"/>
          <w:spacing w:val="2"/>
          <w:sz w:val="24"/>
          <w:szCs w:val="24"/>
        </w:rPr>
        <w:t>d</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w:t>
      </w:r>
      <w:r w:rsidRPr="00841C4E">
        <w:rPr>
          <w:rFonts w:ascii="Times New Roman" w:eastAsia="Times New Roman" w:hAnsi="Times New Roman" w:cs="Times New Roman"/>
          <w:color w:val="000000" w:themeColor="text1"/>
          <w:spacing w:val="3"/>
          <w:sz w:val="24"/>
          <w:szCs w:val="24"/>
        </w:rPr>
        <w:t xml:space="preserve"> </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s</w:t>
      </w:r>
      <w:r w:rsidRPr="00841C4E">
        <w:rPr>
          <w:rFonts w:ascii="Times New Roman" w:eastAsia="Times New Roman" w:hAnsi="Times New Roman" w:cs="Times New Roman"/>
          <w:color w:val="000000" w:themeColor="text1"/>
          <w:spacing w:val="3"/>
          <w:sz w:val="24"/>
          <w:szCs w:val="24"/>
        </w:rPr>
        <w:t>s</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smen</w:t>
      </w:r>
      <w:r w:rsidRPr="00841C4E">
        <w:rPr>
          <w:rFonts w:ascii="Times New Roman" w:eastAsia="Times New Roman" w:hAnsi="Times New Roman" w:cs="Times New Roman"/>
          <w:color w:val="000000" w:themeColor="text1"/>
          <w:spacing w:val="5"/>
          <w:sz w:val="24"/>
          <w:szCs w:val="24"/>
        </w:rPr>
        <w:t xml:space="preserve"> </w:t>
      </w:r>
      <w:r w:rsidRPr="00841C4E">
        <w:rPr>
          <w:rFonts w:ascii="Times New Roman" w:eastAsia="Times New Roman" w:hAnsi="Times New Roman" w:cs="Times New Roman"/>
          <w:color w:val="000000" w:themeColor="text1"/>
          <w:sz w:val="24"/>
          <w:szCs w:val="24"/>
        </w:rPr>
        <w:t>untuk</w:t>
      </w:r>
      <w:r w:rsidRPr="00841C4E">
        <w:rPr>
          <w:rFonts w:ascii="Times New Roman" w:eastAsia="Times New Roman" w:hAnsi="Times New Roman" w:cs="Times New Roman"/>
          <w:color w:val="000000" w:themeColor="text1"/>
          <w:spacing w:val="3"/>
          <w:sz w:val="24"/>
          <w:szCs w:val="24"/>
        </w:rPr>
        <w:t xml:space="preserve"> </w:t>
      </w:r>
      <w:r w:rsidRPr="00841C4E">
        <w:rPr>
          <w:rFonts w:ascii="Times New Roman" w:eastAsia="Times New Roman" w:hAnsi="Times New Roman" w:cs="Times New Roman"/>
          <w:color w:val="000000" w:themeColor="text1"/>
          <w:sz w:val="24"/>
          <w:szCs w:val="24"/>
        </w:rPr>
        <w:t>men</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mukan</w:t>
      </w:r>
      <w:r w:rsidRPr="00841C4E">
        <w:rPr>
          <w:rFonts w:ascii="Times New Roman" w:eastAsia="Times New Roman" w:hAnsi="Times New Roman" w:cs="Times New Roman"/>
          <w:color w:val="000000" w:themeColor="text1"/>
          <w:spacing w:val="2"/>
          <w:sz w:val="24"/>
          <w:szCs w:val="24"/>
        </w:rPr>
        <w:t xml:space="preserve"> p</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rm</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s</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lah</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w:t>
      </w:r>
      <w:r w:rsidRPr="00841C4E">
        <w:rPr>
          <w:rFonts w:ascii="Times New Roman" w:eastAsia="Times New Roman" w:hAnsi="Times New Roman" w:cs="Times New Roman"/>
          <w:color w:val="000000" w:themeColor="text1"/>
          <w:spacing w:val="3"/>
          <w:sz w:val="24"/>
          <w:szCs w:val="24"/>
        </w:rPr>
        <w:t xml:space="preserve"> </w:t>
      </w:r>
      <w:r w:rsidRPr="00841C4E">
        <w:rPr>
          <w:rFonts w:ascii="Times New Roman" w:eastAsia="Times New Roman" w:hAnsi="Times New Roman" w:cs="Times New Roman"/>
          <w:color w:val="000000" w:themeColor="text1"/>
          <w:spacing w:val="2"/>
          <w:sz w:val="24"/>
          <w:szCs w:val="24"/>
        </w:rPr>
        <w:t>d</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w:t>
      </w:r>
      <w:r w:rsidRPr="00841C4E">
        <w:rPr>
          <w:rFonts w:ascii="Times New Roman" w:eastAsia="Times New Roman" w:hAnsi="Times New Roman" w:cs="Times New Roman"/>
          <w:color w:val="000000" w:themeColor="text1"/>
          <w:spacing w:val="3"/>
          <w:sz w:val="24"/>
          <w:szCs w:val="24"/>
        </w:rPr>
        <w:t xml:space="preserve"> </w:t>
      </w:r>
      <w:r w:rsidRPr="00841C4E">
        <w:rPr>
          <w:rFonts w:ascii="Times New Roman" w:eastAsia="Times New Roman" w:hAnsi="Times New Roman" w:cs="Times New Roman"/>
          <w:color w:val="000000" w:themeColor="text1"/>
          <w:sz w:val="24"/>
          <w:szCs w:val="24"/>
        </w:rPr>
        <w:t>m</w:t>
      </w:r>
      <w:r w:rsidRPr="00841C4E">
        <w:rPr>
          <w:rFonts w:ascii="Times New Roman" w:eastAsia="Times New Roman" w:hAnsi="Times New Roman" w:cs="Times New Roman"/>
          <w:color w:val="000000" w:themeColor="text1"/>
          <w:spacing w:val="2"/>
          <w:sz w:val="24"/>
          <w:szCs w:val="24"/>
        </w:rPr>
        <w:t>e</w:t>
      </w:r>
      <w:r w:rsidRPr="00841C4E">
        <w:rPr>
          <w:rFonts w:ascii="Times New Roman" w:eastAsia="Times New Roman" w:hAnsi="Times New Roman" w:cs="Times New Roman"/>
          <w:color w:val="000000" w:themeColor="text1"/>
          <w:sz w:val="24"/>
          <w:szCs w:val="24"/>
        </w:rPr>
        <w:t>r</w:t>
      </w:r>
      <w:r w:rsidRPr="00841C4E">
        <w:rPr>
          <w:rFonts w:ascii="Times New Roman" w:eastAsia="Times New Roman" w:hAnsi="Times New Roman" w:cs="Times New Roman"/>
          <w:color w:val="000000" w:themeColor="text1"/>
          <w:spacing w:val="-2"/>
          <w:sz w:val="24"/>
          <w:szCs w:val="24"/>
        </w:rPr>
        <w:t>a</w:t>
      </w:r>
      <w:r w:rsidRPr="00841C4E">
        <w:rPr>
          <w:rFonts w:ascii="Times New Roman" w:eastAsia="Times New Roman" w:hAnsi="Times New Roman" w:cs="Times New Roman"/>
          <w:color w:val="000000" w:themeColor="text1"/>
          <w:sz w:val="24"/>
          <w:szCs w:val="24"/>
        </w:rPr>
        <w:t>n</w:t>
      </w:r>
      <w:r w:rsidRPr="00841C4E">
        <w:rPr>
          <w:rFonts w:ascii="Times New Roman" w:eastAsia="Times New Roman" w:hAnsi="Times New Roman" w:cs="Times New Roman"/>
          <w:color w:val="000000" w:themeColor="text1"/>
          <w:spacing w:val="1"/>
          <w:sz w:val="24"/>
          <w:szCs w:val="24"/>
        </w:rPr>
        <w:t>c</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pacing w:val="2"/>
          <w:sz w:val="24"/>
          <w:szCs w:val="24"/>
        </w:rPr>
        <w:t>n</w:t>
      </w:r>
      <w:r w:rsidRPr="00841C4E">
        <w:rPr>
          <w:rFonts w:ascii="Times New Roman" w:eastAsia="Times New Roman" w:hAnsi="Times New Roman" w:cs="Times New Roman"/>
          <w:color w:val="000000" w:themeColor="text1"/>
          <w:sz w:val="24"/>
          <w:szCs w:val="24"/>
        </w:rPr>
        <w:t xml:space="preserve">g </w:t>
      </w:r>
      <w:r w:rsidRPr="00841C4E">
        <w:rPr>
          <w:rFonts w:ascii="Times New Roman" w:eastAsia="Times New Roman" w:hAnsi="Times New Roman" w:cs="Times New Roman"/>
          <w:color w:val="000000" w:themeColor="text1"/>
          <w:spacing w:val="2"/>
          <w:sz w:val="24"/>
          <w:szCs w:val="24"/>
        </w:rPr>
        <w:t>p</w:t>
      </w:r>
      <w:r w:rsidRPr="00841C4E">
        <w:rPr>
          <w:rFonts w:ascii="Times New Roman" w:eastAsia="Times New Roman" w:hAnsi="Times New Roman" w:cs="Times New Roman"/>
          <w:color w:val="000000" w:themeColor="text1"/>
          <w:sz w:val="24"/>
          <w:szCs w:val="24"/>
        </w:rPr>
        <w:t>rog</w:t>
      </w:r>
      <w:r w:rsidRPr="00841C4E">
        <w:rPr>
          <w:rFonts w:ascii="Times New Roman" w:eastAsia="Times New Roman" w:hAnsi="Times New Roman" w:cs="Times New Roman"/>
          <w:color w:val="000000" w:themeColor="text1"/>
          <w:spacing w:val="-1"/>
          <w:sz w:val="24"/>
          <w:szCs w:val="24"/>
        </w:rPr>
        <w:t>ra</w:t>
      </w:r>
      <w:r w:rsidRPr="00841C4E">
        <w:rPr>
          <w:rFonts w:ascii="Times New Roman" w:eastAsia="Times New Roman" w:hAnsi="Times New Roman" w:cs="Times New Roman"/>
          <w:color w:val="000000" w:themeColor="text1"/>
          <w:sz w:val="24"/>
          <w:szCs w:val="24"/>
        </w:rPr>
        <w:t xml:space="preserve">m </w:t>
      </w:r>
      <w:r w:rsidRPr="00841C4E">
        <w:rPr>
          <w:rFonts w:ascii="Times New Roman" w:eastAsia="Times New Roman" w:hAnsi="Times New Roman" w:cs="Times New Roman"/>
          <w:color w:val="000000" w:themeColor="text1"/>
          <w:spacing w:val="-5"/>
          <w:sz w:val="24"/>
          <w:szCs w:val="24"/>
        </w:rPr>
        <w:t>y</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pacing w:val="2"/>
          <w:sz w:val="24"/>
          <w:szCs w:val="24"/>
        </w:rPr>
        <w:t>n</w:t>
      </w:r>
      <w:r w:rsidRPr="00841C4E">
        <w:rPr>
          <w:rFonts w:ascii="Times New Roman" w:eastAsia="Times New Roman" w:hAnsi="Times New Roman" w:cs="Times New Roman"/>
          <w:color w:val="000000" w:themeColor="text1"/>
          <w:sz w:val="24"/>
          <w:szCs w:val="24"/>
        </w:rPr>
        <w:t xml:space="preserve">g </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k</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w:t>
      </w:r>
      <w:r w:rsidRPr="00841C4E">
        <w:rPr>
          <w:rFonts w:ascii="Times New Roman" w:eastAsia="Times New Roman" w:hAnsi="Times New Roman" w:cs="Times New Roman"/>
          <w:color w:val="000000" w:themeColor="text1"/>
          <w:spacing w:val="2"/>
          <w:sz w:val="24"/>
          <w:szCs w:val="24"/>
        </w:rPr>
        <w:t xml:space="preserve"> </w:t>
      </w:r>
      <w:r w:rsidRPr="00841C4E">
        <w:rPr>
          <w:rFonts w:ascii="Times New Roman" w:eastAsia="Times New Roman" w:hAnsi="Times New Roman" w:cs="Times New Roman"/>
          <w:color w:val="000000" w:themeColor="text1"/>
          <w:sz w:val="24"/>
          <w:szCs w:val="24"/>
        </w:rPr>
        <w:t>dibe</w:t>
      </w:r>
      <w:r w:rsidRPr="00841C4E">
        <w:rPr>
          <w:rFonts w:ascii="Times New Roman" w:eastAsia="Times New Roman" w:hAnsi="Times New Roman" w:cs="Times New Roman"/>
          <w:color w:val="000000" w:themeColor="text1"/>
          <w:spacing w:val="-1"/>
          <w:sz w:val="24"/>
          <w:szCs w:val="24"/>
        </w:rPr>
        <w:t>r</w:t>
      </w:r>
      <w:r w:rsidRPr="00841C4E">
        <w:rPr>
          <w:rFonts w:ascii="Times New Roman" w:eastAsia="Times New Roman" w:hAnsi="Times New Roman" w:cs="Times New Roman"/>
          <w:color w:val="000000" w:themeColor="text1"/>
          <w:sz w:val="24"/>
          <w:szCs w:val="24"/>
        </w:rPr>
        <w:t>ikan,</w:t>
      </w:r>
      <w:r w:rsidRPr="00841C4E">
        <w:rPr>
          <w:rFonts w:ascii="Times New Roman" w:eastAsia="Times New Roman" w:hAnsi="Times New Roman" w:cs="Times New Roman"/>
          <w:color w:val="000000" w:themeColor="text1"/>
          <w:spacing w:val="2"/>
          <w:sz w:val="24"/>
          <w:szCs w:val="24"/>
        </w:rPr>
        <w:t xml:space="preserve"> </w:t>
      </w:r>
      <w:r w:rsidRPr="00841C4E">
        <w:rPr>
          <w:rFonts w:ascii="Times New Roman" w:eastAsia="Times New Roman" w:hAnsi="Times New Roman" w:cs="Times New Roman"/>
          <w:color w:val="000000" w:themeColor="text1"/>
          <w:sz w:val="24"/>
          <w:szCs w:val="24"/>
        </w:rPr>
        <w:t>s</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h</w:t>
      </w:r>
      <w:r w:rsidRPr="00841C4E">
        <w:rPr>
          <w:rFonts w:ascii="Times New Roman" w:eastAsia="Times New Roman" w:hAnsi="Times New Roman" w:cs="Times New Roman"/>
          <w:color w:val="000000" w:themeColor="text1"/>
          <w:spacing w:val="3"/>
          <w:sz w:val="24"/>
          <w:szCs w:val="24"/>
        </w:rPr>
        <w:t>i</w:t>
      </w:r>
      <w:r w:rsidRPr="00841C4E">
        <w:rPr>
          <w:rFonts w:ascii="Times New Roman" w:eastAsia="Times New Roman" w:hAnsi="Times New Roman" w:cs="Times New Roman"/>
          <w:color w:val="000000" w:themeColor="text1"/>
          <w:spacing w:val="2"/>
          <w:sz w:val="24"/>
          <w:szCs w:val="24"/>
        </w:rPr>
        <w:t>n</w:t>
      </w:r>
      <w:r w:rsidRPr="00841C4E">
        <w:rPr>
          <w:rFonts w:ascii="Times New Roman" w:eastAsia="Times New Roman" w:hAnsi="Times New Roman" w:cs="Times New Roman"/>
          <w:color w:val="000000" w:themeColor="text1"/>
          <w:sz w:val="24"/>
          <w:szCs w:val="24"/>
        </w:rPr>
        <w:t>g</w:t>
      </w:r>
      <w:r w:rsidRPr="00841C4E">
        <w:rPr>
          <w:rFonts w:ascii="Times New Roman" w:eastAsia="Times New Roman" w:hAnsi="Times New Roman" w:cs="Times New Roman"/>
          <w:color w:val="000000" w:themeColor="text1"/>
          <w:spacing w:val="-2"/>
          <w:sz w:val="24"/>
          <w:szCs w:val="24"/>
        </w:rPr>
        <w:t>g</w:t>
      </w:r>
      <w:r w:rsidRPr="00841C4E">
        <w:rPr>
          <w:rFonts w:ascii="Times New Roman" w:eastAsia="Times New Roman" w:hAnsi="Times New Roman" w:cs="Times New Roman"/>
          <w:color w:val="000000" w:themeColor="text1"/>
          <w:sz w:val="24"/>
          <w:szCs w:val="24"/>
        </w:rPr>
        <w:t>a</w:t>
      </w:r>
      <w:r w:rsidRPr="00841C4E">
        <w:rPr>
          <w:rFonts w:ascii="Times New Roman" w:eastAsia="Times New Roman" w:hAnsi="Times New Roman" w:cs="Times New Roman"/>
          <w:color w:val="000000" w:themeColor="text1"/>
          <w:spacing w:val="1"/>
          <w:sz w:val="24"/>
          <w:szCs w:val="24"/>
        </w:rPr>
        <w:t xml:space="preserve"> P</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pacing w:val="2"/>
          <w:sz w:val="24"/>
          <w:szCs w:val="24"/>
        </w:rPr>
        <w:t>n</w:t>
      </w:r>
      <w:r w:rsidRPr="00841C4E">
        <w:rPr>
          <w:rFonts w:ascii="Times New Roman" w:eastAsia="Times New Roman" w:hAnsi="Times New Roman" w:cs="Times New Roman"/>
          <w:color w:val="000000" w:themeColor="text1"/>
          <w:sz w:val="24"/>
          <w:szCs w:val="24"/>
        </w:rPr>
        <w:t>g</w:t>
      </w:r>
      <w:r w:rsidRPr="00841C4E">
        <w:rPr>
          <w:rFonts w:ascii="Times New Roman" w:eastAsia="Times New Roman" w:hAnsi="Times New Roman" w:cs="Times New Roman"/>
          <w:color w:val="000000" w:themeColor="text1"/>
          <w:spacing w:val="-1"/>
          <w:sz w:val="24"/>
          <w:szCs w:val="24"/>
        </w:rPr>
        <w:t>ena</w:t>
      </w:r>
      <w:r w:rsidRPr="00841C4E">
        <w:rPr>
          <w:rFonts w:ascii="Times New Roman" w:eastAsia="Times New Roman" w:hAnsi="Times New Roman" w:cs="Times New Roman"/>
          <w:color w:val="000000" w:themeColor="text1"/>
          <w:sz w:val="24"/>
          <w:szCs w:val="24"/>
        </w:rPr>
        <w:t>l</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w:t>
      </w:r>
      <w:r w:rsidRPr="00841C4E">
        <w:rPr>
          <w:rFonts w:ascii="Times New Roman" w:eastAsia="Times New Roman" w:hAnsi="Times New Roman" w:cs="Times New Roman"/>
          <w:color w:val="000000" w:themeColor="text1"/>
          <w:spacing w:val="3"/>
          <w:sz w:val="24"/>
          <w:szCs w:val="24"/>
        </w:rPr>
        <w:t xml:space="preserve"> </w:t>
      </w:r>
      <w:r w:rsidRPr="00841C4E">
        <w:rPr>
          <w:rFonts w:ascii="Times New Roman" w:eastAsia="Times New Roman" w:hAnsi="Times New Roman" w:cs="Times New Roman"/>
          <w:color w:val="000000" w:themeColor="text1"/>
          <w:spacing w:val="-3"/>
          <w:sz w:val="24"/>
          <w:szCs w:val="24"/>
        </w:rPr>
        <w:t>L</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p</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pacing w:val="2"/>
          <w:sz w:val="24"/>
          <w:szCs w:val="24"/>
        </w:rPr>
        <w:t>n</w:t>
      </w:r>
      <w:r w:rsidRPr="00841C4E">
        <w:rPr>
          <w:rFonts w:ascii="Times New Roman" w:eastAsia="Times New Roman" w:hAnsi="Times New Roman" w:cs="Times New Roman"/>
          <w:color w:val="000000" w:themeColor="text1"/>
          <w:sz w:val="24"/>
          <w:szCs w:val="24"/>
        </w:rPr>
        <w:t>g</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 Perekolahan (</w:t>
      </w:r>
      <w:r w:rsidRPr="00841C4E">
        <w:rPr>
          <w:rFonts w:ascii="Times New Roman" w:eastAsia="Times New Roman" w:hAnsi="Times New Roman" w:cs="Times New Roman"/>
          <w:color w:val="000000" w:themeColor="text1"/>
          <w:spacing w:val="3"/>
          <w:sz w:val="24"/>
          <w:szCs w:val="24"/>
        </w:rPr>
        <w:t>P</w:t>
      </w:r>
      <w:r w:rsidRPr="00841C4E">
        <w:rPr>
          <w:rFonts w:ascii="Times New Roman" w:eastAsia="Times New Roman" w:hAnsi="Times New Roman" w:cs="Times New Roman"/>
          <w:color w:val="000000" w:themeColor="text1"/>
          <w:sz w:val="24"/>
          <w:szCs w:val="24"/>
        </w:rPr>
        <w:t xml:space="preserve">LP </w:t>
      </w:r>
      <w:r w:rsidRPr="00841C4E">
        <w:rPr>
          <w:rFonts w:ascii="Times New Roman" w:eastAsia="Times New Roman" w:hAnsi="Times New Roman" w:cs="Times New Roman"/>
          <w:color w:val="000000" w:themeColor="text1"/>
          <w:spacing w:val="-1"/>
          <w:sz w:val="24"/>
          <w:szCs w:val="24"/>
        </w:rPr>
        <w:t>I</w:t>
      </w:r>
      <w:r w:rsidRPr="00841C4E">
        <w:rPr>
          <w:rFonts w:ascii="Times New Roman" w:eastAsia="Times New Roman" w:hAnsi="Times New Roman" w:cs="Times New Roman"/>
          <w:color w:val="000000" w:themeColor="text1"/>
          <w:spacing w:val="-3"/>
          <w:sz w:val="24"/>
          <w:szCs w:val="24"/>
        </w:rPr>
        <w:t>I</w:t>
      </w:r>
      <w:r w:rsidRPr="00841C4E">
        <w:rPr>
          <w:rFonts w:ascii="Times New Roman" w:eastAsia="Times New Roman" w:hAnsi="Times New Roman" w:cs="Times New Roman"/>
          <w:color w:val="000000" w:themeColor="text1"/>
          <w:sz w:val="24"/>
          <w:szCs w:val="24"/>
        </w:rPr>
        <w:t>)</w:t>
      </w:r>
      <w:r w:rsidRPr="00841C4E">
        <w:rPr>
          <w:rFonts w:ascii="Times New Roman" w:eastAsia="Times New Roman" w:hAnsi="Times New Roman" w:cs="Times New Roman"/>
          <w:color w:val="000000" w:themeColor="text1"/>
          <w:spacing w:val="2"/>
          <w:sz w:val="24"/>
          <w:szCs w:val="24"/>
        </w:rPr>
        <w:t xml:space="preserve"> </w:t>
      </w:r>
      <w:r w:rsidRPr="00841C4E">
        <w:rPr>
          <w:rFonts w:ascii="Times New Roman" w:eastAsia="Times New Roman" w:hAnsi="Times New Roman" w:cs="Times New Roman"/>
          <w:color w:val="000000" w:themeColor="text1"/>
          <w:sz w:val="24"/>
          <w:szCs w:val="24"/>
        </w:rPr>
        <w:t>me</w:t>
      </w:r>
      <w:r w:rsidRPr="00841C4E">
        <w:rPr>
          <w:rFonts w:ascii="Times New Roman" w:eastAsia="Times New Roman" w:hAnsi="Times New Roman" w:cs="Times New Roman"/>
          <w:color w:val="000000" w:themeColor="text1"/>
          <w:spacing w:val="1"/>
          <w:sz w:val="24"/>
          <w:szCs w:val="24"/>
        </w:rPr>
        <w:t>r</w:t>
      </w:r>
      <w:r w:rsidRPr="00841C4E">
        <w:rPr>
          <w:rFonts w:ascii="Times New Roman" w:eastAsia="Times New Roman" w:hAnsi="Times New Roman" w:cs="Times New Roman"/>
          <w:color w:val="000000" w:themeColor="text1"/>
          <w:sz w:val="24"/>
          <w:szCs w:val="24"/>
        </w:rPr>
        <w:t>up</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k</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 k</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lanjutan</w:t>
      </w:r>
      <w:r w:rsidRPr="00841C4E">
        <w:rPr>
          <w:rFonts w:ascii="Times New Roman" w:eastAsia="Times New Roman" w:hAnsi="Times New Roman" w:cs="Times New Roman"/>
          <w:color w:val="000000" w:themeColor="text1"/>
          <w:spacing w:val="-5"/>
          <w:sz w:val="24"/>
          <w:szCs w:val="24"/>
        </w:rPr>
        <w:t xml:space="preserve"> </w:t>
      </w:r>
      <w:r w:rsidRPr="00841C4E">
        <w:rPr>
          <w:rFonts w:ascii="Times New Roman" w:eastAsia="Times New Roman" w:hAnsi="Times New Roman" w:cs="Times New Roman"/>
          <w:color w:val="000000" w:themeColor="text1"/>
          <w:sz w:val="24"/>
          <w:szCs w:val="24"/>
        </w:rPr>
        <w:t>d</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w:t>
      </w:r>
      <w:r w:rsidRPr="00841C4E">
        <w:rPr>
          <w:rFonts w:ascii="Times New Roman" w:eastAsia="Times New Roman" w:hAnsi="Times New Roman" w:cs="Times New Roman"/>
          <w:color w:val="000000" w:themeColor="text1"/>
          <w:spacing w:val="-5"/>
          <w:sz w:val="24"/>
          <w:szCs w:val="24"/>
        </w:rPr>
        <w:t xml:space="preserve"> </w:t>
      </w:r>
      <w:r w:rsidRPr="00841C4E">
        <w:rPr>
          <w:rFonts w:ascii="Times New Roman" w:eastAsia="Times New Roman" w:hAnsi="Times New Roman" w:cs="Times New Roman"/>
          <w:color w:val="000000" w:themeColor="text1"/>
          <w:sz w:val="24"/>
          <w:szCs w:val="24"/>
        </w:rPr>
        <w:t>p</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n</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r</w:t>
      </w:r>
      <w:r w:rsidRPr="00841C4E">
        <w:rPr>
          <w:rFonts w:ascii="Times New Roman" w:eastAsia="Times New Roman" w:hAnsi="Times New Roman" w:cs="Times New Roman"/>
          <w:color w:val="000000" w:themeColor="text1"/>
          <w:spacing w:val="-2"/>
          <w:sz w:val="24"/>
          <w:szCs w:val="24"/>
        </w:rPr>
        <w:t>a</w:t>
      </w:r>
      <w:r w:rsidRPr="00841C4E">
        <w:rPr>
          <w:rFonts w:ascii="Times New Roman" w:eastAsia="Times New Roman" w:hAnsi="Times New Roman" w:cs="Times New Roman"/>
          <w:color w:val="000000" w:themeColor="text1"/>
          <w:sz w:val="24"/>
          <w:szCs w:val="24"/>
        </w:rPr>
        <w:t>p</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w:t>
      </w:r>
      <w:r w:rsidRPr="00841C4E">
        <w:rPr>
          <w:rFonts w:ascii="Times New Roman" w:eastAsia="Times New Roman" w:hAnsi="Times New Roman" w:cs="Times New Roman"/>
          <w:color w:val="000000" w:themeColor="text1"/>
          <w:spacing w:val="-3"/>
          <w:sz w:val="24"/>
          <w:szCs w:val="24"/>
        </w:rPr>
        <w:t xml:space="preserve"> </w:t>
      </w:r>
      <w:r w:rsidRPr="00841C4E">
        <w:rPr>
          <w:rFonts w:ascii="Times New Roman" w:eastAsia="Times New Roman" w:hAnsi="Times New Roman" w:cs="Times New Roman"/>
          <w:color w:val="000000" w:themeColor="text1"/>
          <w:sz w:val="24"/>
          <w:szCs w:val="24"/>
        </w:rPr>
        <w:t>d</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ri</w:t>
      </w:r>
      <w:r w:rsidRPr="00841C4E">
        <w:rPr>
          <w:rFonts w:ascii="Times New Roman" w:eastAsia="Times New Roman" w:hAnsi="Times New Roman" w:cs="Times New Roman"/>
          <w:color w:val="000000" w:themeColor="text1"/>
          <w:spacing w:val="-5"/>
          <w:sz w:val="24"/>
          <w:szCs w:val="24"/>
        </w:rPr>
        <w:t xml:space="preserve"> </w:t>
      </w:r>
      <w:r w:rsidRPr="00841C4E">
        <w:rPr>
          <w:rFonts w:ascii="Times New Roman" w:eastAsia="Times New Roman" w:hAnsi="Times New Roman" w:cs="Times New Roman"/>
          <w:color w:val="000000" w:themeColor="text1"/>
          <w:spacing w:val="1"/>
          <w:sz w:val="24"/>
          <w:szCs w:val="24"/>
        </w:rPr>
        <w:t>P</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ng</w:t>
      </w:r>
      <w:r w:rsidRPr="00841C4E">
        <w:rPr>
          <w:rFonts w:ascii="Times New Roman" w:eastAsia="Times New Roman" w:hAnsi="Times New Roman" w:cs="Times New Roman"/>
          <w:color w:val="000000" w:themeColor="text1"/>
          <w:spacing w:val="-1"/>
          <w:sz w:val="24"/>
          <w:szCs w:val="24"/>
        </w:rPr>
        <w:t>ena</w:t>
      </w:r>
      <w:r w:rsidRPr="00841C4E">
        <w:rPr>
          <w:rFonts w:ascii="Times New Roman" w:eastAsia="Times New Roman" w:hAnsi="Times New Roman" w:cs="Times New Roman"/>
          <w:color w:val="000000" w:themeColor="text1"/>
          <w:sz w:val="24"/>
          <w:szCs w:val="24"/>
        </w:rPr>
        <w:t>l</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 xml:space="preserve">n </w:t>
      </w:r>
      <w:r w:rsidRPr="00841C4E">
        <w:rPr>
          <w:rFonts w:ascii="Times New Roman" w:eastAsia="Times New Roman" w:hAnsi="Times New Roman" w:cs="Times New Roman"/>
          <w:color w:val="000000" w:themeColor="text1"/>
          <w:spacing w:val="-5"/>
          <w:sz w:val="24"/>
          <w:szCs w:val="24"/>
        </w:rPr>
        <w:t>L</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pacing w:val="2"/>
          <w:sz w:val="24"/>
          <w:szCs w:val="24"/>
        </w:rPr>
        <w:t>p</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pacing w:val="2"/>
          <w:sz w:val="24"/>
          <w:szCs w:val="24"/>
        </w:rPr>
        <w:t>n</w:t>
      </w:r>
      <w:r w:rsidRPr="00841C4E">
        <w:rPr>
          <w:rFonts w:ascii="Times New Roman" w:eastAsia="Times New Roman" w:hAnsi="Times New Roman" w:cs="Times New Roman"/>
          <w:color w:val="000000" w:themeColor="text1"/>
          <w:spacing w:val="-2"/>
          <w:sz w:val="24"/>
          <w:szCs w:val="24"/>
        </w:rPr>
        <w:t>g</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 Persekolahan</w:t>
      </w:r>
      <w:r w:rsidRPr="00841C4E">
        <w:rPr>
          <w:rFonts w:ascii="Times New Roman" w:eastAsia="Times New Roman" w:hAnsi="Times New Roman" w:cs="Times New Roman"/>
          <w:color w:val="000000" w:themeColor="text1"/>
          <w:spacing w:val="-5"/>
          <w:sz w:val="24"/>
          <w:szCs w:val="24"/>
        </w:rPr>
        <w:t xml:space="preserve"> </w:t>
      </w:r>
      <w:r w:rsidRPr="00841C4E">
        <w:rPr>
          <w:rFonts w:ascii="Times New Roman" w:eastAsia="Times New Roman" w:hAnsi="Times New Roman" w:cs="Times New Roman"/>
          <w:color w:val="000000" w:themeColor="text1"/>
          <w:sz w:val="24"/>
          <w:szCs w:val="24"/>
        </w:rPr>
        <w:t>(</w:t>
      </w:r>
      <w:r w:rsidRPr="00841C4E">
        <w:rPr>
          <w:rFonts w:ascii="Times New Roman" w:eastAsia="Times New Roman" w:hAnsi="Times New Roman" w:cs="Times New Roman"/>
          <w:color w:val="000000" w:themeColor="text1"/>
          <w:spacing w:val="3"/>
          <w:sz w:val="24"/>
          <w:szCs w:val="24"/>
        </w:rPr>
        <w:t>P</w:t>
      </w:r>
      <w:r w:rsidRPr="00841C4E">
        <w:rPr>
          <w:rFonts w:ascii="Times New Roman" w:eastAsia="Times New Roman" w:hAnsi="Times New Roman" w:cs="Times New Roman"/>
          <w:color w:val="000000" w:themeColor="text1"/>
          <w:sz w:val="24"/>
          <w:szCs w:val="24"/>
        </w:rPr>
        <w:t>LP</w:t>
      </w:r>
      <w:r w:rsidRPr="00841C4E">
        <w:rPr>
          <w:rFonts w:ascii="Times New Roman" w:eastAsia="Times New Roman" w:hAnsi="Times New Roman" w:cs="Times New Roman"/>
          <w:color w:val="000000" w:themeColor="text1"/>
          <w:spacing w:val="-4"/>
          <w:sz w:val="24"/>
          <w:szCs w:val="24"/>
        </w:rPr>
        <w:t xml:space="preserve"> </w:t>
      </w:r>
      <w:r w:rsidRPr="00841C4E">
        <w:rPr>
          <w:rFonts w:ascii="Times New Roman" w:eastAsia="Times New Roman" w:hAnsi="Times New Roman" w:cs="Times New Roman"/>
          <w:color w:val="000000" w:themeColor="text1"/>
          <w:spacing w:val="-3"/>
          <w:sz w:val="24"/>
          <w:szCs w:val="24"/>
        </w:rPr>
        <w:t>I</w:t>
      </w:r>
      <w:r w:rsidRPr="00841C4E">
        <w:rPr>
          <w:rFonts w:ascii="Times New Roman" w:eastAsia="Times New Roman" w:hAnsi="Times New Roman" w:cs="Times New Roman"/>
          <w:color w:val="000000" w:themeColor="text1"/>
          <w:sz w:val="24"/>
          <w:szCs w:val="24"/>
        </w:rPr>
        <w:t>)</w:t>
      </w:r>
      <w:r w:rsidRPr="00841C4E">
        <w:rPr>
          <w:rFonts w:ascii="Times New Roman" w:eastAsia="Times New Roman" w:hAnsi="Times New Roman" w:cs="Times New Roman"/>
          <w:color w:val="000000" w:themeColor="text1"/>
          <w:spacing w:val="-6"/>
          <w:sz w:val="24"/>
          <w:szCs w:val="24"/>
        </w:rPr>
        <w:t xml:space="preserve"> </w:t>
      </w:r>
      <w:r w:rsidRPr="00841C4E">
        <w:rPr>
          <w:rFonts w:ascii="Times New Roman" w:eastAsia="Times New Roman" w:hAnsi="Times New Roman" w:cs="Times New Roman"/>
          <w:color w:val="000000" w:themeColor="text1"/>
          <w:sz w:val="24"/>
          <w:szCs w:val="24"/>
        </w:rPr>
        <w:t>Dih</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r</w:t>
      </w:r>
      <w:r w:rsidRPr="00841C4E">
        <w:rPr>
          <w:rFonts w:ascii="Times New Roman" w:eastAsia="Times New Roman" w:hAnsi="Times New Roman" w:cs="Times New Roman"/>
          <w:color w:val="000000" w:themeColor="text1"/>
          <w:spacing w:val="-2"/>
          <w:sz w:val="24"/>
          <w:szCs w:val="24"/>
        </w:rPr>
        <w:t>a</w:t>
      </w:r>
      <w:r w:rsidRPr="00841C4E">
        <w:rPr>
          <w:rFonts w:ascii="Times New Roman" w:eastAsia="Times New Roman" w:hAnsi="Times New Roman" w:cs="Times New Roman"/>
          <w:color w:val="000000" w:themeColor="text1"/>
          <w:sz w:val="24"/>
          <w:szCs w:val="24"/>
        </w:rPr>
        <w:t>pk</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 s</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tel</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h</w:t>
      </w:r>
      <w:r w:rsidRPr="00841C4E">
        <w:rPr>
          <w:rFonts w:ascii="Times New Roman" w:eastAsia="Times New Roman" w:hAnsi="Times New Roman" w:cs="Times New Roman"/>
          <w:color w:val="000000" w:themeColor="text1"/>
          <w:spacing w:val="2"/>
          <w:sz w:val="24"/>
          <w:szCs w:val="24"/>
        </w:rPr>
        <w:t xml:space="preserve"> </w:t>
      </w:r>
      <w:r w:rsidRPr="00841C4E">
        <w:rPr>
          <w:rFonts w:ascii="Times New Roman" w:eastAsia="Times New Roman" w:hAnsi="Times New Roman" w:cs="Times New Roman"/>
          <w:color w:val="000000" w:themeColor="text1"/>
          <w:sz w:val="24"/>
          <w:szCs w:val="24"/>
        </w:rPr>
        <w:t>di</w:t>
      </w:r>
      <w:r w:rsidRPr="00841C4E">
        <w:rPr>
          <w:rFonts w:ascii="Times New Roman" w:eastAsia="Times New Roman" w:hAnsi="Times New Roman" w:cs="Times New Roman"/>
          <w:color w:val="000000" w:themeColor="text1"/>
          <w:spacing w:val="1"/>
          <w:sz w:val="24"/>
          <w:szCs w:val="24"/>
        </w:rPr>
        <w:t>l</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kuk</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w:t>
      </w:r>
      <w:r w:rsidRPr="00841C4E">
        <w:rPr>
          <w:rFonts w:ascii="Times New Roman" w:eastAsia="Times New Roman" w:hAnsi="Times New Roman" w:cs="Times New Roman"/>
          <w:color w:val="000000" w:themeColor="text1"/>
          <w:spacing w:val="2"/>
          <w:sz w:val="24"/>
          <w:szCs w:val="24"/>
        </w:rPr>
        <w:t xml:space="preserve"> </w:t>
      </w:r>
      <w:r w:rsidRPr="00841C4E">
        <w:rPr>
          <w:rFonts w:ascii="Times New Roman" w:eastAsia="Times New Roman" w:hAnsi="Times New Roman" w:cs="Times New Roman"/>
          <w:color w:val="000000" w:themeColor="text1"/>
          <w:spacing w:val="3"/>
          <w:sz w:val="24"/>
          <w:szCs w:val="24"/>
        </w:rPr>
        <w:t>P</w:t>
      </w:r>
      <w:r w:rsidRPr="00841C4E">
        <w:rPr>
          <w:rFonts w:ascii="Times New Roman" w:eastAsia="Times New Roman" w:hAnsi="Times New Roman" w:cs="Times New Roman"/>
          <w:color w:val="000000" w:themeColor="text1"/>
          <w:sz w:val="24"/>
          <w:szCs w:val="24"/>
        </w:rPr>
        <w:t>LP</w:t>
      </w:r>
      <w:r w:rsidRPr="00841C4E">
        <w:rPr>
          <w:rFonts w:ascii="Times New Roman" w:eastAsia="Times New Roman" w:hAnsi="Times New Roman" w:cs="Times New Roman"/>
          <w:color w:val="000000" w:themeColor="text1"/>
          <w:spacing w:val="2"/>
          <w:sz w:val="24"/>
          <w:szCs w:val="24"/>
        </w:rPr>
        <w:t xml:space="preserve"> </w:t>
      </w:r>
      <w:r w:rsidRPr="00841C4E">
        <w:rPr>
          <w:rFonts w:ascii="Times New Roman" w:eastAsia="Times New Roman" w:hAnsi="Times New Roman" w:cs="Times New Roman"/>
          <w:color w:val="000000" w:themeColor="text1"/>
          <w:sz w:val="24"/>
          <w:szCs w:val="24"/>
        </w:rPr>
        <w:t>I</w:t>
      </w:r>
      <w:r w:rsidRPr="00841C4E">
        <w:rPr>
          <w:rFonts w:ascii="Times New Roman" w:eastAsia="Times New Roman" w:hAnsi="Times New Roman" w:cs="Times New Roman"/>
          <w:color w:val="000000" w:themeColor="text1"/>
          <w:spacing w:val="3"/>
          <w:sz w:val="24"/>
          <w:szCs w:val="24"/>
        </w:rPr>
        <w:t xml:space="preserve"> </w:t>
      </w:r>
      <w:r w:rsidRPr="00841C4E">
        <w:rPr>
          <w:rFonts w:ascii="Times New Roman" w:eastAsia="Times New Roman" w:hAnsi="Times New Roman" w:cs="Times New Roman"/>
          <w:color w:val="000000" w:themeColor="text1"/>
          <w:sz w:val="24"/>
          <w:szCs w:val="24"/>
        </w:rPr>
        <w:t>mah</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si</w:t>
      </w:r>
      <w:r w:rsidRPr="00841C4E">
        <w:rPr>
          <w:rFonts w:ascii="Times New Roman" w:eastAsia="Times New Roman" w:hAnsi="Times New Roman" w:cs="Times New Roman"/>
          <w:color w:val="000000" w:themeColor="text1"/>
          <w:spacing w:val="1"/>
          <w:sz w:val="24"/>
          <w:szCs w:val="24"/>
        </w:rPr>
        <w:t>s</w:t>
      </w:r>
      <w:r w:rsidRPr="00841C4E">
        <w:rPr>
          <w:rFonts w:ascii="Times New Roman" w:eastAsia="Times New Roman" w:hAnsi="Times New Roman" w:cs="Times New Roman"/>
          <w:color w:val="000000" w:themeColor="text1"/>
          <w:sz w:val="24"/>
          <w:szCs w:val="24"/>
        </w:rPr>
        <w:t>wa memi</w:t>
      </w:r>
      <w:r w:rsidRPr="00841C4E">
        <w:rPr>
          <w:rFonts w:ascii="Times New Roman" w:eastAsia="Times New Roman" w:hAnsi="Times New Roman" w:cs="Times New Roman"/>
          <w:color w:val="000000" w:themeColor="text1"/>
          <w:spacing w:val="1"/>
          <w:sz w:val="24"/>
          <w:szCs w:val="24"/>
        </w:rPr>
        <w:t>l</w:t>
      </w:r>
      <w:r w:rsidRPr="00841C4E">
        <w:rPr>
          <w:rFonts w:ascii="Times New Roman" w:eastAsia="Times New Roman" w:hAnsi="Times New Roman" w:cs="Times New Roman"/>
          <w:color w:val="000000" w:themeColor="text1"/>
          <w:sz w:val="24"/>
          <w:szCs w:val="24"/>
        </w:rPr>
        <w:t>iki</w:t>
      </w:r>
      <w:r w:rsidRPr="00841C4E">
        <w:rPr>
          <w:rFonts w:ascii="Times New Roman" w:eastAsia="Times New Roman" w:hAnsi="Times New Roman" w:cs="Times New Roman"/>
          <w:color w:val="000000" w:themeColor="text1"/>
          <w:spacing w:val="2"/>
          <w:sz w:val="24"/>
          <w:szCs w:val="24"/>
        </w:rPr>
        <w:t xml:space="preserve"> </w:t>
      </w:r>
      <w:r w:rsidRPr="00841C4E">
        <w:rPr>
          <w:rFonts w:ascii="Times New Roman" w:eastAsia="Times New Roman" w:hAnsi="Times New Roman" w:cs="Times New Roman"/>
          <w:color w:val="000000" w:themeColor="text1"/>
          <w:sz w:val="24"/>
          <w:szCs w:val="24"/>
        </w:rPr>
        <w:t>p</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pacing w:val="1"/>
          <w:sz w:val="24"/>
          <w:szCs w:val="24"/>
        </w:rPr>
        <w:t>r</w:t>
      </w:r>
      <w:r w:rsidRPr="00841C4E">
        <w:rPr>
          <w:rFonts w:ascii="Times New Roman" w:eastAsia="Times New Roman" w:hAnsi="Times New Roman" w:cs="Times New Roman"/>
          <w:color w:val="000000" w:themeColor="text1"/>
          <w:sz w:val="24"/>
          <w:szCs w:val="24"/>
        </w:rPr>
        <w:t>siap</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w:t>
      </w:r>
      <w:r w:rsidRPr="00841C4E">
        <w:rPr>
          <w:rFonts w:ascii="Times New Roman" w:eastAsia="Times New Roman" w:hAnsi="Times New Roman" w:cs="Times New Roman"/>
          <w:color w:val="000000" w:themeColor="text1"/>
          <w:spacing w:val="7"/>
          <w:sz w:val="24"/>
          <w:szCs w:val="24"/>
        </w:rPr>
        <w:t xml:space="preserve"> </w:t>
      </w:r>
      <w:r w:rsidRPr="00841C4E">
        <w:rPr>
          <w:rFonts w:ascii="Times New Roman" w:eastAsia="Times New Roman" w:hAnsi="Times New Roman" w:cs="Times New Roman"/>
          <w:color w:val="000000" w:themeColor="text1"/>
          <w:spacing w:val="-5"/>
          <w:sz w:val="24"/>
          <w:szCs w:val="24"/>
        </w:rPr>
        <w:t>y</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pacing w:val="2"/>
          <w:sz w:val="24"/>
          <w:szCs w:val="24"/>
        </w:rPr>
        <w:t>n</w:t>
      </w:r>
      <w:r w:rsidRPr="00841C4E">
        <w:rPr>
          <w:rFonts w:ascii="Times New Roman" w:eastAsia="Times New Roman" w:hAnsi="Times New Roman" w:cs="Times New Roman"/>
          <w:color w:val="000000" w:themeColor="text1"/>
          <w:sz w:val="24"/>
          <w:szCs w:val="24"/>
        </w:rPr>
        <w:t>g</w:t>
      </w:r>
      <w:r w:rsidRPr="00841C4E">
        <w:rPr>
          <w:rFonts w:ascii="Times New Roman" w:eastAsia="Times New Roman" w:hAnsi="Times New Roman" w:cs="Times New Roman"/>
          <w:color w:val="000000" w:themeColor="text1"/>
          <w:spacing w:val="4"/>
          <w:sz w:val="24"/>
          <w:szCs w:val="24"/>
        </w:rPr>
        <w:t xml:space="preserve"> </w:t>
      </w:r>
      <w:r w:rsidRPr="00841C4E">
        <w:rPr>
          <w:rFonts w:ascii="Times New Roman" w:eastAsia="Times New Roman" w:hAnsi="Times New Roman" w:cs="Times New Roman"/>
          <w:color w:val="000000" w:themeColor="text1"/>
          <w:spacing w:val="2"/>
          <w:sz w:val="24"/>
          <w:szCs w:val="24"/>
        </w:rPr>
        <w:t>b</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ik</w:t>
      </w:r>
      <w:r w:rsidRPr="00841C4E">
        <w:rPr>
          <w:rFonts w:ascii="Times New Roman" w:eastAsia="Times New Roman" w:hAnsi="Times New Roman" w:cs="Times New Roman"/>
          <w:color w:val="000000" w:themeColor="text1"/>
          <w:spacing w:val="2"/>
          <w:sz w:val="24"/>
          <w:szCs w:val="24"/>
        </w:rPr>
        <w:t xml:space="preserve"> </w:t>
      </w:r>
      <w:r w:rsidRPr="00841C4E">
        <w:rPr>
          <w:rFonts w:ascii="Times New Roman" w:eastAsia="Times New Roman" w:hAnsi="Times New Roman" w:cs="Times New Roman"/>
          <w:color w:val="000000" w:themeColor="text1"/>
          <w:sz w:val="24"/>
          <w:szCs w:val="24"/>
        </w:rPr>
        <w:t>s</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r</w:t>
      </w:r>
      <w:r w:rsidRPr="00841C4E">
        <w:rPr>
          <w:rFonts w:ascii="Times New Roman" w:eastAsia="Times New Roman" w:hAnsi="Times New Roman" w:cs="Times New Roman"/>
          <w:color w:val="000000" w:themeColor="text1"/>
          <w:spacing w:val="2"/>
          <w:sz w:val="24"/>
          <w:szCs w:val="24"/>
        </w:rPr>
        <w:t>t</w:t>
      </w:r>
      <w:r w:rsidRPr="00841C4E">
        <w:rPr>
          <w:rFonts w:ascii="Times New Roman" w:eastAsia="Times New Roman" w:hAnsi="Times New Roman" w:cs="Times New Roman"/>
          <w:color w:val="000000" w:themeColor="text1"/>
          <w:sz w:val="24"/>
          <w:szCs w:val="24"/>
        </w:rPr>
        <w:t>a</w:t>
      </w:r>
      <w:r w:rsidRPr="00841C4E">
        <w:rPr>
          <w:rFonts w:ascii="Times New Roman" w:eastAsia="Times New Roman" w:hAnsi="Times New Roman" w:cs="Times New Roman"/>
          <w:color w:val="000000" w:themeColor="text1"/>
          <w:spacing w:val="2"/>
          <w:sz w:val="24"/>
          <w:szCs w:val="24"/>
        </w:rPr>
        <w:t xml:space="preserve"> </w:t>
      </w:r>
      <w:r w:rsidRPr="00841C4E">
        <w:rPr>
          <w:rFonts w:ascii="Times New Roman" w:eastAsia="Times New Roman" w:hAnsi="Times New Roman" w:cs="Times New Roman"/>
          <w:color w:val="000000" w:themeColor="text1"/>
          <w:spacing w:val="3"/>
          <w:sz w:val="24"/>
          <w:szCs w:val="24"/>
        </w:rPr>
        <w:t>m</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ksi</w:t>
      </w:r>
      <w:r w:rsidRPr="00841C4E">
        <w:rPr>
          <w:rFonts w:ascii="Times New Roman" w:eastAsia="Times New Roman" w:hAnsi="Times New Roman" w:cs="Times New Roman"/>
          <w:color w:val="000000" w:themeColor="text1"/>
          <w:spacing w:val="1"/>
          <w:sz w:val="24"/>
          <w:szCs w:val="24"/>
        </w:rPr>
        <w:t>m</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 xml:space="preserve">l </w:t>
      </w:r>
      <w:r w:rsidRPr="00841C4E">
        <w:rPr>
          <w:rFonts w:ascii="Times New Roman" w:eastAsia="Times New Roman" w:hAnsi="Times New Roman" w:cs="Times New Roman"/>
          <w:color w:val="000000" w:themeColor="text1"/>
          <w:spacing w:val="-5"/>
          <w:sz w:val="24"/>
          <w:szCs w:val="24"/>
        </w:rPr>
        <w:t>y</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pacing w:val="2"/>
          <w:sz w:val="24"/>
          <w:szCs w:val="24"/>
        </w:rPr>
        <w:t>n</w:t>
      </w:r>
      <w:r w:rsidRPr="00841C4E">
        <w:rPr>
          <w:rFonts w:ascii="Times New Roman" w:eastAsia="Times New Roman" w:hAnsi="Times New Roman" w:cs="Times New Roman"/>
          <w:color w:val="000000" w:themeColor="text1"/>
          <w:sz w:val="24"/>
          <w:szCs w:val="24"/>
        </w:rPr>
        <w:t>g</w:t>
      </w:r>
      <w:r w:rsidRPr="00841C4E">
        <w:rPr>
          <w:rFonts w:ascii="Times New Roman" w:eastAsia="Times New Roman" w:hAnsi="Times New Roman" w:cs="Times New Roman"/>
          <w:color w:val="000000" w:themeColor="text1"/>
          <w:spacing w:val="-2"/>
          <w:sz w:val="24"/>
          <w:szCs w:val="24"/>
        </w:rPr>
        <w:t xml:space="preserve"> </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k</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w:t>
      </w:r>
      <w:r w:rsidRPr="00841C4E">
        <w:rPr>
          <w:rFonts w:ascii="Times New Roman" w:eastAsia="Times New Roman" w:hAnsi="Times New Roman" w:cs="Times New Roman"/>
          <w:color w:val="000000" w:themeColor="text1"/>
          <w:spacing w:val="-2"/>
          <w:sz w:val="24"/>
          <w:szCs w:val="24"/>
        </w:rPr>
        <w:t xml:space="preserve"> </w:t>
      </w:r>
      <w:r w:rsidRPr="00841C4E">
        <w:rPr>
          <w:rFonts w:ascii="Times New Roman" w:eastAsia="Times New Roman" w:hAnsi="Times New Roman" w:cs="Times New Roman"/>
          <w:color w:val="000000" w:themeColor="text1"/>
          <w:sz w:val="24"/>
          <w:szCs w:val="24"/>
        </w:rPr>
        <w:t>di</w:t>
      </w:r>
      <w:r w:rsidRPr="00841C4E">
        <w:rPr>
          <w:rFonts w:ascii="Times New Roman" w:eastAsia="Times New Roman" w:hAnsi="Times New Roman" w:cs="Times New Roman"/>
          <w:color w:val="000000" w:themeColor="text1"/>
          <w:spacing w:val="1"/>
          <w:sz w:val="24"/>
          <w:szCs w:val="24"/>
        </w:rPr>
        <w:t>t</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r</w:t>
      </w:r>
      <w:r w:rsidRPr="00841C4E">
        <w:rPr>
          <w:rFonts w:ascii="Times New Roman" w:eastAsia="Times New Roman" w:hAnsi="Times New Roman" w:cs="Times New Roman"/>
          <w:color w:val="000000" w:themeColor="text1"/>
          <w:spacing w:val="-2"/>
          <w:sz w:val="24"/>
          <w:szCs w:val="24"/>
        </w:rPr>
        <w:t>a</w:t>
      </w:r>
      <w:r w:rsidRPr="00841C4E">
        <w:rPr>
          <w:rFonts w:ascii="Times New Roman" w:eastAsia="Times New Roman" w:hAnsi="Times New Roman" w:cs="Times New Roman"/>
          <w:color w:val="000000" w:themeColor="text1"/>
          <w:sz w:val="24"/>
          <w:szCs w:val="24"/>
        </w:rPr>
        <w:t>p</w:t>
      </w:r>
      <w:r w:rsidRPr="00841C4E">
        <w:rPr>
          <w:rFonts w:ascii="Times New Roman" w:eastAsia="Times New Roman" w:hAnsi="Times New Roman" w:cs="Times New Roman"/>
          <w:color w:val="000000" w:themeColor="text1"/>
          <w:spacing w:val="2"/>
          <w:sz w:val="24"/>
          <w:szCs w:val="24"/>
        </w:rPr>
        <w:t>k</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w:t>
      </w:r>
      <w:r w:rsidRPr="00841C4E">
        <w:rPr>
          <w:rFonts w:ascii="Times New Roman" w:eastAsia="Times New Roman" w:hAnsi="Times New Roman" w:cs="Times New Roman"/>
          <w:color w:val="000000" w:themeColor="text1"/>
          <w:spacing w:val="-2"/>
          <w:sz w:val="24"/>
          <w:szCs w:val="24"/>
        </w:rPr>
        <w:t xml:space="preserve"> </w:t>
      </w:r>
      <w:r w:rsidRPr="00841C4E">
        <w:rPr>
          <w:rFonts w:ascii="Times New Roman" w:eastAsia="Times New Roman" w:hAnsi="Times New Roman" w:cs="Times New Roman"/>
          <w:color w:val="000000" w:themeColor="text1"/>
          <w:sz w:val="24"/>
          <w:szCs w:val="24"/>
        </w:rPr>
        <w:t>p</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pacing w:val="2"/>
          <w:sz w:val="24"/>
          <w:szCs w:val="24"/>
        </w:rPr>
        <w:t>d</w:t>
      </w:r>
      <w:r w:rsidRPr="00841C4E">
        <w:rPr>
          <w:rFonts w:ascii="Times New Roman" w:eastAsia="Times New Roman" w:hAnsi="Times New Roman" w:cs="Times New Roman"/>
          <w:color w:val="000000" w:themeColor="text1"/>
          <w:sz w:val="24"/>
          <w:szCs w:val="24"/>
        </w:rPr>
        <w:t>a</w:t>
      </w:r>
      <w:r w:rsidRPr="00841C4E">
        <w:rPr>
          <w:rFonts w:ascii="Times New Roman" w:eastAsia="Times New Roman" w:hAnsi="Times New Roman" w:cs="Times New Roman"/>
          <w:color w:val="000000" w:themeColor="text1"/>
          <w:spacing w:val="-3"/>
          <w:sz w:val="24"/>
          <w:szCs w:val="24"/>
        </w:rPr>
        <w:t xml:space="preserve"> </w:t>
      </w:r>
      <w:r w:rsidRPr="00841C4E">
        <w:rPr>
          <w:rFonts w:ascii="Times New Roman" w:eastAsia="Times New Roman" w:hAnsi="Times New Roman" w:cs="Times New Roman"/>
          <w:color w:val="000000" w:themeColor="text1"/>
          <w:spacing w:val="1"/>
          <w:sz w:val="24"/>
          <w:szCs w:val="24"/>
        </w:rPr>
        <w:t>P</w:t>
      </w:r>
      <w:r w:rsidRPr="00841C4E">
        <w:rPr>
          <w:rFonts w:ascii="Times New Roman" w:eastAsia="Times New Roman" w:hAnsi="Times New Roman" w:cs="Times New Roman"/>
          <w:color w:val="000000" w:themeColor="text1"/>
          <w:sz w:val="24"/>
          <w:szCs w:val="24"/>
        </w:rPr>
        <w:t>LP</w:t>
      </w:r>
      <w:r w:rsidRPr="00841C4E">
        <w:rPr>
          <w:rFonts w:ascii="Times New Roman" w:eastAsia="Times New Roman" w:hAnsi="Times New Roman" w:cs="Times New Roman"/>
          <w:color w:val="000000" w:themeColor="text1"/>
          <w:spacing w:val="-3"/>
          <w:sz w:val="24"/>
          <w:szCs w:val="24"/>
        </w:rPr>
        <w:t xml:space="preserve"> </w:t>
      </w:r>
      <w:r w:rsidRPr="00841C4E">
        <w:rPr>
          <w:rFonts w:ascii="Times New Roman" w:eastAsia="Times New Roman" w:hAnsi="Times New Roman" w:cs="Times New Roman"/>
          <w:color w:val="000000" w:themeColor="text1"/>
          <w:sz w:val="24"/>
          <w:szCs w:val="24"/>
        </w:rPr>
        <w:t>II</w:t>
      </w:r>
      <w:r w:rsidRPr="00841C4E">
        <w:rPr>
          <w:rFonts w:ascii="Times New Roman" w:eastAsia="Times New Roman" w:hAnsi="Times New Roman" w:cs="Times New Roman"/>
          <w:color w:val="000000" w:themeColor="text1"/>
          <w:spacing w:val="-6"/>
          <w:sz w:val="24"/>
          <w:szCs w:val="24"/>
        </w:rPr>
        <w:t xml:space="preserve"> </w:t>
      </w:r>
      <w:r w:rsidRPr="00841C4E">
        <w:rPr>
          <w:rFonts w:ascii="Times New Roman" w:eastAsia="Times New Roman" w:hAnsi="Times New Roman" w:cs="Times New Roman"/>
          <w:color w:val="000000" w:themeColor="text1"/>
          <w:sz w:val="24"/>
          <w:szCs w:val="24"/>
        </w:rPr>
        <w:t>d</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lam</w:t>
      </w:r>
      <w:r w:rsidRPr="00841C4E">
        <w:rPr>
          <w:rFonts w:ascii="Times New Roman" w:eastAsia="Times New Roman" w:hAnsi="Times New Roman" w:cs="Times New Roman"/>
          <w:color w:val="000000" w:themeColor="text1"/>
          <w:spacing w:val="-2"/>
          <w:sz w:val="24"/>
          <w:szCs w:val="24"/>
        </w:rPr>
        <w:t xml:space="preserve"> </w:t>
      </w:r>
      <w:r w:rsidRPr="00841C4E">
        <w:rPr>
          <w:rFonts w:ascii="Times New Roman" w:eastAsia="Times New Roman" w:hAnsi="Times New Roman" w:cs="Times New Roman"/>
          <w:color w:val="000000" w:themeColor="text1"/>
          <w:sz w:val="24"/>
          <w:szCs w:val="24"/>
        </w:rPr>
        <w:t>h</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l</w:t>
      </w:r>
      <w:r w:rsidRPr="00841C4E">
        <w:rPr>
          <w:rFonts w:ascii="Times New Roman" w:eastAsia="Times New Roman" w:hAnsi="Times New Roman" w:cs="Times New Roman"/>
          <w:color w:val="000000" w:themeColor="text1"/>
          <w:spacing w:val="-2"/>
          <w:sz w:val="24"/>
          <w:szCs w:val="24"/>
        </w:rPr>
        <w:t xml:space="preserve"> </w:t>
      </w:r>
      <w:r w:rsidRPr="00841C4E">
        <w:rPr>
          <w:rFonts w:ascii="Times New Roman" w:eastAsia="Times New Roman" w:hAnsi="Times New Roman" w:cs="Times New Roman"/>
          <w:color w:val="000000" w:themeColor="text1"/>
          <w:sz w:val="24"/>
          <w:szCs w:val="24"/>
        </w:rPr>
        <w:t>ini</w:t>
      </w:r>
      <w:r w:rsidRPr="00841C4E">
        <w:rPr>
          <w:rFonts w:ascii="Times New Roman" w:eastAsia="Times New Roman" w:hAnsi="Times New Roman" w:cs="Times New Roman"/>
          <w:color w:val="000000" w:themeColor="text1"/>
          <w:spacing w:val="1"/>
          <w:sz w:val="24"/>
          <w:szCs w:val="24"/>
        </w:rPr>
        <w:t xml:space="preserve"> </w:t>
      </w:r>
      <w:r w:rsidRPr="00841C4E">
        <w:rPr>
          <w:rFonts w:ascii="Times New Roman" w:eastAsia="Times New Roman" w:hAnsi="Times New Roman" w:cs="Times New Roman"/>
          <w:color w:val="000000" w:themeColor="text1"/>
          <w:sz w:val="24"/>
          <w:szCs w:val="24"/>
        </w:rPr>
        <w:t>pr</w:t>
      </w:r>
      <w:r w:rsidRPr="00841C4E">
        <w:rPr>
          <w:rFonts w:ascii="Times New Roman" w:eastAsia="Times New Roman" w:hAnsi="Times New Roman" w:cs="Times New Roman"/>
          <w:color w:val="000000" w:themeColor="text1"/>
          <w:spacing w:val="-2"/>
          <w:sz w:val="24"/>
          <w:szCs w:val="24"/>
        </w:rPr>
        <w:t>a</w:t>
      </w:r>
      <w:r w:rsidRPr="00841C4E">
        <w:rPr>
          <w:rFonts w:ascii="Times New Roman" w:eastAsia="Times New Roman" w:hAnsi="Times New Roman" w:cs="Times New Roman"/>
          <w:color w:val="000000" w:themeColor="text1"/>
          <w:sz w:val="24"/>
          <w:szCs w:val="24"/>
        </w:rPr>
        <w:t>ktek</w:t>
      </w:r>
      <w:r w:rsidRPr="00841C4E">
        <w:rPr>
          <w:rFonts w:ascii="Times New Roman" w:eastAsia="Times New Roman" w:hAnsi="Times New Roman" w:cs="Times New Roman"/>
          <w:color w:val="000000" w:themeColor="text1"/>
          <w:spacing w:val="-3"/>
          <w:sz w:val="24"/>
          <w:szCs w:val="24"/>
        </w:rPr>
        <w:t xml:space="preserve"> </w:t>
      </w:r>
      <w:r w:rsidRPr="00841C4E">
        <w:rPr>
          <w:rFonts w:ascii="Times New Roman" w:eastAsia="Times New Roman" w:hAnsi="Times New Roman" w:cs="Times New Roman"/>
          <w:color w:val="000000" w:themeColor="text1"/>
          <w:sz w:val="24"/>
          <w:szCs w:val="24"/>
        </w:rPr>
        <w:t>k</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pacing w:val="-2"/>
          <w:sz w:val="24"/>
          <w:szCs w:val="24"/>
        </w:rPr>
        <w:t>g</w:t>
      </w:r>
      <w:r w:rsidRPr="00841C4E">
        <w:rPr>
          <w:rFonts w:ascii="Times New Roman" w:eastAsia="Times New Roman" w:hAnsi="Times New Roman" w:cs="Times New Roman"/>
          <w:color w:val="000000" w:themeColor="text1"/>
          <w:sz w:val="24"/>
          <w:szCs w:val="24"/>
        </w:rPr>
        <w:t>iat</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n</w:t>
      </w:r>
      <w:r w:rsidRPr="00841C4E">
        <w:rPr>
          <w:rFonts w:ascii="Times New Roman" w:eastAsia="Times New Roman" w:hAnsi="Times New Roman" w:cs="Times New Roman"/>
          <w:color w:val="000000" w:themeColor="text1"/>
          <w:spacing w:val="-2"/>
          <w:sz w:val="24"/>
          <w:szCs w:val="24"/>
        </w:rPr>
        <w:t xml:space="preserve"> </w:t>
      </w:r>
      <w:r w:rsidRPr="00841C4E">
        <w:rPr>
          <w:rFonts w:ascii="Times New Roman" w:eastAsia="Times New Roman" w:hAnsi="Times New Roman" w:cs="Times New Roman"/>
          <w:color w:val="000000" w:themeColor="text1"/>
          <w:sz w:val="24"/>
          <w:szCs w:val="24"/>
        </w:rPr>
        <w:t>b</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la</w:t>
      </w:r>
      <w:r w:rsidRPr="00841C4E">
        <w:rPr>
          <w:rFonts w:ascii="Times New Roman" w:eastAsia="Times New Roman" w:hAnsi="Times New Roman" w:cs="Times New Roman"/>
          <w:color w:val="000000" w:themeColor="text1"/>
          <w:spacing w:val="2"/>
          <w:sz w:val="24"/>
          <w:szCs w:val="24"/>
        </w:rPr>
        <w:t>j</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r</w:t>
      </w:r>
      <w:r w:rsidRPr="00841C4E">
        <w:rPr>
          <w:rFonts w:ascii="Times New Roman" w:eastAsia="Times New Roman" w:hAnsi="Times New Roman" w:cs="Times New Roman"/>
          <w:color w:val="000000" w:themeColor="text1"/>
          <w:spacing w:val="-1"/>
          <w:sz w:val="24"/>
          <w:szCs w:val="24"/>
        </w:rPr>
        <w:t>-</w:t>
      </w:r>
      <w:r w:rsidRPr="00841C4E">
        <w:rPr>
          <w:rFonts w:ascii="Times New Roman" w:eastAsia="Times New Roman" w:hAnsi="Times New Roman" w:cs="Times New Roman"/>
          <w:color w:val="000000" w:themeColor="text1"/>
          <w:spacing w:val="3"/>
          <w:sz w:val="24"/>
          <w:szCs w:val="24"/>
        </w:rPr>
        <w:t>m</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ng</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ja</w:t>
      </w:r>
      <w:r w:rsidRPr="00841C4E">
        <w:rPr>
          <w:rFonts w:ascii="Times New Roman" w:eastAsia="Times New Roman" w:hAnsi="Times New Roman" w:cs="Times New Roman"/>
          <w:color w:val="000000" w:themeColor="text1"/>
          <w:spacing w:val="-1"/>
          <w:sz w:val="24"/>
          <w:szCs w:val="24"/>
        </w:rPr>
        <w:t>r</w:t>
      </w:r>
      <w:r w:rsidRPr="00841C4E">
        <w:rPr>
          <w:rFonts w:ascii="Times New Roman" w:eastAsia="Times New Roman" w:hAnsi="Times New Roman" w:cs="Times New Roman"/>
          <w:color w:val="000000" w:themeColor="text1"/>
          <w:sz w:val="24"/>
          <w:szCs w:val="24"/>
        </w:rPr>
        <w:t>, s</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hing</w:t>
      </w:r>
      <w:r w:rsidRPr="00841C4E">
        <w:rPr>
          <w:rFonts w:ascii="Times New Roman" w:eastAsia="Times New Roman" w:hAnsi="Times New Roman" w:cs="Times New Roman"/>
          <w:color w:val="000000" w:themeColor="text1"/>
          <w:spacing w:val="-2"/>
          <w:sz w:val="24"/>
          <w:szCs w:val="24"/>
        </w:rPr>
        <w:t>g</w:t>
      </w:r>
      <w:r w:rsidRPr="00841C4E">
        <w:rPr>
          <w:rFonts w:ascii="Times New Roman" w:eastAsia="Times New Roman" w:hAnsi="Times New Roman" w:cs="Times New Roman"/>
          <w:color w:val="000000" w:themeColor="text1"/>
          <w:sz w:val="24"/>
          <w:szCs w:val="24"/>
        </w:rPr>
        <w:t>a</w:t>
      </w:r>
      <w:r w:rsidRPr="00841C4E">
        <w:rPr>
          <w:rFonts w:ascii="Times New Roman" w:eastAsia="Times New Roman" w:hAnsi="Times New Roman" w:cs="Times New Roman"/>
          <w:color w:val="000000" w:themeColor="text1"/>
          <w:spacing w:val="1"/>
          <w:sz w:val="24"/>
          <w:szCs w:val="24"/>
        </w:rPr>
        <w:t xml:space="preserve"> </w:t>
      </w:r>
      <w:r w:rsidRPr="00841C4E">
        <w:rPr>
          <w:rFonts w:ascii="Times New Roman" w:eastAsia="Times New Roman" w:hAnsi="Times New Roman" w:cs="Times New Roman"/>
          <w:color w:val="000000" w:themeColor="text1"/>
          <w:sz w:val="24"/>
          <w:szCs w:val="24"/>
        </w:rPr>
        <w:t>pr</w:t>
      </w:r>
      <w:r w:rsidRPr="00841C4E">
        <w:rPr>
          <w:rFonts w:ascii="Times New Roman" w:eastAsia="Times New Roman" w:hAnsi="Times New Roman" w:cs="Times New Roman"/>
          <w:color w:val="000000" w:themeColor="text1"/>
          <w:spacing w:val="-2"/>
          <w:sz w:val="24"/>
          <w:szCs w:val="24"/>
        </w:rPr>
        <w:t>a</w:t>
      </w:r>
      <w:r w:rsidRPr="00841C4E">
        <w:rPr>
          <w:rFonts w:ascii="Times New Roman" w:eastAsia="Times New Roman" w:hAnsi="Times New Roman" w:cs="Times New Roman"/>
          <w:color w:val="000000" w:themeColor="text1"/>
          <w:sz w:val="24"/>
          <w:szCs w:val="24"/>
        </w:rPr>
        <w:t xml:space="preserve">ktek </w:t>
      </w:r>
      <w:r w:rsidRPr="00841C4E">
        <w:rPr>
          <w:rFonts w:ascii="Times New Roman" w:eastAsia="Times New Roman" w:hAnsi="Times New Roman" w:cs="Times New Roman"/>
          <w:color w:val="000000" w:themeColor="text1"/>
          <w:spacing w:val="2"/>
          <w:sz w:val="24"/>
          <w:szCs w:val="24"/>
        </w:rPr>
        <w:t>b</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laj</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r</w:t>
      </w:r>
      <w:r w:rsidRPr="00841C4E">
        <w:rPr>
          <w:rFonts w:ascii="Times New Roman" w:eastAsia="Times New Roman" w:hAnsi="Times New Roman" w:cs="Times New Roman"/>
          <w:color w:val="000000" w:themeColor="text1"/>
          <w:spacing w:val="1"/>
          <w:sz w:val="24"/>
          <w:szCs w:val="24"/>
        </w:rPr>
        <w:t xml:space="preserve"> </w:t>
      </w:r>
      <w:r w:rsidRPr="00841C4E">
        <w:rPr>
          <w:rFonts w:ascii="Times New Roman" w:eastAsia="Times New Roman" w:hAnsi="Times New Roman" w:cs="Times New Roman"/>
          <w:color w:val="000000" w:themeColor="text1"/>
          <w:sz w:val="24"/>
          <w:szCs w:val="24"/>
        </w:rPr>
        <w:t>meng</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jar</w:t>
      </w:r>
      <w:r w:rsidRPr="00841C4E">
        <w:rPr>
          <w:rFonts w:ascii="Times New Roman" w:eastAsia="Times New Roman" w:hAnsi="Times New Roman" w:cs="Times New Roman"/>
          <w:color w:val="000000" w:themeColor="text1"/>
          <w:spacing w:val="-1"/>
          <w:sz w:val="24"/>
          <w:szCs w:val="24"/>
        </w:rPr>
        <w:t xml:space="preserve"> </w:t>
      </w:r>
      <w:r w:rsidRPr="00841C4E">
        <w:rPr>
          <w:rFonts w:ascii="Times New Roman" w:eastAsia="Times New Roman" w:hAnsi="Times New Roman" w:cs="Times New Roman"/>
          <w:color w:val="000000" w:themeColor="text1"/>
          <w:sz w:val="24"/>
          <w:szCs w:val="24"/>
        </w:rPr>
        <w:t>d</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pacing w:val="2"/>
          <w:sz w:val="24"/>
          <w:szCs w:val="24"/>
        </w:rPr>
        <w:t>p</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 xml:space="preserve">t </w:t>
      </w:r>
      <w:r w:rsidRPr="00841C4E">
        <w:rPr>
          <w:rFonts w:ascii="Times New Roman" w:eastAsia="Times New Roman" w:hAnsi="Times New Roman" w:cs="Times New Roman"/>
          <w:color w:val="000000" w:themeColor="text1"/>
          <w:spacing w:val="1"/>
          <w:sz w:val="24"/>
          <w:szCs w:val="24"/>
        </w:rPr>
        <w:t>t</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z w:val="24"/>
          <w:szCs w:val="24"/>
        </w:rPr>
        <w:t>rl</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k</w:t>
      </w:r>
      <w:r w:rsidRPr="00841C4E">
        <w:rPr>
          <w:rFonts w:ascii="Times New Roman" w:eastAsia="Times New Roman" w:hAnsi="Times New Roman" w:cs="Times New Roman"/>
          <w:color w:val="000000" w:themeColor="text1"/>
          <w:spacing w:val="2"/>
          <w:sz w:val="24"/>
          <w:szCs w:val="24"/>
        </w:rPr>
        <w:t>s</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pacing w:val="2"/>
          <w:sz w:val="24"/>
          <w:szCs w:val="24"/>
        </w:rPr>
        <w:t>n</w:t>
      </w:r>
      <w:r w:rsidRPr="00841C4E">
        <w:rPr>
          <w:rFonts w:ascii="Times New Roman" w:eastAsia="Times New Roman" w:hAnsi="Times New Roman" w:cs="Times New Roman"/>
          <w:color w:val="000000" w:themeColor="text1"/>
          <w:sz w:val="24"/>
          <w:szCs w:val="24"/>
        </w:rPr>
        <w:t>a</w:t>
      </w:r>
      <w:r w:rsidRPr="00841C4E">
        <w:rPr>
          <w:rFonts w:ascii="Times New Roman" w:eastAsia="Times New Roman" w:hAnsi="Times New Roman" w:cs="Times New Roman"/>
          <w:color w:val="000000" w:themeColor="text1"/>
          <w:spacing w:val="-1"/>
          <w:sz w:val="24"/>
          <w:szCs w:val="24"/>
        </w:rPr>
        <w:t xml:space="preserve"> </w:t>
      </w:r>
      <w:r w:rsidRPr="00841C4E">
        <w:rPr>
          <w:rFonts w:ascii="Times New Roman" w:eastAsia="Times New Roman" w:hAnsi="Times New Roman" w:cs="Times New Roman"/>
          <w:color w:val="000000" w:themeColor="text1"/>
          <w:sz w:val="24"/>
          <w:szCs w:val="24"/>
        </w:rPr>
        <w:t>d</w:t>
      </w:r>
      <w:r w:rsidRPr="00841C4E">
        <w:rPr>
          <w:rFonts w:ascii="Times New Roman" w:eastAsia="Times New Roman" w:hAnsi="Times New Roman" w:cs="Times New Roman"/>
          <w:color w:val="000000" w:themeColor="text1"/>
          <w:spacing w:val="-1"/>
          <w:sz w:val="24"/>
          <w:szCs w:val="24"/>
        </w:rPr>
        <w:t>e</w:t>
      </w:r>
      <w:r w:rsidRPr="00841C4E">
        <w:rPr>
          <w:rFonts w:ascii="Times New Roman" w:eastAsia="Times New Roman" w:hAnsi="Times New Roman" w:cs="Times New Roman"/>
          <w:color w:val="000000" w:themeColor="text1"/>
          <w:spacing w:val="2"/>
          <w:sz w:val="24"/>
          <w:szCs w:val="24"/>
        </w:rPr>
        <w:t>n</w:t>
      </w:r>
      <w:r w:rsidRPr="00841C4E">
        <w:rPr>
          <w:rFonts w:ascii="Times New Roman" w:eastAsia="Times New Roman" w:hAnsi="Times New Roman" w:cs="Times New Roman"/>
          <w:color w:val="000000" w:themeColor="text1"/>
          <w:spacing w:val="-2"/>
          <w:sz w:val="24"/>
          <w:szCs w:val="24"/>
        </w:rPr>
        <w:t>g</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 xml:space="preserve">n </w:t>
      </w:r>
      <w:r w:rsidRPr="00841C4E">
        <w:rPr>
          <w:rFonts w:ascii="Times New Roman" w:eastAsia="Times New Roman" w:hAnsi="Times New Roman" w:cs="Times New Roman"/>
          <w:color w:val="000000" w:themeColor="text1"/>
          <w:spacing w:val="2"/>
          <w:sz w:val="24"/>
          <w:szCs w:val="24"/>
        </w:rPr>
        <w:t>b</w:t>
      </w:r>
      <w:r w:rsidRPr="00841C4E">
        <w:rPr>
          <w:rFonts w:ascii="Times New Roman" w:eastAsia="Times New Roman" w:hAnsi="Times New Roman" w:cs="Times New Roman"/>
          <w:color w:val="000000" w:themeColor="text1"/>
          <w:spacing w:val="-1"/>
          <w:sz w:val="24"/>
          <w:szCs w:val="24"/>
        </w:rPr>
        <w:t>a</w:t>
      </w:r>
      <w:r w:rsidRPr="00841C4E">
        <w:rPr>
          <w:rFonts w:ascii="Times New Roman" w:eastAsia="Times New Roman" w:hAnsi="Times New Roman" w:cs="Times New Roman"/>
          <w:color w:val="000000" w:themeColor="text1"/>
          <w:sz w:val="24"/>
          <w:szCs w:val="24"/>
        </w:rPr>
        <w:t>ik.</w:t>
      </w:r>
    </w:p>
    <w:p w14:paraId="027D709B" w14:textId="77777777" w:rsidR="00890928" w:rsidRPr="00841C4E" w:rsidRDefault="00890928" w:rsidP="00841C4E">
      <w:pPr>
        <w:pStyle w:val="ListParagraph"/>
        <w:spacing w:line="360" w:lineRule="auto"/>
        <w:ind w:firstLine="720"/>
        <w:jc w:val="both"/>
        <w:rPr>
          <w:rFonts w:ascii="Times New Roman" w:hAnsi="Times New Roman" w:cs="Times New Roman"/>
          <w:color w:val="000000" w:themeColor="text1"/>
          <w:sz w:val="24"/>
          <w:szCs w:val="24"/>
        </w:rPr>
      </w:pPr>
      <w:r w:rsidRPr="00841C4E">
        <w:rPr>
          <w:rFonts w:ascii="Times New Roman" w:hAnsi="Times New Roman" w:cs="Times New Roman"/>
          <w:color w:val="000000" w:themeColor="text1"/>
          <w:sz w:val="24"/>
          <w:szCs w:val="24"/>
        </w:rPr>
        <w:t>Menanggapi program PLP tersebut, saya sebagai mahasiswa Sekolah Tinggi Keguruan dan Ilmu Pendidikan  telah dibekali pada mata kuliah program pengalaman lapangan oleh: pengetahuan tentang perancangan, implementasi, dan evaluasi pembelajaran mendidik yang dikemas dalam microteaching dan simulasi, yang pada akhirnya melaksanakan ajar nyata ke sekolah yang ditunjuk sebagai tempat untuk mengimplementasikan dan mengaplikasikan pengetahuan teori dan praktik yang diperoleh mahasiswa di kampus dengan tujuan agar mahasiswa memiliki kompetensi kependidikan.</w:t>
      </w:r>
    </w:p>
    <w:p w14:paraId="2155ABF3" w14:textId="77777777" w:rsidR="00890928" w:rsidRPr="00841C4E" w:rsidRDefault="00890928" w:rsidP="00841C4E">
      <w:pPr>
        <w:pStyle w:val="ListParagraph"/>
        <w:spacing w:line="360" w:lineRule="auto"/>
        <w:ind w:firstLine="720"/>
        <w:jc w:val="both"/>
        <w:rPr>
          <w:rFonts w:ascii="Times New Roman" w:hAnsi="Times New Roman" w:cs="Times New Roman"/>
          <w:color w:val="000000" w:themeColor="text1"/>
          <w:sz w:val="24"/>
          <w:szCs w:val="24"/>
        </w:rPr>
      </w:pPr>
      <w:r w:rsidRPr="00841C4E">
        <w:rPr>
          <w:rFonts w:ascii="Times New Roman" w:hAnsi="Times New Roman" w:cs="Times New Roman"/>
          <w:color w:val="000000" w:themeColor="text1"/>
          <w:sz w:val="24"/>
          <w:szCs w:val="24"/>
        </w:rPr>
        <w:t xml:space="preserve">Keterampilan yang diajarkan dan dituntut untuk dimiliki dalam pelaksanaan mata kuliah ini adalah berupa ketrampilan-ketrampilan yang berhubungan dengan persiapan menjadi seorang calon guru atau pendidik. </w:t>
      </w:r>
      <w:r w:rsidRPr="00841C4E">
        <w:rPr>
          <w:rFonts w:ascii="Times New Roman" w:hAnsi="Times New Roman" w:cs="Times New Roman"/>
          <w:color w:val="000000" w:themeColor="text1"/>
          <w:sz w:val="24"/>
          <w:szCs w:val="24"/>
        </w:rPr>
        <w:lastRenderedPageBreak/>
        <w:t>Kuliah microteaching ini dilaksanakan selama satu semester dengan harapan dengan diawali dengan kegiatan ini maka saat pelaksanaan P</w:t>
      </w:r>
      <w:r w:rsidRPr="00841C4E">
        <w:rPr>
          <w:rFonts w:ascii="Times New Roman" w:hAnsi="Times New Roman" w:cs="Times New Roman"/>
          <w:color w:val="000000" w:themeColor="text1"/>
          <w:sz w:val="24"/>
          <w:szCs w:val="24"/>
          <w:lang w:val="id-ID"/>
        </w:rPr>
        <w:t>LP II</w:t>
      </w:r>
      <w:r w:rsidRPr="00841C4E">
        <w:rPr>
          <w:rFonts w:ascii="Times New Roman" w:hAnsi="Times New Roman" w:cs="Times New Roman"/>
          <w:color w:val="000000" w:themeColor="text1"/>
          <w:sz w:val="24"/>
          <w:szCs w:val="24"/>
        </w:rPr>
        <w:t xml:space="preserve"> yang sebenarnya di sekolah tidak lagi mengalami kecanggungan atau ketidaksiapan dalam proses belajar mengajar.</w:t>
      </w:r>
    </w:p>
    <w:p w14:paraId="6EB24140" w14:textId="77777777" w:rsidR="00890928" w:rsidRPr="00841C4E" w:rsidRDefault="00890928" w:rsidP="00841C4E">
      <w:pPr>
        <w:pStyle w:val="ListParagraph"/>
        <w:spacing w:line="360" w:lineRule="auto"/>
        <w:ind w:firstLine="720"/>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rPr>
        <w:t xml:space="preserve">Program ini dilaksanakan dengan dimasukkan dalam mata kuliah yang wajib tempuh bagi mahasiswa yang </w:t>
      </w:r>
      <w:proofErr w:type="gramStart"/>
      <w:r w:rsidRPr="00841C4E">
        <w:rPr>
          <w:rFonts w:ascii="Times New Roman" w:hAnsi="Times New Roman" w:cs="Times New Roman"/>
          <w:color w:val="000000" w:themeColor="text1"/>
          <w:sz w:val="24"/>
          <w:szCs w:val="24"/>
        </w:rPr>
        <w:t>akan</w:t>
      </w:r>
      <w:proofErr w:type="gramEnd"/>
      <w:r w:rsidRPr="00841C4E">
        <w:rPr>
          <w:rFonts w:ascii="Times New Roman" w:hAnsi="Times New Roman" w:cs="Times New Roman"/>
          <w:color w:val="000000" w:themeColor="text1"/>
          <w:sz w:val="24"/>
          <w:szCs w:val="24"/>
        </w:rPr>
        <w:t xml:space="preserve"> mengambil PPL pada semester berikutnya. Persyaratan yang diperlukan untuk mengikuti mata kuliah ini adalah mahasiswa yang telah </w:t>
      </w:r>
      <w:proofErr w:type="gramStart"/>
      <w:r w:rsidRPr="00841C4E">
        <w:rPr>
          <w:rFonts w:ascii="Times New Roman" w:hAnsi="Times New Roman" w:cs="Times New Roman"/>
          <w:color w:val="000000" w:themeColor="text1"/>
          <w:sz w:val="24"/>
          <w:szCs w:val="24"/>
        </w:rPr>
        <w:t>lulus</w:t>
      </w:r>
      <w:proofErr w:type="gramEnd"/>
      <w:r w:rsidRPr="00841C4E">
        <w:rPr>
          <w:rFonts w:ascii="Times New Roman" w:hAnsi="Times New Roman" w:cs="Times New Roman"/>
          <w:color w:val="000000" w:themeColor="text1"/>
          <w:sz w:val="24"/>
          <w:szCs w:val="24"/>
        </w:rPr>
        <w:t xml:space="preserve"> dalam kuliah microteaching dengan nilai minimal B</w:t>
      </w:r>
      <w:r w:rsidRPr="00841C4E">
        <w:rPr>
          <w:rFonts w:ascii="Times New Roman" w:hAnsi="Times New Roman" w:cs="Times New Roman"/>
          <w:color w:val="000000" w:themeColor="text1"/>
          <w:sz w:val="24"/>
          <w:szCs w:val="24"/>
          <w:lang w:val="id-ID"/>
        </w:rPr>
        <w:t xml:space="preserve">. </w:t>
      </w:r>
      <w:r w:rsidRPr="00841C4E">
        <w:rPr>
          <w:rFonts w:ascii="Times New Roman" w:hAnsi="Times New Roman" w:cs="Times New Roman"/>
          <w:color w:val="000000" w:themeColor="text1"/>
          <w:sz w:val="24"/>
          <w:szCs w:val="24"/>
        </w:rPr>
        <w:t>Dalam pelaksanaan perkuliahan, mahasiswa diberikan materi tentang bagaimana mengajar yang baik dengan disertai praktik untuk mengajar dengan peserta yang diajar adalah teman sekelompok atau peer teaching. Di dalam perkuliahan mahasiswa secara tidak langsung diajarkan menjadi calon guru baik untuk membuat RPP (rencana pelaksanaan pembelajaran), membuat materi ajar dan membuat evaluasi pembelajaran, dengan demikian mahasiswa dapat secara langsung belajar menjadi seorang guru yang professional di bidangnya</w:t>
      </w:r>
    </w:p>
    <w:p w14:paraId="477E1907" w14:textId="77777777" w:rsidR="00890928" w:rsidRPr="00841C4E" w:rsidRDefault="00890928" w:rsidP="00841C4E">
      <w:pPr>
        <w:pStyle w:val="ListParagraph"/>
        <w:spacing w:line="360" w:lineRule="auto"/>
        <w:ind w:firstLine="720"/>
        <w:jc w:val="both"/>
        <w:rPr>
          <w:rFonts w:ascii="Times New Roman" w:hAnsi="Times New Roman" w:cs="Times New Roman"/>
          <w:noProof/>
          <w:color w:val="000000" w:themeColor="text1"/>
          <w:sz w:val="24"/>
          <w:szCs w:val="24"/>
          <w:lang w:val="id-ID"/>
        </w:rPr>
      </w:pPr>
      <w:r w:rsidRPr="00841C4E">
        <w:rPr>
          <w:rFonts w:ascii="Times New Roman" w:hAnsi="Times New Roman" w:cs="Times New Roman"/>
          <w:color w:val="000000" w:themeColor="text1"/>
          <w:sz w:val="24"/>
          <w:szCs w:val="24"/>
        </w:rPr>
        <w:t xml:space="preserve">Dalam program pengalaman lapangan ini, </w:t>
      </w:r>
      <w:r w:rsidRPr="00841C4E">
        <w:rPr>
          <w:rFonts w:ascii="Times New Roman" w:hAnsi="Times New Roman" w:cs="Times New Roman"/>
          <w:color w:val="000000" w:themeColor="text1"/>
          <w:sz w:val="24"/>
          <w:szCs w:val="24"/>
          <w:lang w:val="id-ID"/>
        </w:rPr>
        <w:t>kami</w:t>
      </w:r>
      <w:r w:rsidRPr="00841C4E">
        <w:rPr>
          <w:rFonts w:ascii="Times New Roman" w:hAnsi="Times New Roman" w:cs="Times New Roman"/>
          <w:color w:val="000000" w:themeColor="text1"/>
          <w:sz w:val="24"/>
          <w:szCs w:val="24"/>
        </w:rPr>
        <w:t xml:space="preserve"> ditempatkan di</w:t>
      </w:r>
      <w:r w:rsidRPr="00841C4E">
        <w:rPr>
          <w:rFonts w:ascii="Times New Roman" w:hAnsi="Times New Roman" w:cs="Times New Roman"/>
          <w:color w:val="000000" w:themeColor="text1"/>
          <w:sz w:val="24"/>
          <w:szCs w:val="24"/>
          <w:lang w:val="id-ID"/>
        </w:rPr>
        <w:t xml:space="preserve"> UPTD SDN Pesanggrahan 1 Kwanyar. </w:t>
      </w:r>
      <w:r w:rsidRPr="00841C4E">
        <w:rPr>
          <w:rFonts w:ascii="Times New Roman" w:hAnsi="Times New Roman" w:cs="Times New Roman"/>
          <w:noProof/>
          <w:color w:val="000000" w:themeColor="text1"/>
          <w:sz w:val="24"/>
          <w:szCs w:val="24"/>
          <w:lang w:val="id-ID"/>
        </w:rPr>
        <w:t xml:space="preserve">Untuk menjadi seorang guru yang baik juga harus mencontohkan kepada peserta didik yang baik juga. Oleh karena itu, menjadi seorang guru tidaklah mudah banyak hal yang perlu dikuasai dari mental, program, penguasaan kelas dan materi yang akan diajarkan kepada peserta didik. Dengan ini kami mempraktikkan dengan sesuai kemampuan setiap program studi yang ditempuh sebagai bekal kedepannya untuk menjadi seorang pendidik yang profesional. Sehingga dapat mengembangkan dalam meningkatkan pembelajaran untuk peserta didik. Maka dari itu, kami melaksanakan tugas ini dengan bersungguh-sungguh dalam pencapaian yang telah di kami dapatan dari UPTD SDN Pesanggrahan 1 Kwanyar.  </w:t>
      </w:r>
    </w:p>
    <w:p w14:paraId="0FB99C79" w14:textId="0DA77ADC" w:rsidR="00421C39" w:rsidRPr="00841C4E" w:rsidRDefault="008A6ED1" w:rsidP="00821ADD">
      <w:pPr>
        <w:pStyle w:val="Heading2"/>
        <w:numPr>
          <w:ilvl w:val="0"/>
          <w:numId w:val="2"/>
        </w:numPr>
        <w:spacing w:line="360" w:lineRule="auto"/>
        <w:rPr>
          <w:rFonts w:ascii="Times New Roman" w:hAnsi="Times New Roman" w:cs="Times New Roman"/>
          <w:b/>
          <w:bCs/>
          <w:color w:val="000000" w:themeColor="text1"/>
          <w:sz w:val="24"/>
          <w:szCs w:val="24"/>
          <w:lang w:val="id-ID"/>
        </w:rPr>
      </w:pPr>
      <w:r w:rsidRPr="00841C4E">
        <w:rPr>
          <w:rFonts w:ascii="Times New Roman" w:hAnsi="Times New Roman" w:cs="Times New Roman"/>
          <w:b/>
          <w:bCs/>
          <w:color w:val="000000" w:themeColor="text1"/>
          <w:sz w:val="24"/>
          <w:szCs w:val="24"/>
          <w:lang w:val="id-ID"/>
        </w:rPr>
        <w:t>Tujuan</w:t>
      </w:r>
      <w:r w:rsidR="002C361F" w:rsidRPr="00841C4E">
        <w:rPr>
          <w:rFonts w:ascii="Times New Roman" w:hAnsi="Times New Roman" w:cs="Times New Roman"/>
          <w:b/>
          <w:bCs/>
          <w:color w:val="000000" w:themeColor="text1"/>
          <w:sz w:val="24"/>
          <w:szCs w:val="24"/>
          <w:lang w:val="id-ID"/>
        </w:rPr>
        <w:t xml:space="preserve"> PLP II</w:t>
      </w:r>
      <w:bookmarkEnd w:id="7"/>
    </w:p>
    <w:p w14:paraId="696F9ADC" w14:textId="77777777" w:rsidR="00890928" w:rsidRPr="00841C4E" w:rsidRDefault="00890928" w:rsidP="00841C4E">
      <w:pPr>
        <w:spacing w:after="0" w:line="360" w:lineRule="auto"/>
        <w:ind w:left="589" w:firstLine="720"/>
        <w:jc w:val="both"/>
        <w:rPr>
          <w:rFonts w:ascii="Times New Roman" w:eastAsia="Times New Roman" w:hAnsi="Times New Roman" w:cs="Times New Roman"/>
          <w:color w:val="000000" w:themeColor="text1"/>
          <w:sz w:val="24"/>
          <w:szCs w:val="24"/>
        </w:rPr>
      </w:pPr>
      <w:r w:rsidRPr="00841C4E">
        <w:rPr>
          <w:rFonts w:ascii="Times New Roman" w:hAnsi="Times New Roman" w:cs="Times New Roman"/>
          <w:color w:val="000000" w:themeColor="text1"/>
          <w:sz w:val="24"/>
          <w:szCs w:val="24"/>
          <w:lang w:val="id-ID"/>
        </w:rPr>
        <w:t xml:space="preserve">Secara </w:t>
      </w:r>
      <w:r w:rsidRPr="00841C4E">
        <w:rPr>
          <w:rFonts w:ascii="Times New Roman" w:hAnsi="Times New Roman" w:cs="Times New Roman"/>
          <w:color w:val="000000" w:themeColor="text1"/>
          <w:sz w:val="24"/>
          <w:szCs w:val="24"/>
        </w:rPr>
        <w:t>umum dari PLP I</w:t>
      </w:r>
      <w:r w:rsidRPr="00841C4E">
        <w:rPr>
          <w:rFonts w:ascii="Times New Roman" w:hAnsi="Times New Roman" w:cs="Times New Roman"/>
          <w:color w:val="000000" w:themeColor="text1"/>
          <w:sz w:val="24"/>
          <w:szCs w:val="24"/>
          <w:lang w:val="id-ID"/>
        </w:rPr>
        <w:t>I</w:t>
      </w:r>
      <w:r w:rsidRPr="00841C4E">
        <w:rPr>
          <w:rFonts w:ascii="Times New Roman" w:hAnsi="Times New Roman" w:cs="Times New Roman"/>
          <w:color w:val="000000" w:themeColor="text1"/>
          <w:sz w:val="24"/>
          <w:szCs w:val="24"/>
        </w:rPr>
        <w:t xml:space="preserve"> </w:t>
      </w:r>
      <w:r w:rsidRPr="00841C4E">
        <w:rPr>
          <w:rFonts w:ascii="Times New Roman" w:eastAsia="Times New Roman" w:hAnsi="Times New Roman" w:cs="Times New Roman"/>
          <w:color w:val="000000" w:themeColor="text1"/>
          <w:sz w:val="24"/>
          <w:szCs w:val="24"/>
        </w:rPr>
        <w:t xml:space="preserve">agar mahasiswa dapat berlatih di sekolah mitra yang sesuai dengan pembelajaran dan manajemen sekolah mitra. Melalui kegiatan ini diharapkan mahasiswa memiliki 4 kompetensi yaitu </w:t>
      </w:r>
      <w:r w:rsidRPr="00841C4E">
        <w:rPr>
          <w:rFonts w:ascii="Times New Roman" w:eastAsia="Times New Roman" w:hAnsi="Times New Roman" w:cs="Times New Roman"/>
          <w:color w:val="000000" w:themeColor="text1"/>
          <w:sz w:val="24"/>
          <w:szCs w:val="24"/>
        </w:rPr>
        <w:lastRenderedPageBreak/>
        <w:t>kompotensi professional, kompotensi pedagogic, kompotensi kepribadian, dan kompotensi sosial.</w:t>
      </w:r>
    </w:p>
    <w:p w14:paraId="7994E926" w14:textId="77777777" w:rsidR="00890928" w:rsidRPr="00841C4E" w:rsidRDefault="00890928" w:rsidP="00821ADD">
      <w:pPr>
        <w:pStyle w:val="ListParagraph"/>
        <w:numPr>
          <w:ilvl w:val="0"/>
          <w:numId w:val="8"/>
        </w:numPr>
        <w:spacing w:after="0" w:line="360" w:lineRule="auto"/>
        <w:jc w:val="both"/>
        <w:rPr>
          <w:rFonts w:ascii="Times New Roman" w:eastAsia="Times New Roman" w:hAnsi="Times New Roman" w:cs="Times New Roman"/>
          <w:color w:val="000000" w:themeColor="text1"/>
          <w:sz w:val="24"/>
          <w:szCs w:val="24"/>
        </w:rPr>
      </w:pPr>
      <w:r w:rsidRPr="00841C4E">
        <w:rPr>
          <w:rFonts w:ascii="Times New Roman" w:eastAsia="Times New Roman" w:hAnsi="Times New Roman" w:cs="Times New Roman"/>
          <w:color w:val="000000" w:themeColor="text1"/>
          <w:sz w:val="24"/>
          <w:szCs w:val="24"/>
          <w:lang w:val="id-ID"/>
        </w:rPr>
        <w:t>Tujuan umum</w:t>
      </w:r>
    </w:p>
    <w:p w14:paraId="60C140FA" w14:textId="77777777" w:rsidR="00890928" w:rsidRPr="00841C4E" w:rsidRDefault="00890928" w:rsidP="00841C4E">
      <w:pPr>
        <w:spacing w:after="0" w:line="360" w:lineRule="auto"/>
        <w:ind w:left="949" w:firstLine="720"/>
        <w:jc w:val="both"/>
        <w:rPr>
          <w:rFonts w:ascii="Times New Roman" w:eastAsia="Times New Roman" w:hAnsi="Times New Roman" w:cs="Times New Roman"/>
          <w:color w:val="000000" w:themeColor="text1"/>
          <w:sz w:val="24"/>
          <w:szCs w:val="24"/>
        </w:rPr>
      </w:pPr>
      <w:r w:rsidRPr="00841C4E">
        <w:rPr>
          <w:rFonts w:ascii="Times New Roman" w:eastAsia="Times New Roman" w:hAnsi="Times New Roman" w:cs="Times New Roman"/>
          <w:color w:val="000000" w:themeColor="text1"/>
          <w:sz w:val="24"/>
          <w:szCs w:val="24"/>
          <w:lang w:val="id-ID"/>
        </w:rPr>
        <w:t>Tujuan umum dalam PLP II ini agar tetap menjalin hubungan yang baik antara STKIP PGRI Bangkalan dengan UPTD SDN Pesanggrahan 1 Kwanyar. Dan agar tetap menjalin hubungan yang baik antara mahasiswa dengan seluruh warga UPTD SDN Pesanggrahan 1 Kwanyar dan menambah pengalaman dan ilmu pengetahuan yang telah dijalani selama PLP II berlangsung.</w:t>
      </w:r>
    </w:p>
    <w:p w14:paraId="70E69F7E" w14:textId="77777777" w:rsidR="00890928" w:rsidRPr="00841C4E" w:rsidRDefault="00890928" w:rsidP="00821ADD">
      <w:pPr>
        <w:pStyle w:val="ListParagraph"/>
        <w:numPr>
          <w:ilvl w:val="0"/>
          <w:numId w:val="8"/>
        </w:numPr>
        <w:spacing w:after="0" w:line="360" w:lineRule="auto"/>
        <w:jc w:val="both"/>
        <w:rPr>
          <w:rFonts w:ascii="Times New Roman" w:eastAsia="Times New Roman" w:hAnsi="Times New Roman" w:cs="Times New Roman"/>
          <w:color w:val="000000" w:themeColor="text1"/>
          <w:sz w:val="24"/>
          <w:szCs w:val="24"/>
        </w:rPr>
      </w:pPr>
      <w:r w:rsidRPr="00841C4E">
        <w:rPr>
          <w:rFonts w:ascii="Times New Roman" w:eastAsia="Times New Roman" w:hAnsi="Times New Roman" w:cs="Times New Roman"/>
          <w:color w:val="000000" w:themeColor="text1"/>
          <w:sz w:val="24"/>
          <w:szCs w:val="24"/>
          <w:lang w:val="id-ID"/>
        </w:rPr>
        <w:t>Tujuan Khusus</w:t>
      </w:r>
    </w:p>
    <w:p w14:paraId="5A819B75" w14:textId="77777777" w:rsidR="00890928" w:rsidRPr="00841C4E" w:rsidRDefault="00890928" w:rsidP="00821ADD">
      <w:pPr>
        <w:pStyle w:val="ListParagraph"/>
        <w:numPr>
          <w:ilvl w:val="0"/>
          <w:numId w:val="9"/>
        </w:numPr>
        <w:spacing w:after="0" w:line="360" w:lineRule="auto"/>
        <w:jc w:val="both"/>
        <w:rPr>
          <w:rFonts w:ascii="Times New Roman" w:eastAsia="Times New Roman" w:hAnsi="Times New Roman" w:cs="Times New Roman"/>
          <w:color w:val="000000" w:themeColor="text1"/>
          <w:sz w:val="24"/>
          <w:szCs w:val="24"/>
        </w:rPr>
      </w:pPr>
      <w:r w:rsidRPr="00841C4E">
        <w:rPr>
          <w:rFonts w:ascii="Times New Roman" w:eastAsia="Times New Roman" w:hAnsi="Times New Roman" w:cs="Times New Roman"/>
          <w:color w:val="000000" w:themeColor="text1"/>
          <w:sz w:val="24"/>
          <w:szCs w:val="24"/>
          <w:lang w:val="id-ID"/>
        </w:rPr>
        <w:t>Menelaah kurikulum dan perangkat pembelajaran yang digunakan guru</w:t>
      </w:r>
    </w:p>
    <w:p w14:paraId="3935CCEB" w14:textId="77777777" w:rsidR="00890928" w:rsidRPr="00841C4E" w:rsidRDefault="00890928" w:rsidP="00821ADD">
      <w:pPr>
        <w:pStyle w:val="ListParagraph"/>
        <w:numPr>
          <w:ilvl w:val="0"/>
          <w:numId w:val="9"/>
        </w:numPr>
        <w:spacing w:after="0" w:line="360" w:lineRule="auto"/>
        <w:jc w:val="both"/>
        <w:rPr>
          <w:rFonts w:ascii="Times New Roman" w:hAnsi="Times New Roman" w:cs="Times New Roman"/>
          <w:color w:val="000000" w:themeColor="text1"/>
          <w:sz w:val="24"/>
          <w:szCs w:val="24"/>
        </w:rPr>
      </w:pPr>
      <w:r w:rsidRPr="00841C4E">
        <w:rPr>
          <w:rFonts w:ascii="Times New Roman" w:eastAsia="Times New Roman" w:hAnsi="Times New Roman" w:cs="Times New Roman"/>
          <w:color w:val="000000" w:themeColor="text1"/>
          <w:sz w:val="24"/>
          <w:szCs w:val="24"/>
        </w:rPr>
        <w:t>Menelaah strategi pembelajaran yang digunakan guru</w:t>
      </w:r>
    </w:p>
    <w:p w14:paraId="60031F0C" w14:textId="77777777" w:rsidR="00890928" w:rsidRPr="00841C4E" w:rsidRDefault="00890928" w:rsidP="00821ADD">
      <w:pPr>
        <w:pStyle w:val="ListParagraph"/>
        <w:numPr>
          <w:ilvl w:val="0"/>
          <w:numId w:val="9"/>
        </w:numPr>
        <w:spacing w:after="0" w:line="360" w:lineRule="auto"/>
        <w:jc w:val="both"/>
        <w:rPr>
          <w:rFonts w:ascii="Times New Roman" w:hAnsi="Times New Roman" w:cs="Times New Roman"/>
          <w:color w:val="000000" w:themeColor="text1"/>
          <w:sz w:val="24"/>
          <w:szCs w:val="24"/>
        </w:rPr>
      </w:pPr>
      <w:r w:rsidRPr="00841C4E">
        <w:rPr>
          <w:rFonts w:ascii="Times New Roman" w:eastAsia="Times New Roman" w:hAnsi="Times New Roman" w:cs="Times New Roman"/>
          <w:color w:val="000000" w:themeColor="text1"/>
          <w:sz w:val="24"/>
          <w:szCs w:val="24"/>
        </w:rPr>
        <w:t>Menelaah sistem evaluasi yang digunakan guru</w:t>
      </w:r>
    </w:p>
    <w:p w14:paraId="72CAFABB" w14:textId="77777777" w:rsidR="00890928" w:rsidRPr="00841C4E" w:rsidRDefault="00890928" w:rsidP="00821ADD">
      <w:pPr>
        <w:pStyle w:val="ListParagraph"/>
        <w:numPr>
          <w:ilvl w:val="0"/>
          <w:numId w:val="9"/>
        </w:numPr>
        <w:spacing w:after="0" w:line="360" w:lineRule="auto"/>
        <w:jc w:val="both"/>
        <w:rPr>
          <w:rFonts w:ascii="Times New Roman" w:hAnsi="Times New Roman" w:cs="Times New Roman"/>
          <w:color w:val="000000" w:themeColor="text1"/>
          <w:sz w:val="24"/>
          <w:szCs w:val="24"/>
        </w:rPr>
      </w:pPr>
      <w:r w:rsidRPr="00841C4E">
        <w:rPr>
          <w:rFonts w:ascii="Times New Roman" w:eastAsia="Times New Roman" w:hAnsi="Times New Roman" w:cs="Times New Roman"/>
          <w:color w:val="000000" w:themeColor="text1"/>
          <w:sz w:val="24"/>
          <w:szCs w:val="24"/>
        </w:rPr>
        <w:t>Membantu guru dalam mengembangkan RPP, media pembelajaran, bahan ajar, dan perangkat evaluasi</w:t>
      </w:r>
    </w:p>
    <w:p w14:paraId="7001BCEF" w14:textId="77777777" w:rsidR="00890928" w:rsidRPr="00841C4E" w:rsidRDefault="00890928" w:rsidP="00821ADD">
      <w:pPr>
        <w:pStyle w:val="ListParagraph"/>
        <w:numPr>
          <w:ilvl w:val="0"/>
          <w:numId w:val="9"/>
        </w:numPr>
        <w:spacing w:after="0" w:line="360" w:lineRule="auto"/>
        <w:jc w:val="both"/>
        <w:rPr>
          <w:rFonts w:ascii="Times New Roman" w:hAnsi="Times New Roman" w:cs="Times New Roman"/>
          <w:color w:val="000000" w:themeColor="text1"/>
          <w:sz w:val="24"/>
          <w:szCs w:val="24"/>
        </w:rPr>
      </w:pPr>
      <w:r w:rsidRPr="00841C4E">
        <w:rPr>
          <w:rFonts w:ascii="Times New Roman" w:eastAsia="Times New Roman" w:hAnsi="Times New Roman" w:cs="Times New Roman"/>
          <w:color w:val="000000" w:themeColor="text1"/>
          <w:sz w:val="24"/>
          <w:szCs w:val="24"/>
        </w:rPr>
        <w:t>Menelaah pemanfaatan teknologi informasi dan komunikasi dalam pembelajaran</w:t>
      </w:r>
    </w:p>
    <w:p w14:paraId="0DBA1756" w14:textId="77777777" w:rsidR="00890928" w:rsidRPr="00841C4E" w:rsidRDefault="00890928" w:rsidP="00821ADD">
      <w:pPr>
        <w:pStyle w:val="ListParagraph"/>
        <w:numPr>
          <w:ilvl w:val="0"/>
          <w:numId w:val="9"/>
        </w:numPr>
        <w:spacing w:after="0" w:line="360" w:lineRule="auto"/>
        <w:jc w:val="both"/>
        <w:rPr>
          <w:rFonts w:ascii="Times New Roman" w:hAnsi="Times New Roman" w:cs="Times New Roman"/>
          <w:color w:val="000000" w:themeColor="text1"/>
          <w:sz w:val="24"/>
          <w:szCs w:val="24"/>
        </w:rPr>
      </w:pPr>
      <w:r w:rsidRPr="00841C4E">
        <w:rPr>
          <w:rFonts w:ascii="Times New Roman" w:eastAsia="Times New Roman" w:hAnsi="Times New Roman" w:cs="Times New Roman"/>
          <w:color w:val="000000" w:themeColor="text1"/>
          <w:sz w:val="24"/>
          <w:szCs w:val="24"/>
        </w:rPr>
        <w:t>Latihan mengajar dengan bimbingan guru pamong dan DPL PLP II, dengan tujuan merasakan langsung proses pembelajaran, serta pemantapan jati diri calon pendidik.</w:t>
      </w:r>
    </w:p>
    <w:p w14:paraId="371DF11F" w14:textId="77777777" w:rsidR="00890928" w:rsidRPr="00841C4E" w:rsidRDefault="00890928" w:rsidP="00821ADD">
      <w:pPr>
        <w:pStyle w:val="ListParagraph"/>
        <w:numPr>
          <w:ilvl w:val="0"/>
          <w:numId w:val="9"/>
        </w:numPr>
        <w:spacing w:after="0" w:line="360" w:lineRule="auto"/>
        <w:jc w:val="both"/>
        <w:rPr>
          <w:rFonts w:ascii="Times New Roman" w:hAnsi="Times New Roman" w:cs="Times New Roman"/>
          <w:color w:val="000000" w:themeColor="text1"/>
          <w:sz w:val="24"/>
          <w:szCs w:val="24"/>
        </w:rPr>
      </w:pPr>
      <w:r w:rsidRPr="00841C4E">
        <w:rPr>
          <w:rFonts w:ascii="Times New Roman" w:hAnsi="Times New Roman" w:cs="Times New Roman"/>
          <w:color w:val="000000" w:themeColor="text1"/>
          <w:sz w:val="24"/>
          <w:szCs w:val="24"/>
        </w:rPr>
        <w:t>Memberi bekal bagi mahasiswa agar dapat mempersiapkan dirinya menjadi seorang pendidik atau guru.</w:t>
      </w:r>
    </w:p>
    <w:p w14:paraId="12B7F28E" w14:textId="77777777" w:rsidR="00890928" w:rsidRPr="00841C4E" w:rsidRDefault="00890928" w:rsidP="00821ADD">
      <w:pPr>
        <w:pStyle w:val="ListParagraph"/>
        <w:numPr>
          <w:ilvl w:val="0"/>
          <w:numId w:val="9"/>
        </w:numPr>
        <w:spacing w:after="0" w:line="360" w:lineRule="auto"/>
        <w:jc w:val="both"/>
        <w:rPr>
          <w:rFonts w:ascii="Times New Roman" w:hAnsi="Times New Roman" w:cs="Times New Roman"/>
          <w:color w:val="000000" w:themeColor="text1"/>
          <w:sz w:val="24"/>
          <w:szCs w:val="24"/>
        </w:rPr>
      </w:pPr>
      <w:r w:rsidRPr="00841C4E">
        <w:rPr>
          <w:rFonts w:ascii="Times New Roman" w:hAnsi="Times New Roman" w:cs="Times New Roman"/>
          <w:color w:val="000000" w:themeColor="text1"/>
          <w:sz w:val="24"/>
          <w:szCs w:val="24"/>
        </w:rPr>
        <w:t>Memperaktikkan ilmu yang telah didapatkan di bangku kuliah.</w:t>
      </w:r>
    </w:p>
    <w:p w14:paraId="5EC40422" w14:textId="025A90C3" w:rsidR="00421C39" w:rsidRPr="00841C4E" w:rsidRDefault="008A6ED1" w:rsidP="00821ADD">
      <w:pPr>
        <w:pStyle w:val="Heading2"/>
        <w:numPr>
          <w:ilvl w:val="0"/>
          <w:numId w:val="2"/>
        </w:numPr>
        <w:spacing w:line="360" w:lineRule="auto"/>
        <w:rPr>
          <w:rFonts w:ascii="Times New Roman" w:hAnsi="Times New Roman" w:cs="Times New Roman"/>
          <w:b/>
          <w:bCs/>
          <w:color w:val="000000" w:themeColor="text1"/>
          <w:sz w:val="24"/>
          <w:szCs w:val="24"/>
          <w:lang w:val="id-ID"/>
        </w:rPr>
      </w:pPr>
      <w:bookmarkStart w:id="8" w:name="_Toc144145519"/>
      <w:r w:rsidRPr="00841C4E">
        <w:rPr>
          <w:rFonts w:ascii="Times New Roman" w:hAnsi="Times New Roman" w:cs="Times New Roman"/>
          <w:b/>
          <w:bCs/>
          <w:color w:val="000000" w:themeColor="text1"/>
          <w:sz w:val="24"/>
          <w:szCs w:val="24"/>
          <w:lang w:val="id-ID"/>
        </w:rPr>
        <w:t>Manfaat</w:t>
      </w:r>
      <w:r w:rsidR="002C361F" w:rsidRPr="00841C4E">
        <w:rPr>
          <w:rFonts w:ascii="Times New Roman" w:hAnsi="Times New Roman" w:cs="Times New Roman"/>
          <w:b/>
          <w:bCs/>
          <w:color w:val="000000" w:themeColor="text1"/>
          <w:sz w:val="24"/>
          <w:szCs w:val="24"/>
          <w:lang w:val="id-ID"/>
        </w:rPr>
        <w:t xml:space="preserve"> Pelaksanaan PLP II</w:t>
      </w:r>
      <w:bookmarkEnd w:id="8"/>
    </w:p>
    <w:p w14:paraId="4323F079" w14:textId="77777777" w:rsidR="00DD7A58" w:rsidRPr="00841C4E" w:rsidRDefault="00DD7A58" w:rsidP="00841C4E">
      <w:pPr>
        <w:pStyle w:val="ListParagraph"/>
        <w:spacing w:after="0" w:line="360" w:lineRule="auto"/>
        <w:ind w:firstLine="720"/>
        <w:jc w:val="both"/>
        <w:rPr>
          <w:rFonts w:ascii="Times New Roman" w:hAnsi="Times New Roman" w:cs="Times New Roman"/>
          <w:color w:val="000000" w:themeColor="text1"/>
          <w:sz w:val="24"/>
          <w:szCs w:val="24"/>
        </w:rPr>
      </w:pPr>
      <w:r w:rsidRPr="00841C4E">
        <w:rPr>
          <w:rFonts w:ascii="Times New Roman" w:hAnsi="Times New Roman" w:cs="Times New Roman"/>
          <w:color w:val="000000" w:themeColor="text1"/>
          <w:sz w:val="24"/>
          <w:szCs w:val="24"/>
        </w:rPr>
        <w:t>Manfaat pengenalan lapangan persekolahan</w:t>
      </w:r>
      <w:r w:rsidRPr="00841C4E">
        <w:rPr>
          <w:rFonts w:ascii="Times New Roman" w:hAnsi="Times New Roman" w:cs="Times New Roman"/>
          <w:color w:val="000000" w:themeColor="text1"/>
          <w:sz w:val="24"/>
          <w:szCs w:val="24"/>
          <w:lang w:val="id-ID"/>
        </w:rPr>
        <w:t xml:space="preserve"> II</w:t>
      </w:r>
      <w:r w:rsidRPr="00841C4E">
        <w:rPr>
          <w:rFonts w:ascii="Times New Roman" w:hAnsi="Times New Roman" w:cs="Times New Roman"/>
          <w:color w:val="000000" w:themeColor="text1"/>
          <w:sz w:val="24"/>
          <w:szCs w:val="24"/>
        </w:rPr>
        <w:t xml:space="preserve"> (PLP</w:t>
      </w:r>
      <w:r w:rsidRPr="00841C4E">
        <w:rPr>
          <w:rFonts w:ascii="Times New Roman" w:hAnsi="Times New Roman" w:cs="Times New Roman"/>
          <w:color w:val="000000" w:themeColor="text1"/>
          <w:sz w:val="24"/>
          <w:szCs w:val="24"/>
          <w:lang w:val="id-ID"/>
        </w:rPr>
        <w:t xml:space="preserve"> II</w:t>
      </w:r>
      <w:r w:rsidRPr="00841C4E">
        <w:rPr>
          <w:rFonts w:ascii="Times New Roman" w:hAnsi="Times New Roman" w:cs="Times New Roman"/>
          <w:color w:val="000000" w:themeColor="text1"/>
          <w:sz w:val="24"/>
          <w:szCs w:val="24"/>
        </w:rPr>
        <w:t>) yaitu sebagai bekal dari mahasiswa agar memiliki wawasan yang luas serta pemahaman dan keterampilan mengenai pemanfaatan sarana dan prasarana manajemen, lembaga, praktik kepemimpinan efektif, dan kultur lembaga yang menunjang proses terlaksananya pembelajaran di lembaga pendidikan formal. Menambah pengetahuan, gambaran, dan pemahaman baru tentang proses dan pemebelajaran sekolah dasar.</w:t>
      </w:r>
      <w:r w:rsidRPr="00841C4E">
        <w:rPr>
          <w:rFonts w:ascii="Times New Roman" w:hAnsi="Times New Roman" w:cs="Times New Roman"/>
          <w:color w:val="000000" w:themeColor="text1"/>
          <w:sz w:val="24"/>
          <w:szCs w:val="24"/>
          <w:lang w:val="id-ID"/>
        </w:rPr>
        <w:t xml:space="preserve"> </w:t>
      </w:r>
      <w:r w:rsidRPr="00841C4E">
        <w:rPr>
          <w:rFonts w:ascii="Times New Roman" w:hAnsi="Times New Roman" w:cs="Times New Roman"/>
          <w:color w:val="000000" w:themeColor="text1"/>
          <w:sz w:val="24"/>
          <w:szCs w:val="24"/>
        </w:rPr>
        <w:t xml:space="preserve">Selain itu, pelaksanaan PLP </w:t>
      </w:r>
      <w:r w:rsidRPr="00841C4E">
        <w:rPr>
          <w:rFonts w:ascii="Times New Roman" w:hAnsi="Times New Roman" w:cs="Times New Roman"/>
          <w:color w:val="000000" w:themeColor="text1"/>
          <w:sz w:val="24"/>
          <w:szCs w:val="24"/>
          <w:lang w:val="id-ID"/>
        </w:rPr>
        <w:t xml:space="preserve">II </w:t>
      </w:r>
      <w:r w:rsidRPr="00841C4E">
        <w:rPr>
          <w:rFonts w:ascii="Times New Roman" w:hAnsi="Times New Roman" w:cs="Times New Roman"/>
          <w:color w:val="000000" w:themeColor="text1"/>
          <w:sz w:val="24"/>
          <w:szCs w:val="24"/>
        </w:rPr>
        <w:lastRenderedPageBreak/>
        <w:t>diharapakan dapat memberkan manfaat terhadap semua komponen yang terkait dalam PLP</w:t>
      </w:r>
      <w:r w:rsidRPr="00841C4E">
        <w:rPr>
          <w:rFonts w:ascii="Times New Roman" w:hAnsi="Times New Roman" w:cs="Times New Roman"/>
          <w:color w:val="000000" w:themeColor="text1"/>
          <w:sz w:val="24"/>
          <w:szCs w:val="24"/>
          <w:lang w:val="id-ID"/>
        </w:rPr>
        <w:t xml:space="preserve"> II</w:t>
      </w:r>
      <w:r w:rsidRPr="00841C4E">
        <w:rPr>
          <w:rFonts w:ascii="Times New Roman" w:hAnsi="Times New Roman" w:cs="Times New Roman"/>
          <w:color w:val="000000" w:themeColor="text1"/>
          <w:sz w:val="24"/>
          <w:szCs w:val="24"/>
        </w:rPr>
        <w:t xml:space="preserve"> tersebut, seperti mahasiswa, sekolah, </w:t>
      </w:r>
      <w:r w:rsidRPr="00841C4E">
        <w:rPr>
          <w:rFonts w:ascii="Times New Roman" w:hAnsi="Times New Roman" w:cs="Times New Roman"/>
          <w:color w:val="000000" w:themeColor="text1"/>
          <w:sz w:val="24"/>
          <w:szCs w:val="24"/>
          <w:lang w:val="id-ID"/>
        </w:rPr>
        <w:t xml:space="preserve">bagi siswa </w:t>
      </w:r>
      <w:r w:rsidRPr="00841C4E">
        <w:rPr>
          <w:rFonts w:ascii="Times New Roman" w:hAnsi="Times New Roman" w:cs="Times New Roman"/>
          <w:color w:val="000000" w:themeColor="text1"/>
          <w:sz w:val="24"/>
          <w:szCs w:val="24"/>
        </w:rPr>
        <w:t>dan perguruan tinggi yang bersangkutan.</w:t>
      </w:r>
    </w:p>
    <w:p w14:paraId="54CD2893" w14:textId="77777777" w:rsidR="00DD7A58" w:rsidRPr="00841C4E" w:rsidRDefault="00DD7A58" w:rsidP="00821ADD">
      <w:pPr>
        <w:pStyle w:val="ListParagraph"/>
        <w:numPr>
          <w:ilvl w:val="0"/>
          <w:numId w:val="10"/>
        </w:numPr>
        <w:spacing w:after="0" w:line="360" w:lineRule="auto"/>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Bagi mahasiswa:</w:t>
      </w:r>
    </w:p>
    <w:p w14:paraId="5D9A6857" w14:textId="77777777" w:rsidR="00DD7A58" w:rsidRPr="00841C4E" w:rsidRDefault="00DD7A58" w:rsidP="00821ADD">
      <w:pPr>
        <w:pStyle w:val="ListParagraph"/>
        <w:numPr>
          <w:ilvl w:val="0"/>
          <w:numId w:val="11"/>
        </w:numPr>
        <w:spacing w:after="0" w:line="360" w:lineRule="auto"/>
        <w:jc w:val="both"/>
        <w:rPr>
          <w:rFonts w:ascii="Times New Roman" w:eastAsia="Times New Roman" w:hAnsi="Times New Roman" w:cs="Times New Roman"/>
          <w:color w:val="000000" w:themeColor="text1"/>
          <w:sz w:val="24"/>
          <w:szCs w:val="24"/>
        </w:rPr>
      </w:pPr>
      <w:r w:rsidRPr="00841C4E">
        <w:rPr>
          <w:rFonts w:ascii="Times New Roman" w:eastAsia="Times New Roman" w:hAnsi="Times New Roman" w:cs="Times New Roman"/>
          <w:color w:val="000000" w:themeColor="text1"/>
          <w:sz w:val="24"/>
          <w:szCs w:val="24"/>
        </w:rPr>
        <w:t>Mahasiswa Mendapatkan pengalaman mengembangkan RPP, Media pembelajaran, bahan ajar, dan perangkat pembelajaran</w:t>
      </w:r>
    </w:p>
    <w:p w14:paraId="07A1C2C0" w14:textId="77777777" w:rsidR="00DD7A58" w:rsidRPr="00841C4E" w:rsidRDefault="00DD7A58" w:rsidP="00821ADD">
      <w:pPr>
        <w:pStyle w:val="ListParagraph"/>
        <w:numPr>
          <w:ilvl w:val="0"/>
          <w:numId w:val="11"/>
        </w:numPr>
        <w:spacing w:after="0" w:line="360" w:lineRule="auto"/>
        <w:jc w:val="both"/>
        <w:rPr>
          <w:rFonts w:ascii="Times New Roman" w:eastAsia="Times New Roman" w:hAnsi="Times New Roman" w:cs="Times New Roman"/>
          <w:color w:val="000000" w:themeColor="text1"/>
          <w:sz w:val="24"/>
          <w:szCs w:val="24"/>
        </w:rPr>
      </w:pPr>
      <w:r w:rsidRPr="00841C4E">
        <w:rPr>
          <w:rFonts w:ascii="Times New Roman" w:eastAsia="Times New Roman" w:hAnsi="Times New Roman" w:cs="Times New Roman"/>
          <w:color w:val="000000" w:themeColor="text1"/>
          <w:sz w:val="24"/>
          <w:szCs w:val="24"/>
        </w:rPr>
        <w:t>Mahasiswa Merasakan secara langsung proses mengajar/membimbing sebagai asisten guru/asisten konselor dengan bimbingan melekat dari guru pamong dan DPL;</w:t>
      </w:r>
    </w:p>
    <w:p w14:paraId="63B8FDDD" w14:textId="77777777" w:rsidR="00DD7A58" w:rsidRPr="00841C4E" w:rsidRDefault="00DD7A58" w:rsidP="00821ADD">
      <w:pPr>
        <w:pStyle w:val="ListParagraph"/>
        <w:numPr>
          <w:ilvl w:val="0"/>
          <w:numId w:val="11"/>
        </w:numPr>
        <w:spacing w:after="0" w:line="360" w:lineRule="auto"/>
        <w:jc w:val="both"/>
        <w:rPr>
          <w:rFonts w:ascii="Times New Roman" w:eastAsia="Times New Roman" w:hAnsi="Times New Roman" w:cs="Times New Roman"/>
          <w:color w:val="000000" w:themeColor="text1"/>
          <w:sz w:val="24"/>
          <w:szCs w:val="24"/>
        </w:rPr>
      </w:pPr>
      <w:r w:rsidRPr="00841C4E">
        <w:rPr>
          <w:rFonts w:ascii="Times New Roman" w:eastAsia="Times New Roman" w:hAnsi="Times New Roman" w:cs="Times New Roman"/>
          <w:color w:val="000000" w:themeColor="text1"/>
          <w:sz w:val="24"/>
          <w:szCs w:val="24"/>
        </w:rPr>
        <w:t>Memperoleh pengalaman mengenai pelaksanaan evalusi pembelajaran/ layanan BK dengan bimbingan melekat guru pamong dan DPL.</w:t>
      </w:r>
    </w:p>
    <w:p w14:paraId="4AEFF761" w14:textId="77777777" w:rsidR="00DD7A58" w:rsidRPr="00841C4E" w:rsidRDefault="00DD7A58" w:rsidP="00821ADD">
      <w:pPr>
        <w:pStyle w:val="ListParagraph"/>
        <w:numPr>
          <w:ilvl w:val="0"/>
          <w:numId w:val="10"/>
        </w:numPr>
        <w:spacing w:after="0" w:line="360" w:lineRule="auto"/>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Bagi sekolah:</w:t>
      </w:r>
    </w:p>
    <w:p w14:paraId="72F213E2" w14:textId="77777777" w:rsidR="00DD7A58" w:rsidRPr="00841C4E" w:rsidRDefault="00DD7A58" w:rsidP="00821ADD">
      <w:pPr>
        <w:pStyle w:val="ListParagraph"/>
        <w:numPr>
          <w:ilvl w:val="0"/>
          <w:numId w:val="12"/>
        </w:numPr>
        <w:spacing w:after="0" w:line="360" w:lineRule="auto"/>
        <w:jc w:val="both"/>
        <w:rPr>
          <w:rFonts w:ascii="Times New Roman" w:eastAsia="Times New Roman" w:hAnsi="Times New Roman" w:cs="Times New Roman"/>
          <w:color w:val="000000" w:themeColor="text1"/>
          <w:sz w:val="24"/>
          <w:szCs w:val="24"/>
        </w:rPr>
      </w:pPr>
      <w:r w:rsidRPr="00841C4E">
        <w:rPr>
          <w:rFonts w:ascii="Times New Roman" w:eastAsia="Times New Roman" w:hAnsi="Times New Roman" w:cs="Times New Roman"/>
          <w:color w:val="000000" w:themeColor="text1"/>
          <w:sz w:val="24"/>
          <w:szCs w:val="24"/>
        </w:rPr>
        <w:t xml:space="preserve">Dengan adanya mahasiswa PLP II, sekolah dapat terbantu dalam menjalankan sistem belajar-mengajar serta terjalinnya </w:t>
      </w:r>
      <w:r w:rsidRPr="00841C4E">
        <w:rPr>
          <w:rFonts w:ascii="Times New Roman" w:eastAsia="Times New Roman" w:hAnsi="Times New Roman" w:cs="Times New Roman"/>
          <w:i/>
          <w:color w:val="000000" w:themeColor="text1"/>
          <w:sz w:val="24"/>
          <w:szCs w:val="24"/>
        </w:rPr>
        <w:t xml:space="preserve">sharing </w:t>
      </w:r>
      <w:r w:rsidRPr="00841C4E">
        <w:rPr>
          <w:rFonts w:ascii="Times New Roman" w:eastAsia="Times New Roman" w:hAnsi="Times New Roman" w:cs="Times New Roman"/>
          <w:color w:val="000000" w:themeColor="text1"/>
          <w:sz w:val="24"/>
          <w:szCs w:val="24"/>
        </w:rPr>
        <w:t>komunikasi antar mahasiswa dengan guru mata pelajaran, serta sekolah memperoleh kesempatan untuk berperan menyiapkan dan membentuk calon guru atau calon tenaga kependidikan yang berkompeten.</w:t>
      </w:r>
    </w:p>
    <w:p w14:paraId="4BF1C887" w14:textId="77777777" w:rsidR="00DD7A58" w:rsidRPr="00841C4E" w:rsidRDefault="00DD7A58" w:rsidP="00821ADD">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841C4E">
        <w:rPr>
          <w:rFonts w:ascii="Times New Roman" w:hAnsi="Times New Roman" w:cs="Times New Roman"/>
          <w:color w:val="000000" w:themeColor="text1"/>
          <w:sz w:val="24"/>
          <w:szCs w:val="24"/>
        </w:rPr>
        <w:t>Mempererat kerjasama antara sekolah latihan dengan perguruan tinggi yang bersangkutan yang dapat bermanfaat bagi para lulusannya kelak.</w:t>
      </w:r>
    </w:p>
    <w:p w14:paraId="15A6AD99" w14:textId="77777777" w:rsidR="00DD7A58" w:rsidRPr="00841C4E" w:rsidRDefault="00DD7A58" w:rsidP="00821ADD">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841C4E">
        <w:rPr>
          <w:rFonts w:ascii="Times New Roman" w:hAnsi="Times New Roman" w:cs="Times New Roman"/>
          <w:color w:val="000000" w:themeColor="text1"/>
          <w:sz w:val="24"/>
          <w:szCs w:val="24"/>
        </w:rPr>
        <w:t xml:space="preserve">Memberikan masukan kepada sekolah atas hal-hal atau ide-ide baru dalam perencanaan program pendidikan yang </w:t>
      </w:r>
      <w:proofErr w:type="gramStart"/>
      <w:r w:rsidRPr="00841C4E">
        <w:rPr>
          <w:rFonts w:ascii="Times New Roman" w:hAnsi="Times New Roman" w:cs="Times New Roman"/>
          <w:color w:val="000000" w:themeColor="text1"/>
          <w:sz w:val="24"/>
          <w:szCs w:val="24"/>
        </w:rPr>
        <w:t>akan</w:t>
      </w:r>
      <w:proofErr w:type="gramEnd"/>
      <w:r w:rsidRPr="00841C4E">
        <w:rPr>
          <w:rFonts w:ascii="Times New Roman" w:hAnsi="Times New Roman" w:cs="Times New Roman"/>
          <w:color w:val="000000" w:themeColor="text1"/>
          <w:sz w:val="24"/>
          <w:szCs w:val="24"/>
        </w:rPr>
        <w:t xml:space="preserve"> datang.</w:t>
      </w:r>
    </w:p>
    <w:p w14:paraId="365E9628" w14:textId="77777777" w:rsidR="00DD7A58" w:rsidRPr="00841C4E" w:rsidRDefault="00DD7A58" w:rsidP="00821ADD">
      <w:pPr>
        <w:pStyle w:val="ListParagraph"/>
        <w:numPr>
          <w:ilvl w:val="0"/>
          <w:numId w:val="10"/>
        </w:numPr>
        <w:spacing w:after="0" w:line="360" w:lineRule="auto"/>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Bagi siswa</w:t>
      </w:r>
    </w:p>
    <w:p w14:paraId="65B3529F" w14:textId="77777777" w:rsidR="00DD7A58" w:rsidRPr="00841C4E" w:rsidRDefault="00DD7A58" w:rsidP="00821ADD">
      <w:pPr>
        <w:pStyle w:val="ListParagraph"/>
        <w:numPr>
          <w:ilvl w:val="0"/>
          <w:numId w:val="13"/>
        </w:numPr>
        <w:spacing w:after="0" w:line="360" w:lineRule="auto"/>
        <w:jc w:val="both"/>
        <w:rPr>
          <w:rFonts w:ascii="Times New Roman" w:eastAsia="Times New Roman" w:hAnsi="Times New Roman" w:cs="Times New Roman"/>
          <w:color w:val="000000" w:themeColor="text1"/>
          <w:sz w:val="24"/>
          <w:szCs w:val="24"/>
        </w:rPr>
      </w:pPr>
      <w:r w:rsidRPr="00841C4E">
        <w:rPr>
          <w:rFonts w:ascii="Times New Roman" w:eastAsia="Times New Roman" w:hAnsi="Times New Roman" w:cs="Times New Roman"/>
          <w:color w:val="000000" w:themeColor="text1"/>
          <w:sz w:val="24"/>
          <w:szCs w:val="24"/>
        </w:rPr>
        <w:t>Siswa dapat merasakan beberapa model pembelajaran variatif yang dipakai mahasiswa PLP II saat proses pembelajaran.</w:t>
      </w:r>
    </w:p>
    <w:p w14:paraId="2B7592A7" w14:textId="77777777" w:rsidR="00DD7A58" w:rsidRPr="00841C4E" w:rsidRDefault="00DD7A58" w:rsidP="00821ADD">
      <w:pPr>
        <w:pStyle w:val="ListParagraph"/>
        <w:numPr>
          <w:ilvl w:val="0"/>
          <w:numId w:val="13"/>
        </w:numPr>
        <w:spacing w:after="0" w:line="360" w:lineRule="auto"/>
        <w:jc w:val="both"/>
        <w:rPr>
          <w:rFonts w:ascii="Times New Roman" w:eastAsia="Times New Roman" w:hAnsi="Times New Roman" w:cs="Times New Roman"/>
          <w:color w:val="000000" w:themeColor="text1"/>
          <w:sz w:val="24"/>
          <w:szCs w:val="24"/>
        </w:rPr>
      </w:pPr>
      <w:r w:rsidRPr="00841C4E">
        <w:rPr>
          <w:rFonts w:ascii="Times New Roman" w:eastAsia="Times New Roman" w:hAnsi="Times New Roman" w:cs="Times New Roman"/>
          <w:color w:val="000000" w:themeColor="text1"/>
          <w:sz w:val="24"/>
          <w:szCs w:val="24"/>
        </w:rPr>
        <w:t>Siswa bisa mengetahui bagaimana proses pelaksaan PLP II yang ada di perguruan tinggi.</w:t>
      </w:r>
    </w:p>
    <w:p w14:paraId="5887D1EE" w14:textId="77777777" w:rsidR="00DD7A58" w:rsidRPr="00841C4E" w:rsidRDefault="00DD7A58" w:rsidP="00821ADD">
      <w:pPr>
        <w:pStyle w:val="ListParagraph"/>
        <w:numPr>
          <w:ilvl w:val="0"/>
          <w:numId w:val="10"/>
        </w:numPr>
        <w:spacing w:after="0" w:line="360" w:lineRule="auto"/>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Bagi STKIP PGRI Bangkalan</w:t>
      </w:r>
    </w:p>
    <w:p w14:paraId="6D8D7951" w14:textId="77777777" w:rsidR="00DD7A58" w:rsidRPr="00841C4E" w:rsidRDefault="00DD7A58" w:rsidP="00821ADD">
      <w:pPr>
        <w:pStyle w:val="ListParagraph"/>
        <w:numPr>
          <w:ilvl w:val="0"/>
          <w:numId w:val="14"/>
        </w:numPr>
        <w:spacing w:after="0" w:line="360" w:lineRule="auto"/>
        <w:jc w:val="both"/>
        <w:rPr>
          <w:rFonts w:ascii="Times New Roman" w:hAnsi="Times New Roman" w:cs="Times New Roman"/>
          <w:color w:val="000000" w:themeColor="text1"/>
          <w:sz w:val="24"/>
          <w:szCs w:val="24"/>
        </w:rPr>
      </w:pPr>
      <w:r w:rsidRPr="00841C4E">
        <w:rPr>
          <w:rFonts w:ascii="Times New Roman" w:hAnsi="Times New Roman" w:cs="Times New Roman"/>
          <w:color w:val="000000" w:themeColor="text1"/>
          <w:sz w:val="24"/>
          <w:szCs w:val="24"/>
        </w:rPr>
        <w:t>Memperoleh masukan tentang kasus pendidikan yang dipakai sebagai bahan pertimbangan penelitian.</w:t>
      </w:r>
    </w:p>
    <w:p w14:paraId="6773FACE" w14:textId="77777777" w:rsidR="00DD7A58" w:rsidRPr="00841C4E" w:rsidRDefault="00DD7A58" w:rsidP="00821ADD">
      <w:pPr>
        <w:pStyle w:val="ListParagraph"/>
        <w:numPr>
          <w:ilvl w:val="0"/>
          <w:numId w:val="14"/>
        </w:numPr>
        <w:spacing w:line="360" w:lineRule="auto"/>
        <w:jc w:val="both"/>
        <w:rPr>
          <w:rFonts w:ascii="Times New Roman" w:hAnsi="Times New Roman" w:cs="Times New Roman"/>
          <w:color w:val="000000" w:themeColor="text1"/>
          <w:sz w:val="24"/>
          <w:szCs w:val="24"/>
        </w:rPr>
      </w:pPr>
      <w:r w:rsidRPr="00841C4E">
        <w:rPr>
          <w:rFonts w:ascii="Times New Roman" w:hAnsi="Times New Roman" w:cs="Times New Roman"/>
          <w:color w:val="000000" w:themeColor="text1"/>
          <w:sz w:val="24"/>
          <w:szCs w:val="24"/>
        </w:rPr>
        <w:lastRenderedPageBreak/>
        <w:t xml:space="preserve">Memperluas dan meningkatkan jaringan kerja </w:t>
      </w:r>
      <w:proofErr w:type="gramStart"/>
      <w:r w:rsidRPr="00841C4E">
        <w:rPr>
          <w:rFonts w:ascii="Times New Roman" w:hAnsi="Times New Roman" w:cs="Times New Roman"/>
          <w:color w:val="000000" w:themeColor="text1"/>
          <w:sz w:val="24"/>
          <w:szCs w:val="24"/>
        </w:rPr>
        <w:t>sama</w:t>
      </w:r>
      <w:proofErr w:type="gramEnd"/>
      <w:r w:rsidRPr="00841C4E">
        <w:rPr>
          <w:rFonts w:ascii="Times New Roman" w:hAnsi="Times New Roman" w:cs="Times New Roman"/>
          <w:color w:val="000000" w:themeColor="text1"/>
          <w:sz w:val="24"/>
          <w:szCs w:val="24"/>
        </w:rPr>
        <w:t xml:space="preserve"> dengan sekolah-sekolah latihan.</w:t>
      </w:r>
    </w:p>
    <w:p w14:paraId="67699DB4" w14:textId="77777777" w:rsidR="00DD7A58" w:rsidRPr="00841C4E" w:rsidRDefault="00DD7A58" w:rsidP="00821ADD">
      <w:pPr>
        <w:pStyle w:val="ListParagraph"/>
        <w:numPr>
          <w:ilvl w:val="0"/>
          <w:numId w:val="14"/>
        </w:numPr>
        <w:spacing w:line="360" w:lineRule="auto"/>
        <w:jc w:val="both"/>
        <w:rPr>
          <w:rFonts w:ascii="Times New Roman" w:hAnsi="Times New Roman" w:cs="Times New Roman"/>
          <w:color w:val="000000" w:themeColor="text1"/>
          <w:sz w:val="24"/>
          <w:szCs w:val="24"/>
        </w:rPr>
      </w:pPr>
      <w:r w:rsidRPr="00841C4E">
        <w:rPr>
          <w:rFonts w:ascii="Times New Roman" w:hAnsi="Times New Roman" w:cs="Times New Roman"/>
          <w:color w:val="000000" w:themeColor="text1"/>
          <w:sz w:val="24"/>
          <w:szCs w:val="24"/>
        </w:rPr>
        <w:t>Memperoleh masukan tentang perkembangan pelaksanaan PLP, sehingga kurikulum dan metode yang dipakai dapat disesuaikan dengan tuntutan yang</w:t>
      </w:r>
      <w:r w:rsidRPr="00841C4E">
        <w:rPr>
          <w:rFonts w:ascii="Times New Roman" w:hAnsi="Times New Roman" w:cs="Times New Roman"/>
          <w:color w:val="000000" w:themeColor="text1"/>
          <w:sz w:val="24"/>
          <w:szCs w:val="24"/>
          <w:lang w:val="id-ID"/>
        </w:rPr>
        <w:t xml:space="preserve"> </w:t>
      </w:r>
      <w:r w:rsidRPr="00841C4E">
        <w:rPr>
          <w:rFonts w:ascii="Times New Roman" w:hAnsi="Times New Roman" w:cs="Times New Roman"/>
          <w:color w:val="000000" w:themeColor="text1"/>
          <w:sz w:val="24"/>
          <w:szCs w:val="24"/>
        </w:rPr>
        <w:t>ada di lapangan.</w:t>
      </w:r>
    </w:p>
    <w:p w14:paraId="088932D0" w14:textId="77777777" w:rsidR="00DD7A58" w:rsidRPr="00841C4E" w:rsidRDefault="00DD7A58" w:rsidP="00841C4E">
      <w:pPr>
        <w:spacing w:line="360" w:lineRule="auto"/>
        <w:ind w:left="720" w:firstLine="720"/>
        <w:jc w:val="both"/>
        <w:rPr>
          <w:rFonts w:ascii="Times New Roman" w:hAnsi="Times New Roman" w:cs="Times New Roman"/>
        </w:rPr>
      </w:pPr>
    </w:p>
    <w:p w14:paraId="142BFE35" w14:textId="77777777" w:rsidR="006C5DF7" w:rsidRPr="00841C4E" w:rsidRDefault="006C5DF7" w:rsidP="00841C4E">
      <w:pPr>
        <w:spacing w:line="360" w:lineRule="auto"/>
        <w:rPr>
          <w:rFonts w:ascii="Times New Roman" w:hAnsi="Times New Roman" w:cs="Times New Roman"/>
          <w:lang w:val="id-ID"/>
        </w:rPr>
      </w:pPr>
    </w:p>
    <w:p w14:paraId="04EF096C" w14:textId="62C1B212" w:rsidR="00421C39" w:rsidRPr="00841C4E" w:rsidRDefault="00421C39" w:rsidP="00841C4E">
      <w:pPr>
        <w:spacing w:line="360" w:lineRule="auto"/>
        <w:rPr>
          <w:rFonts w:ascii="Times New Roman" w:hAnsi="Times New Roman" w:cs="Times New Roman"/>
          <w:lang w:val="id-ID"/>
        </w:rPr>
      </w:pPr>
      <w:r w:rsidRPr="00841C4E">
        <w:rPr>
          <w:rFonts w:ascii="Times New Roman" w:hAnsi="Times New Roman" w:cs="Times New Roman"/>
          <w:lang w:val="id-ID"/>
        </w:rPr>
        <w:br w:type="page"/>
      </w:r>
    </w:p>
    <w:p w14:paraId="3BD953E7" w14:textId="0106DB2B" w:rsidR="00BD0A39" w:rsidRPr="00841C4E" w:rsidRDefault="00421C39" w:rsidP="00841C4E">
      <w:pPr>
        <w:pStyle w:val="Heading1"/>
        <w:spacing w:line="360" w:lineRule="auto"/>
        <w:jc w:val="center"/>
        <w:rPr>
          <w:rFonts w:ascii="Times New Roman" w:hAnsi="Times New Roman" w:cs="Times New Roman"/>
          <w:b/>
          <w:bCs/>
          <w:color w:val="000000" w:themeColor="text1"/>
          <w:sz w:val="28"/>
          <w:szCs w:val="28"/>
          <w:lang w:val="id-ID"/>
        </w:rPr>
      </w:pPr>
      <w:bookmarkStart w:id="9" w:name="_Toc144145520"/>
      <w:r w:rsidRPr="00841C4E">
        <w:rPr>
          <w:rFonts w:ascii="Times New Roman" w:hAnsi="Times New Roman" w:cs="Times New Roman"/>
          <w:b/>
          <w:bCs/>
          <w:color w:val="000000" w:themeColor="text1"/>
          <w:sz w:val="28"/>
          <w:szCs w:val="28"/>
          <w:lang w:val="id-ID"/>
        </w:rPr>
        <w:lastRenderedPageBreak/>
        <w:t>BAB II</w:t>
      </w:r>
      <w:bookmarkEnd w:id="9"/>
    </w:p>
    <w:p w14:paraId="0D8DDDFF" w14:textId="7E7FF13E" w:rsidR="00421C39" w:rsidRPr="00841C4E" w:rsidRDefault="002C361F" w:rsidP="00841C4E">
      <w:pPr>
        <w:spacing w:line="360" w:lineRule="auto"/>
        <w:jc w:val="center"/>
        <w:rPr>
          <w:rFonts w:ascii="Times New Roman" w:hAnsi="Times New Roman" w:cs="Times New Roman"/>
          <w:b/>
          <w:bCs/>
          <w:color w:val="000000" w:themeColor="text1"/>
          <w:sz w:val="28"/>
          <w:szCs w:val="28"/>
          <w:lang w:val="id-ID"/>
        </w:rPr>
      </w:pPr>
      <w:r w:rsidRPr="00841C4E">
        <w:rPr>
          <w:rFonts w:ascii="Times New Roman" w:hAnsi="Times New Roman" w:cs="Times New Roman"/>
          <w:b/>
          <w:bCs/>
          <w:color w:val="000000" w:themeColor="text1"/>
          <w:sz w:val="28"/>
          <w:szCs w:val="28"/>
          <w:lang w:val="id-ID"/>
        </w:rPr>
        <w:t>PENYAJIAN LAPORAN KEGIATAN</w:t>
      </w:r>
    </w:p>
    <w:p w14:paraId="308E5D66" w14:textId="77777777" w:rsidR="00421C39" w:rsidRPr="00841C4E" w:rsidRDefault="00421C39" w:rsidP="00841C4E">
      <w:pPr>
        <w:spacing w:line="360" w:lineRule="auto"/>
        <w:jc w:val="center"/>
        <w:rPr>
          <w:rFonts w:ascii="Times New Roman" w:hAnsi="Times New Roman" w:cs="Times New Roman"/>
          <w:b/>
          <w:bCs/>
          <w:color w:val="000000" w:themeColor="text1"/>
          <w:sz w:val="28"/>
          <w:szCs w:val="28"/>
          <w:lang w:val="id-ID"/>
        </w:rPr>
      </w:pPr>
    </w:p>
    <w:p w14:paraId="670E4FFC" w14:textId="13D6711E" w:rsidR="00421C39" w:rsidRPr="00841C4E" w:rsidRDefault="00421C39" w:rsidP="00821ADD">
      <w:pPr>
        <w:pStyle w:val="Heading2"/>
        <w:numPr>
          <w:ilvl w:val="0"/>
          <w:numId w:val="3"/>
        </w:numPr>
        <w:spacing w:line="360" w:lineRule="auto"/>
        <w:rPr>
          <w:rFonts w:ascii="Times New Roman" w:hAnsi="Times New Roman" w:cs="Times New Roman"/>
          <w:b/>
          <w:bCs/>
          <w:color w:val="000000" w:themeColor="text1"/>
          <w:sz w:val="24"/>
          <w:szCs w:val="24"/>
          <w:lang w:val="id-ID"/>
        </w:rPr>
      </w:pPr>
      <w:bookmarkStart w:id="10" w:name="_Toc144145521"/>
      <w:r w:rsidRPr="00841C4E">
        <w:rPr>
          <w:rFonts w:ascii="Times New Roman" w:hAnsi="Times New Roman" w:cs="Times New Roman"/>
          <w:b/>
          <w:bCs/>
          <w:color w:val="000000" w:themeColor="text1"/>
          <w:sz w:val="24"/>
          <w:szCs w:val="24"/>
          <w:lang w:val="id-ID"/>
        </w:rPr>
        <w:t>P</w:t>
      </w:r>
      <w:r w:rsidR="002C361F" w:rsidRPr="00841C4E">
        <w:rPr>
          <w:rFonts w:ascii="Times New Roman" w:hAnsi="Times New Roman" w:cs="Times New Roman"/>
          <w:b/>
          <w:bCs/>
          <w:color w:val="000000" w:themeColor="text1"/>
          <w:sz w:val="24"/>
          <w:szCs w:val="24"/>
          <w:lang w:val="id-ID"/>
        </w:rPr>
        <w:t>ersiapan Pelaksanaa Program</w:t>
      </w:r>
      <w:bookmarkEnd w:id="10"/>
    </w:p>
    <w:p w14:paraId="4DD8A6A6" w14:textId="10C7493F" w:rsidR="002C361F" w:rsidRPr="00841C4E" w:rsidRDefault="002C361F" w:rsidP="00821ADD">
      <w:pPr>
        <w:pStyle w:val="Heading3"/>
        <w:numPr>
          <w:ilvl w:val="0"/>
          <w:numId w:val="5"/>
        </w:numPr>
        <w:spacing w:line="360" w:lineRule="auto"/>
        <w:rPr>
          <w:rFonts w:ascii="Times New Roman" w:hAnsi="Times New Roman" w:cs="Times New Roman"/>
          <w:b/>
          <w:bCs/>
          <w:color w:val="000000" w:themeColor="text1"/>
          <w:lang w:val="id-ID"/>
        </w:rPr>
      </w:pPr>
      <w:bookmarkStart w:id="11" w:name="_Toc144145522"/>
      <w:r w:rsidRPr="00841C4E">
        <w:rPr>
          <w:rFonts w:ascii="Times New Roman" w:hAnsi="Times New Roman" w:cs="Times New Roman"/>
          <w:b/>
          <w:bCs/>
          <w:color w:val="000000" w:themeColor="text1"/>
          <w:lang w:val="id-ID"/>
        </w:rPr>
        <w:t>Pembelajaran Microteaching</w:t>
      </w:r>
      <w:bookmarkEnd w:id="11"/>
    </w:p>
    <w:p w14:paraId="41719945" w14:textId="77777777" w:rsidR="00DD7A58" w:rsidRPr="00841C4E" w:rsidRDefault="00DD7A58" w:rsidP="00841C4E">
      <w:pPr>
        <w:spacing w:line="360" w:lineRule="auto"/>
        <w:ind w:left="1080" w:firstLine="720"/>
        <w:jc w:val="both"/>
        <w:rPr>
          <w:rStyle w:val="tr"/>
          <w:rFonts w:ascii="Times New Roman" w:hAnsi="Times New Roman" w:cs="Times New Roman"/>
          <w:noProof/>
          <w:color w:val="000000" w:themeColor="text1"/>
          <w:sz w:val="24"/>
          <w:szCs w:val="24"/>
          <w:shd w:val="clear" w:color="auto" w:fill="FFFFFF"/>
          <w:lang w:val="id-ID"/>
        </w:rPr>
      </w:pPr>
      <w:r w:rsidRPr="00841C4E">
        <w:rPr>
          <w:rFonts w:ascii="Times New Roman" w:hAnsi="Times New Roman" w:cs="Times New Roman"/>
          <w:color w:val="000000" w:themeColor="text1"/>
          <w:sz w:val="24"/>
          <w:szCs w:val="24"/>
          <w:lang w:val="id-ID"/>
        </w:rPr>
        <w:t xml:space="preserve">Microteaching merupakan pengajaran yang berskala kecil yang terdapat minimal 5 – 10 siswa waktu yang diberikan hanya sekitar 10 – 15 menit, dan materi pelajaran yang disampaikan terbatas pada aspek yang sederhana. Microteaching terfokus kepada keterampilan dasar mengajar. Tujuan bagi mahasiswa atau calon guru yaitu,  </w:t>
      </w:r>
      <w:r w:rsidRPr="00841C4E">
        <w:rPr>
          <w:rStyle w:val="tr"/>
          <w:rFonts w:ascii="Times New Roman" w:hAnsi="Times New Roman" w:cs="Times New Roman"/>
          <w:noProof/>
          <w:color w:val="000000" w:themeColor="text1"/>
          <w:sz w:val="24"/>
          <w:szCs w:val="24"/>
          <w:shd w:val="clear" w:color="auto" w:fill="FFFFFF"/>
          <w:lang w:val="id-ID"/>
        </w:rPr>
        <w:t xml:space="preserve">memberi pengalaman mengajar nyata dan latihan keterampilan dasar, mengembangkan keterampilan mengajar dan memberikan kesempatan berlatih bermacam-macam keterampilan dasar mengajar danp enggunaannya. Manfaat bpembelajaran microteaching yaitu, </w:t>
      </w:r>
      <w:r w:rsidRPr="00841C4E">
        <w:rPr>
          <w:rStyle w:val="Strong"/>
          <w:rFonts w:ascii="Times New Roman" w:hAnsi="Times New Roman" w:cs="Times New Roman"/>
          <w:b w:val="0"/>
          <w:bCs w:val="0"/>
          <w:noProof/>
          <w:color w:val="000000" w:themeColor="text1"/>
          <w:sz w:val="24"/>
          <w:szCs w:val="24"/>
          <w:shd w:val="clear" w:color="auto" w:fill="FFFFFF"/>
          <w:lang w:val="id-ID"/>
        </w:rPr>
        <w:t>menimbulkan, mengembangkan dan membina</w:t>
      </w:r>
      <w:r w:rsidRPr="00841C4E">
        <w:rPr>
          <w:rStyle w:val="tr"/>
          <w:rFonts w:ascii="Times New Roman" w:hAnsi="Times New Roman" w:cs="Times New Roman"/>
          <w:noProof/>
          <w:color w:val="000000" w:themeColor="text1"/>
          <w:sz w:val="24"/>
          <w:szCs w:val="24"/>
          <w:shd w:val="clear" w:color="auto" w:fill="FFFFFF"/>
          <w:lang w:val="id-ID"/>
        </w:rPr>
        <w:t xml:space="preserve"> keterampilan mengajar tertentu, keterampilan mengajar yg esensial secarater kontrol dapat dilatihkan, balikan dapat segera diperoleh, latihan memungkinkan penguasaan komp.keterampilan mengajar lebih baik, memusatkan perhatian khusus pada komponen keterampilan dan menuntut pola observasi yang sistematis dan objektif.</w:t>
      </w:r>
    </w:p>
    <w:p w14:paraId="3E11D305" w14:textId="77777777" w:rsidR="00DD7A58" w:rsidRPr="00841C4E" w:rsidRDefault="00DD7A58" w:rsidP="00841C4E">
      <w:pPr>
        <w:spacing w:line="360" w:lineRule="auto"/>
        <w:ind w:left="1080" w:firstLine="720"/>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Pelaksanaan pembelajaran microteaching ada 4 tahapan yaitu tahap kognitif, tahap persiapan, tahap latihan dan tahap refleksi dan balikan.</w:t>
      </w:r>
    </w:p>
    <w:p w14:paraId="4CD93052" w14:textId="77777777" w:rsidR="00DD7A58" w:rsidRPr="00841C4E" w:rsidRDefault="00DD7A58" w:rsidP="00821ADD">
      <w:pPr>
        <w:pStyle w:val="ListParagraph"/>
        <w:numPr>
          <w:ilvl w:val="0"/>
          <w:numId w:val="15"/>
        </w:numPr>
        <w:spacing w:line="360" w:lineRule="auto"/>
        <w:jc w:val="both"/>
        <w:rPr>
          <w:rStyle w:val="tr"/>
          <w:rFonts w:ascii="Times New Roman" w:hAnsi="Times New Roman" w:cs="Times New Roman"/>
          <w:noProof/>
          <w:color w:val="000000" w:themeColor="text1"/>
          <w:sz w:val="24"/>
          <w:szCs w:val="24"/>
          <w:shd w:val="clear" w:color="auto" w:fill="FFFFFF"/>
          <w:lang w:val="id-ID"/>
        </w:rPr>
      </w:pPr>
      <w:r w:rsidRPr="00841C4E">
        <w:rPr>
          <w:rStyle w:val="Strong"/>
          <w:rFonts w:ascii="Times New Roman" w:hAnsi="Times New Roman" w:cs="Times New Roman"/>
          <w:b w:val="0"/>
          <w:bCs w:val="0"/>
          <w:noProof/>
          <w:color w:val="000000" w:themeColor="text1"/>
          <w:sz w:val="24"/>
          <w:szCs w:val="24"/>
          <w:shd w:val="clear" w:color="auto" w:fill="FFFFFF"/>
          <w:lang w:val="id-ID"/>
        </w:rPr>
        <w:t xml:space="preserve">Tahap Kognitif: pemahaman tentang konsep Microteaching, </w:t>
      </w:r>
      <w:r w:rsidRPr="00841C4E">
        <w:rPr>
          <w:rStyle w:val="tr"/>
          <w:rFonts w:ascii="Times New Roman" w:hAnsi="Times New Roman" w:cs="Times New Roman"/>
          <w:noProof/>
          <w:color w:val="000000" w:themeColor="text1"/>
          <w:sz w:val="24"/>
          <w:szCs w:val="24"/>
          <w:shd w:val="clear" w:color="auto" w:fill="FFFFFF"/>
          <w:lang w:val="id-ID"/>
        </w:rPr>
        <w:t>keterampilan dasar mengajar.</w:t>
      </w:r>
    </w:p>
    <w:p w14:paraId="431F9AE5" w14:textId="77777777" w:rsidR="00DD7A58" w:rsidRPr="00841C4E" w:rsidRDefault="00DD7A58" w:rsidP="00821ADD">
      <w:pPr>
        <w:pStyle w:val="ListParagraph"/>
        <w:numPr>
          <w:ilvl w:val="0"/>
          <w:numId w:val="15"/>
        </w:numPr>
        <w:spacing w:line="360" w:lineRule="auto"/>
        <w:jc w:val="both"/>
        <w:rPr>
          <w:rStyle w:val="tr"/>
          <w:rFonts w:ascii="Times New Roman" w:hAnsi="Times New Roman" w:cs="Times New Roman"/>
          <w:noProof/>
          <w:color w:val="000000" w:themeColor="text1"/>
          <w:sz w:val="24"/>
          <w:szCs w:val="24"/>
          <w:shd w:val="clear" w:color="auto" w:fill="FFFFFF"/>
          <w:lang w:val="id-ID"/>
        </w:rPr>
      </w:pPr>
      <w:r w:rsidRPr="00841C4E">
        <w:rPr>
          <w:rStyle w:val="tr"/>
          <w:rFonts w:ascii="Times New Roman" w:hAnsi="Times New Roman" w:cs="Times New Roman"/>
          <w:noProof/>
          <w:color w:val="000000" w:themeColor="text1"/>
          <w:sz w:val="24"/>
          <w:szCs w:val="24"/>
          <w:shd w:val="clear" w:color="auto" w:fill="FFFFFF"/>
          <w:lang w:val="id-ID"/>
        </w:rPr>
        <w:t>Tahap Persiapan: perencanaan dan pembuatan persiapan tertulis dalam berbagai keterampilan dasar mengajar</w:t>
      </w:r>
    </w:p>
    <w:p w14:paraId="2E862C9E" w14:textId="77777777" w:rsidR="00DD7A58" w:rsidRPr="00841C4E" w:rsidRDefault="00DD7A58" w:rsidP="00821ADD">
      <w:pPr>
        <w:pStyle w:val="ListParagraph"/>
        <w:numPr>
          <w:ilvl w:val="0"/>
          <w:numId w:val="15"/>
        </w:numPr>
        <w:spacing w:line="360" w:lineRule="auto"/>
        <w:jc w:val="both"/>
        <w:rPr>
          <w:rStyle w:val="tr"/>
          <w:rFonts w:ascii="Times New Roman" w:hAnsi="Times New Roman" w:cs="Times New Roman"/>
          <w:noProof/>
          <w:color w:val="000000" w:themeColor="text1"/>
          <w:sz w:val="24"/>
          <w:szCs w:val="24"/>
          <w:shd w:val="clear" w:color="auto" w:fill="FFFFFF"/>
          <w:lang w:val="id-ID"/>
        </w:rPr>
      </w:pPr>
      <w:r w:rsidRPr="00841C4E">
        <w:rPr>
          <w:rStyle w:val="tr"/>
          <w:rFonts w:ascii="Times New Roman" w:hAnsi="Times New Roman" w:cs="Times New Roman"/>
          <w:noProof/>
          <w:color w:val="000000" w:themeColor="text1"/>
          <w:sz w:val="24"/>
          <w:szCs w:val="24"/>
          <w:shd w:val="clear" w:color="auto" w:fill="FFFFFF"/>
          <w:lang w:val="id-ID"/>
        </w:rPr>
        <w:t>Tahap Latihan: praktik microteaching.</w:t>
      </w:r>
    </w:p>
    <w:p w14:paraId="6C6A72AD" w14:textId="77777777" w:rsidR="00DD7A58" w:rsidRPr="00841C4E" w:rsidRDefault="00DD7A58" w:rsidP="00821ADD">
      <w:pPr>
        <w:pStyle w:val="ListParagraph"/>
        <w:numPr>
          <w:ilvl w:val="0"/>
          <w:numId w:val="15"/>
        </w:numPr>
        <w:spacing w:line="360" w:lineRule="auto"/>
        <w:jc w:val="both"/>
        <w:rPr>
          <w:rStyle w:val="tr"/>
          <w:rFonts w:ascii="Times New Roman" w:hAnsi="Times New Roman" w:cs="Times New Roman"/>
          <w:noProof/>
          <w:color w:val="000000" w:themeColor="text1"/>
          <w:sz w:val="24"/>
          <w:szCs w:val="24"/>
          <w:shd w:val="clear" w:color="auto" w:fill="FFFFFF"/>
          <w:lang w:val="id-ID"/>
        </w:rPr>
      </w:pPr>
      <w:r w:rsidRPr="00841C4E">
        <w:rPr>
          <w:rStyle w:val="tr"/>
          <w:rFonts w:ascii="Times New Roman" w:hAnsi="Times New Roman" w:cs="Times New Roman"/>
          <w:noProof/>
          <w:color w:val="000000" w:themeColor="text1"/>
          <w:sz w:val="24"/>
          <w:szCs w:val="24"/>
          <w:shd w:val="clear" w:color="auto" w:fill="FFFFFF"/>
          <w:lang w:val="id-ID"/>
        </w:rPr>
        <w:t>Tahap Refleksi dan Balikan: dilakukan refleksi diri, diskusi hasil praktik dan pengamatan terhadap kelebihan dan kekurangan.</w:t>
      </w:r>
    </w:p>
    <w:p w14:paraId="4ABE496A" w14:textId="77777777" w:rsidR="00DD7A58" w:rsidRPr="00841C4E" w:rsidRDefault="00DD7A58" w:rsidP="00841C4E">
      <w:pPr>
        <w:spacing w:line="360" w:lineRule="auto"/>
        <w:ind w:left="1080" w:firstLine="720"/>
        <w:jc w:val="both"/>
        <w:rPr>
          <w:rStyle w:val="Strong"/>
          <w:rFonts w:ascii="Times New Roman" w:hAnsi="Times New Roman" w:cs="Times New Roman"/>
          <w:b w:val="0"/>
          <w:bCs w:val="0"/>
          <w:color w:val="000000" w:themeColor="text1"/>
          <w:sz w:val="24"/>
          <w:szCs w:val="24"/>
          <w:lang w:val="id-ID"/>
        </w:rPr>
      </w:pPr>
      <w:r w:rsidRPr="00841C4E">
        <w:rPr>
          <w:rStyle w:val="Strong"/>
          <w:rFonts w:ascii="Times New Roman" w:hAnsi="Times New Roman" w:cs="Times New Roman"/>
          <w:b w:val="0"/>
          <w:bCs w:val="0"/>
          <w:noProof/>
          <w:color w:val="000000" w:themeColor="text1"/>
          <w:sz w:val="24"/>
          <w:szCs w:val="24"/>
          <w:shd w:val="clear" w:color="auto" w:fill="FFFFFF"/>
          <w:lang w:val="id-ID"/>
        </w:rPr>
        <w:lastRenderedPageBreak/>
        <w:t>Siklus Praktek Reflective Microteaching antara lain sebagai berikut:</w:t>
      </w:r>
    </w:p>
    <w:p w14:paraId="01133703" w14:textId="77777777" w:rsidR="00DD7A58" w:rsidRPr="00841C4E" w:rsidRDefault="00DD7A58" w:rsidP="00821ADD">
      <w:pPr>
        <w:pStyle w:val="ListParagraph"/>
        <w:numPr>
          <w:ilvl w:val="0"/>
          <w:numId w:val="15"/>
        </w:numPr>
        <w:spacing w:line="360" w:lineRule="auto"/>
        <w:rPr>
          <w:rStyle w:val="tr"/>
          <w:rFonts w:ascii="Times New Roman" w:hAnsi="Times New Roman" w:cs="Times New Roman"/>
          <w:noProof/>
          <w:color w:val="000000" w:themeColor="text1"/>
          <w:sz w:val="24"/>
          <w:szCs w:val="24"/>
          <w:shd w:val="clear" w:color="auto" w:fill="FFFFFF"/>
          <w:lang w:val="id-ID"/>
        </w:rPr>
      </w:pPr>
      <w:r w:rsidRPr="00841C4E">
        <w:rPr>
          <w:rStyle w:val="tr"/>
          <w:rFonts w:ascii="Times New Roman" w:hAnsi="Times New Roman" w:cs="Times New Roman"/>
          <w:noProof/>
          <w:color w:val="000000" w:themeColor="text1"/>
          <w:sz w:val="24"/>
          <w:szCs w:val="24"/>
          <w:shd w:val="clear" w:color="auto" w:fill="FFFFFF"/>
          <w:lang w:val="id-ID"/>
        </w:rPr>
        <w:t>Pengenalan Konsep (Microteaching, Refleksi diri,Keterampilan Dasar Mengajar)</w:t>
      </w:r>
    </w:p>
    <w:p w14:paraId="593216DA" w14:textId="77777777" w:rsidR="00DD7A58" w:rsidRPr="00841C4E" w:rsidRDefault="00DD7A58" w:rsidP="00821ADD">
      <w:pPr>
        <w:pStyle w:val="ListParagraph"/>
        <w:numPr>
          <w:ilvl w:val="0"/>
          <w:numId w:val="15"/>
        </w:numPr>
        <w:spacing w:line="360" w:lineRule="auto"/>
        <w:jc w:val="both"/>
        <w:rPr>
          <w:rStyle w:val="tr"/>
          <w:rFonts w:ascii="Times New Roman" w:hAnsi="Times New Roman" w:cs="Times New Roman"/>
          <w:noProof/>
          <w:color w:val="000000" w:themeColor="text1"/>
          <w:sz w:val="24"/>
          <w:szCs w:val="24"/>
          <w:shd w:val="clear" w:color="auto" w:fill="FFFFFF"/>
          <w:lang w:val="id-ID"/>
        </w:rPr>
      </w:pPr>
      <w:r w:rsidRPr="00841C4E">
        <w:rPr>
          <w:rStyle w:val="tr"/>
          <w:rFonts w:ascii="Times New Roman" w:hAnsi="Times New Roman" w:cs="Times New Roman"/>
          <w:noProof/>
          <w:color w:val="000000" w:themeColor="text1"/>
          <w:sz w:val="24"/>
          <w:szCs w:val="24"/>
          <w:shd w:val="clear" w:color="auto" w:fill="FFFFFF"/>
          <w:lang w:val="id-ID"/>
        </w:rPr>
        <w:t>Melihat dan mendiskusikan model (hasil rekaman video /visual)</w:t>
      </w:r>
    </w:p>
    <w:p w14:paraId="71A37BD7" w14:textId="77777777" w:rsidR="00DD7A58" w:rsidRPr="00841C4E" w:rsidRDefault="00DD7A58" w:rsidP="00821ADD">
      <w:pPr>
        <w:pStyle w:val="ListParagraph"/>
        <w:numPr>
          <w:ilvl w:val="0"/>
          <w:numId w:val="15"/>
        </w:numPr>
        <w:spacing w:line="360" w:lineRule="auto"/>
        <w:jc w:val="both"/>
        <w:rPr>
          <w:rStyle w:val="tr"/>
          <w:rFonts w:ascii="Times New Roman" w:hAnsi="Times New Roman" w:cs="Times New Roman"/>
          <w:noProof/>
          <w:color w:val="000000" w:themeColor="text1"/>
          <w:sz w:val="24"/>
          <w:szCs w:val="24"/>
          <w:shd w:val="clear" w:color="auto" w:fill="FFFFFF"/>
          <w:lang w:val="id-ID"/>
        </w:rPr>
      </w:pPr>
      <w:r w:rsidRPr="00841C4E">
        <w:rPr>
          <w:rStyle w:val="tr"/>
          <w:rFonts w:ascii="Times New Roman" w:hAnsi="Times New Roman" w:cs="Times New Roman"/>
          <w:noProof/>
          <w:color w:val="000000" w:themeColor="text1"/>
          <w:sz w:val="24"/>
          <w:szCs w:val="24"/>
          <w:shd w:val="clear" w:color="auto" w:fill="FFFFFF"/>
          <w:lang w:val="id-ID"/>
        </w:rPr>
        <w:t xml:space="preserve">Persiapan Microteaching (pembuatan RPP &amp; rasionalnya) </w:t>
      </w:r>
    </w:p>
    <w:p w14:paraId="27D2D9D3" w14:textId="77777777" w:rsidR="00DD7A58" w:rsidRPr="00841C4E" w:rsidRDefault="00DD7A58" w:rsidP="00821ADD">
      <w:pPr>
        <w:pStyle w:val="ListParagraph"/>
        <w:numPr>
          <w:ilvl w:val="0"/>
          <w:numId w:val="15"/>
        </w:numPr>
        <w:spacing w:line="360" w:lineRule="auto"/>
        <w:jc w:val="both"/>
        <w:rPr>
          <w:rStyle w:val="tr"/>
          <w:rFonts w:ascii="Times New Roman" w:hAnsi="Times New Roman" w:cs="Times New Roman"/>
          <w:noProof/>
          <w:color w:val="000000" w:themeColor="text1"/>
          <w:sz w:val="24"/>
          <w:szCs w:val="24"/>
          <w:shd w:val="clear" w:color="auto" w:fill="FFFFFF"/>
          <w:lang w:val="id-ID"/>
        </w:rPr>
      </w:pPr>
      <w:r w:rsidRPr="00841C4E">
        <w:rPr>
          <w:rStyle w:val="tr"/>
          <w:rFonts w:ascii="Times New Roman" w:hAnsi="Times New Roman" w:cs="Times New Roman"/>
          <w:noProof/>
          <w:color w:val="000000" w:themeColor="text1"/>
          <w:sz w:val="24"/>
          <w:szCs w:val="24"/>
          <w:shd w:val="clear" w:color="auto" w:fill="FFFFFF"/>
          <w:lang w:val="id-ID"/>
        </w:rPr>
        <w:t>Praktik Microteaching</w:t>
      </w:r>
    </w:p>
    <w:p w14:paraId="5EFB2AB9" w14:textId="77777777" w:rsidR="00DD7A58" w:rsidRPr="00841C4E" w:rsidRDefault="00DD7A58" w:rsidP="00821ADD">
      <w:pPr>
        <w:pStyle w:val="ListParagraph"/>
        <w:numPr>
          <w:ilvl w:val="0"/>
          <w:numId w:val="15"/>
        </w:numPr>
        <w:spacing w:line="360" w:lineRule="auto"/>
        <w:jc w:val="both"/>
        <w:rPr>
          <w:rStyle w:val="tr"/>
          <w:rFonts w:ascii="Times New Roman" w:hAnsi="Times New Roman" w:cs="Times New Roman"/>
          <w:noProof/>
          <w:color w:val="000000" w:themeColor="text1"/>
          <w:sz w:val="24"/>
          <w:szCs w:val="24"/>
          <w:shd w:val="clear" w:color="auto" w:fill="FFFFFF"/>
          <w:lang w:val="id-ID"/>
        </w:rPr>
      </w:pPr>
      <w:r w:rsidRPr="00841C4E">
        <w:rPr>
          <w:rStyle w:val="tr"/>
          <w:rFonts w:ascii="Times New Roman" w:hAnsi="Times New Roman" w:cs="Times New Roman"/>
          <w:noProof/>
          <w:color w:val="000000" w:themeColor="text1"/>
          <w:sz w:val="24"/>
          <w:szCs w:val="24"/>
          <w:shd w:val="clear" w:color="auto" w:fill="FFFFFF"/>
          <w:lang w:val="id-ID"/>
        </w:rPr>
        <w:t xml:space="preserve">Observasi, perekaman &amp; Peer assessment </w:t>
      </w:r>
    </w:p>
    <w:p w14:paraId="64A2E873" w14:textId="77777777" w:rsidR="00DD7A58" w:rsidRPr="00841C4E" w:rsidRDefault="00DD7A58" w:rsidP="00821ADD">
      <w:pPr>
        <w:pStyle w:val="ListParagraph"/>
        <w:numPr>
          <w:ilvl w:val="0"/>
          <w:numId w:val="15"/>
        </w:numPr>
        <w:spacing w:line="360" w:lineRule="auto"/>
        <w:jc w:val="both"/>
        <w:rPr>
          <w:rStyle w:val="tr"/>
          <w:rFonts w:ascii="Times New Roman" w:hAnsi="Times New Roman" w:cs="Times New Roman"/>
          <w:noProof/>
          <w:color w:val="000000" w:themeColor="text1"/>
          <w:sz w:val="24"/>
          <w:szCs w:val="24"/>
          <w:shd w:val="clear" w:color="auto" w:fill="FFFFFF"/>
          <w:lang w:val="id-ID"/>
        </w:rPr>
      </w:pPr>
      <w:r w:rsidRPr="00841C4E">
        <w:rPr>
          <w:rStyle w:val="tr"/>
          <w:rFonts w:ascii="Times New Roman" w:hAnsi="Times New Roman" w:cs="Times New Roman"/>
          <w:noProof/>
          <w:color w:val="000000" w:themeColor="text1"/>
          <w:sz w:val="24"/>
          <w:szCs w:val="24"/>
          <w:shd w:val="clear" w:color="auto" w:fill="FFFFFF"/>
          <w:lang w:val="id-ID"/>
        </w:rPr>
        <w:t xml:space="preserve">Pemutaran rekaman, diskusi &amp; umpan balik, refleksi </w:t>
      </w:r>
    </w:p>
    <w:p w14:paraId="58BC7D89" w14:textId="77777777" w:rsidR="00DD7A58" w:rsidRPr="00841C4E" w:rsidRDefault="00DD7A58" w:rsidP="00821ADD">
      <w:pPr>
        <w:pStyle w:val="ListParagraph"/>
        <w:numPr>
          <w:ilvl w:val="0"/>
          <w:numId w:val="15"/>
        </w:numPr>
        <w:spacing w:line="360" w:lineRule="auto"/>
        <w:jc w:val="both"/>
        <w:rPr>
          <w:rStyle w:val="tr"/>
          <w:rFonts w:ascii="Times New Roman" w:hAnsi="Times New Roman" w:cs="Times New Roman"/>
          <w:noProof/>
          <w:color w:val="000000" w:themeColor="text1"/>
          <w:sz w:val="24"/>
          <w:szCs w:val="24"/>
          <w:shd w:val="clear" w:color="auto" w:fill="FFFFFF"/>
          <w:lang w:val="id-ID"/>
        </w:rPr>
      </w:pPr>
      <w:r w:rsidRPr="00841C4E">
        <w:rPr>
          <w:rStyle w:val="tr"/>
          <w:rFonts w:ascii="Times New Roman" w:hAnsi="Times New Roman" w:cs="Times New Roman"/>
          <w:noProof/>
          <w:color w:val="000000" w:themeColor="text1"/>
          <w:sz w:val="24"/>
          <w:szCs w:val="24"/>
          <w:shd w:val="clear" w:color="auto" w:fill="FFFFFF"/>
          <w:lang w:val="id-ID"/>
        </w:rPr>
        <w:t>Persiapan ulang berdasarkan rencana perbaikanpelaksanaan pembelajaran hasil refleksi</w:t>
      </w:r>
    </w:p>
    <w:p w14:paraId="5228D0FA" w14:textId="77777777" w:rsidR="00DD7A58" w:rsidRPr="00841C4E" w:rsidRDefault="00DD7A58" w:rsidP="00821ADD">
      <w:pPr>
        <w:pStyle w:val="ListParagraph"/>
        <w:numPr>
          <w:ilvl w:val="0"/>
          <w:numId w:val="15"/>
        </w:numPr>
        <w:spacing w:line="360" w:lineRule="auto"/>
        <w:jc w:val="both"/>
        <w:rPr>
          <w:rStyle w:val="tr"/>
          <w:rFonts w:ascii="Times New Roman" w:hAnsi="Times New Roman" w:cs="Times New Roman"/>
          <w:noProof/>
          <w:color w:val="000000" w:themeColor="text1"/>
          <w:sz w:val="24"/>
          <w:szCs w:val="24"/>
          <w:shd w:val="clear" w:color="auto" w:fill="FFFFFF"/>
          <w:lang w:val="id-ID"/>
        </w:rPr>
      </w:pPr>
      <w:r w:rsidRPr="00841C4E">
        <w:rPr>
          <w:rStyle w:val="tr"/>
          <w:rFonts w:ascii="Times New Roman" w:hAnsi="Times New Roman" w:cs="Times New Roman"/>
          <w:noProof/>
          <w:color w:val="000000" w:themeColor="text1"/>
          <w:sz w:val="24"/>
          <w:szCs w:val="24"/>
          <w:shd w:val="clear" w:color="auto" w:fill="FFFFFF"/>
          <w:lang w:val="id-ID"/>
        </w:rPr>
        <w:t>Praktek ulang (Reteaching)</w:t>
      </w:r>
    </w:p>
    <w:p w14:paraId="02E5E95B" w14:textId="77777777" w:rsidR="00DD7A58" w:rsidRPr="00841C4E" w:rsidRDefault="00DD7A58" w:rsidP="00821ADD">
      <w:pPr>
        <w:pStyle w:val="ListParagraph"/>
        <w:numPr>
          <w:ilvl w:val="0"/>
          <w:numId w:val="15"/>
        </w:numPr>
        <w:spacing w:line="360" w:lineRule="auto"/>
        <w:jc w:val="both"/>
        <w:rPr>
          <w:rStyle w:val="tr"/>
          <w:rFonts w:ascii="Times New Roman" w:hAnsi="Times New Roman" w:cs="Times New Roman"/>
          <w:noProof/>
          <w:color w:val="000000" w:themeColor="text1"/>
          <w:sz w:val="24"/>
          <w:szCs w:val="24"/>
          <w:shd w:val="clear" w:color="auto" w:fill="FFFFFF"/>
          <w:lang w:val="id-ID"/>
        </w:rPr>
      </w:pPr>
      <w:r w:rsidRPr="00841C4E">
        <w:rPr>
          <w:rStyle w:val="tr"/>
          <w:rFonts w:ascii="Times New Roman" w:hAnsi="Times New Roman" w:cs="Times New Roman"/>
          <w:noProof/>
          <w:color w:val="000000" w:themeColor="text1"/>
          <w:sz w:val="24"/>
          <w:szCs w:val="24"/>
          <w:shd w:val="clear" w:color="auto" w:fill="FFFFFF"/>
          <w:lang w:val="id-ID"/>
        </w:rPr>
        <w:t>Observasi, perekaman, &amp; Peer assessment ulang</w:t>
      </w:r>
    </w:p>
    <w:p w14:paraId="4935F610" w14:textId="77777777" w:rsidR="00DD7A58" w:rsidRPr="00841C4E" w:rsidRDefault="00DD7A58" w:rsidP="00821ADD">
      <w:pPr>
        <w:pStyle w:val="ListParagraph"/>
        <w:numPr>
          <w:ilvl w:val="0"/>
          <w:numId w:val="15"/>
        </w:numPr>
        <w:spacing w:line="360" w:lineRule="auto"/>
        <w:jc w:val="both"/>
        <w:rPr>
          <w:rStyle w:val="tr"/>
          <w:rFonts w:ascii="Times New Roman" w:hAnsi="Times New Roman" w:cs="Times New Roman"/>
          <w:noProof/>
          <w:color w:val="000000" w:themeColor="text1"/>
          <w:sz w:val="24"/>
          <w:szCs w:val="24"/>
          <w:shd w:val="clear" w:color="auto" w:fill="FFFFFF"/>
          <w:lang w:val="id-ID"/>
        </w:rPr>
      </w:pPr>
      <w:r w:rsidRPr="00841C4E">
        <w:rPr>
          <w:rStyle w:val="tr"/>
          <w:rFonts w:ascii="Times New Roman" w:hAnsi="Times New Roman" w:cs="Times New Roman"/>
          <w:noProof/>
          <w:color w:val="000000" w:themeColor="text1"/>
          <w:sz w:val="24"/>
          <w:szCs w:val="24"/>
          <w:shd w:val="clear" w:color="auto" w:fill="FFFFFF"/>
          <w:lang w:val="id-ID"/>
        </w:rPr>
        <w:t>Pemutaran rekaman, diskusi &amp; umpan balik, sertarefleksi kembali (ulang)</w:t>
      </w:r>
    </w:p>
    <w:p w14:paraId="362DB1E3" w14:textId="77777777" w:rsidR="00DD7A58" w:rsidRPr="00841C4E" w:rsidRDefault="00DD7A58" w:rsidP="00821ADD">
      <w:pPr>
        <w:pStyle w:val="ListParagraph"/>
        <w:numPr>
          <w:ilvl w:val="0"/>
          <w:numId w:val="15"/>
        </w:numPr>
        <w:spacing w:line="360" w:lineRule="auto"/>
        <w:jc w:val="both"/>
        <w:rPr>
          <w:rStyle w:val="tr"/>
          <w:rFonts w:ascii="Times New Roman" w:hAnsi="Times New Roman" w:cs="Times New Roman"/>
          <w:noProof/>
          <w:color w:val="000000" w:themeColor="text1"/>
          <w:sz w:val="24"/>
          <w:szCs w:val="24"/>
          <w:shd w:val="clear" w:color="auto" w:fill="FFFFFF"/>
          <w:lang w:val="id-ID"/>
        </w:rPr>
      </w:pPr>
      <w:r w:rsidRPr="00841C4E">
        <w:rPr>
          <w:rStyle w:val="tr"/>
          <w:rFonts w:ascii="Times New Roman" w:hAnsi="Times New Roman" w:cs="Times New Roman"/>
          <w:noProof/>
          <w:color w:val="000000" w:themeColor="text1"/>
          <w:sz w:val="24"/>
          <w:szCs w:val="24"/>
          <w:shd w:val="clear" w:color="auto" w:fill="FFFFFF"/>
          <w:lang w:val="id-ID"/>
        </w:rPr>
        <w:t xml:space="preserve">Langkah tersebut dapat berulang sesuai kebutuhan (persiapan, praktik, refleksi &amp; balikan) </w:t>
      </w:r>
      <w:sdt>
        <w:sdtPr>
          <w:rPr>
            <w:rStyle w:val="tr"/>
            <w:rFonts w:ascii="Times New Roman" w:hAnsi="Times New Roman" w:cs="Times New Roman"/>
            <w:noProof/>
            <w:color w:val="000000" w:themeColor="text1"/>
            <w:sz w:val="24"/>
            <w:szCs w:val="24"/>
            <w:shd w:val="clear" w:color="auto" w:fill="FFFFFF"/>
            <w:lang w:val="id-ID"/>
          </w:rPr>
          <w:id w:val="-1085611623"/>
          <w:citation/>
        </w:sdtPr>
        <w:sdtContent>
          <w:r w:rsidRPr="00841C4E">
            <w:rPr>
              <w:rStyle w:val="tr"/>
              <w:rFonts w:ascii="Times New Roman" w:hAnsi="Times New Roman" w:cs="Times New Roman"/>
              <w:noProof/>
              <w:color w:val="000000" w:themeColor="text1"/>
              <w:sz w:val="24"/>
              <w:szCs w:val="24"/>
              <w:shd w:val="clear" w:color="auto" w:fill="FFFFFF"/>
              <w:lang w:val="id-ID"/>
            </w:rPr>
            <w:fldChar w:fldCharType="begin"/>
          </w:r>
          <w:r w:rsidRPr="00841C4E">
            <w:rPr>
              <w:rFonts w:ascii="Times New Roman" w:hAnsi="Times New Roman" w:cs="Times New Roman"/>
              <w:noProof/>
              <w:color w:val="000000" w:themeColor="text1"/>
              <w:sz w:val="24"/>
              <w:szCs w:val="24"/>
              <w:lang w:val="id-ID"/>
            </w:rPr>
            <w:instrText xml:space="preserve">CITATION Agu18 \l 1057 </w:instrText>
          </w:r>
          <w:r w:rsidRPr="00841C4E">
            <w:rPr>
              <w:rStyle w:val="tr"/>
              <w:rFonts w:ascii="Times New Roman" w:hAnsi="Times New Roman" w:cs="Times New Roman"/>
              <w:noProof/>
              <w:color w:val="000000" w:themeColor="text1"/>
              <w:sz w:val="24"/>
              <w:szCs w:val="24"/>
              <w:shd w:val="clear" w:color="auto" w:fill="FFFFFF"/>
              <w:lang w:val="id-ID"/>
            </w:rPr>
            <w:fldChar w:fldCharType="separate"/>
          </w:r>
          <w:r w:rsidRPr="00841C4E">
            <w:rPr>
              <w:rFonts w:ascii="Times New Roman" w:hAnsi="Times New Roman" w:cs="Times New Roman"/>
              <w:noProof/>
              <w:color w:val="000000" w:themeColor="text1"/>
              <w:sz w:val="24"/>
              <w:szCs w:val="24"/>
              <w:lang w:val="id-ID"/>
            </w:rPr>
            <w:t>(Agusalim, 2018)</w:t>
          </w:r>
          <w:r w:rsidRPr="00841C4E">
            <w:rPr>
              <w:rStyle w:val="tr"/>
              <w:rFonts w:ascii="Times New Roman" w:hAnsi="Times New Roman" w:cs="Times New Roman"/>
              <w:noProof/>
              <w:color w:val="000000" w:themeColor="text1"/>
              <w:sz w:val="24"/>
              <w:szCs w:val="24"/>
              <w:shd w:val="clear" w:color="auto" w:fill="FFFFFF"/>
              <w:lang w:val="id-ID"/>
            </w:rPr>
            <w:fldChar w:fldCharType="end"/>
          </w:r>
        </w:sdtContent>
      </w:sdt>
    </w:p>
    <w:p w14:paraId="2632295C" w14:textId="4B48CCD4" w:rsidR="002C361F" w:rsidRPr="00841C4E" w:rsidRDefault="002C361F" w:rsidP="00821ADD">
      <w:pPr>
        <w:pStyle w:val="Heading3"/>
        <w:numPr>
          <w:ilvl w:val="0"/>
          <w:numId w:val="5"/>
        </w:numPr>
        <w:spacing w:line="360" w:lineRule="auto"/>
        <w:rPr>
          <w:rFonts w:ascii="Times New Roman" w:hAnsi="Times New Roman" w:cs="Times New Roman"/>
          <w:b/>
          <w:bCs/>
          <w:color w:val="000000" w:themeColor="text1"/>
          <w:lang w:val="id-ID"/>
        </w:rPr>
      </w:pPr>
      <w:bookmarkStart w:id="12" w:name="_Toc144145523"/>
      <w:r w:rsidRPr="00841C4E">
        <w:rPr>
          <w:rFonts w:ascii="Times New Roman" w:hAnsi="Times New Roman" w:cs="Times New Roman"/>
          <w:b/>
          <w:bCs/>
          <w:color w:val="000000" w:themeColor="text1"/>
          <w:lang w:val="id-ID"/>
        </w:rPr>
        <w:t>Pembekalan PLP II</w:t>
      </w:r>
      <w:bookmarkEnd w:id="12"/>
    </w:p>
    <w:p w14:paraId="3B6B59E5" w14:textId="77777777" w:rsidR="00DD7A58" w:rsidRPr="00841C4E" w:rsidRDefault="00DD7A58" w:rsidP="00841C4E">
      <w:pPr>
        <w:spacing w:line="360" w:lineRule="auto"/>
        <w:ind w:left="1080" w:firstLine="720"/>
        <w:jc w:val="both"/>
        <w:rPr>
          <w:rFonts w:ascii="Times New Roman" w:hAnsi="Times New Roman" w:cs="Times New Roman"/>
          <w:color w:val="000000" w:themeColor="text1"/>
          <w:sz w:val="24"/>
          <w:szCs w:val="24"/>
          <w:shd w:val="clear" w:color="auto" w:fill="FFFFFF"/>
        </w:rPr>
      </w:pPr>
      <w:r w:rsidRPr="00841C4E">
        <w:rPr>
          <w:rFonts w:ascii="Times New Roman" w:hAnsi="Times New Roman" w:cs="Times New Roman"/>
          <w:color w:val="000000" w:themeColor="text1"/>
          <w:sz w:val="24"/>
          <w:szCs w:val="24"/>
          <w:lang w:val="id-ID"/>
        </w:rPr>
        <w:t xml:space="preserve">Pembelakan PLP II merupakan tahapan untuk mahasiswa/i untuk mempersiapkan sebelum terjun langsung ke lapangan dan sebagai bekal. </w:t>
      </w:r>
      <w:r w:rsidRPr="00841C4E">
        <w:rPr>
          <w:rFonts w:ascii="Times New Roman" w:hAnsi="Times New Roman" w:cs="Times New Roman"/>
          <w:color w:val="000000" w:themeColor="text1"/>
          <w:sz w:val="24"/>
          <w:szCs w:val="24"/>
          <w:shd w:val="clear" w:color="auto" w:fill="FFFFFF"/>
        </w:rPr>
        <w:t>Kegiatan ini merupakan rangkaian persiapan sebelum penerjunan mahasiswa ke sekolah.</w:t>
      </w:r>
      <w:r w:rsidRPr="00841C4E">
        <w:rPr>
          <w:rFonts w:ascii="Times New Roman" w:hAnsi="Times New Roman" w:cs="Times New Roman"/>
          <w:color w:val="000000" w:themeColor="text1"/>
          <w:sz w:val="24"/>
          <w:szCs w:val="24"/>
          <w:shd w:val="clear" w:color="auto" w:fill="FFFFFF"/>
          <w:lang w:val="id-ID"/>
        </w:rPr>
        <w:t xml:space="preserve"> P</w:t>
      </w:r>
      <w:r w:rsidRPr="00841C4E">
        <w:rPr>
          <w:rFonts w:ascii="Times New Roman" w:hAnsi="Times New Roman" w:cs="Times New Roman"/>
          <w:color w:val="000000" w:themeColor="text1"/>
          <w:sz w:val="24"/>
          <w:szCs w:val="24"/>
          <w:shd w:val="clear" w:color="auto" w:fill="FFFFFF"/>
        </w:rPr>
        <w:t xml:space="preserve">embekalan ini diadakan untuk mempersiapkan mahasiswa </w:t>
      </w:r>
      <w:r w:rsidRPr="00841C4E">
        <w:rPr>
          <w:rFonts w:ascii="Times New Roman" w:hAnsi="Times New Roman" w:cs="Times New Roman"/>
          <w:color w:val="000000" w:themeColor="text1"/>
          <w:sz w:val="24"/>
          <w:szCs w:val="24"/>
          <w:shd w:val="clear" w:color="auto" w:fill="FFFFFF"/>
          <w:lang w:val="id-ID"/>
        </w:rPr>
        <w:t>STKIP PGRI Bangkalan</w:t>
      </w:r>
      <w:r w:rsidRPr="00841C4E">
        <w:rPr>
          <w:rFonts w:ascii="Times New Roman" w:hAnsi="Times New Roman" w:cs="Times New Roman"/>
          <w:color w:val="000000" w:themeColor="text1"/>
          <w:sz w:val="24"/>
          <w:szCs w:val="24"/>
          <w:shd w:val="clear" w:color="auto" w:fill="FFFFFF"/>
        </w:rPr>
        <w:t xml:space="preserve"> yang akan menghadapi pengalaman baru di lingkungan sekolah. PLP</w:t>
      </w:r>
      <w:r w:rsidRPr="00841C4E">
        <w:rPr>
          <w:rFonts w:ascii="Times New Roman" w:hAnsi="Times New Roman" w:cs="Times New Roman"/>
          <w:color w:val="000000" w:themeColor="text1"/>
          <w:sz w:val="24"/>
          <w:szCs w:val="24"/>
          <w:shd w:val="clear" w:color="auto" w:fill="FFFFFF"/>
          <w:lang w:val="id-ID"/>
        </w:rPr>
        <w:t xml:space="preserve"> II</w:t>
      </w:r>
      <w:r w:rsidRPr="00841C4E">
        <w:rPr>
          <w:rFonts w:ascii="Times New Roman" w:hAnsi="Times New Roman" w:cs="Times New Roman"/>
          <w:color w:val="000000" w:themeColor="text1"/>
          <w:sz w:val="24"/>
          <w:szCs w:val="24"/>
          <w:shd w:val="clear" w:color="auto" w:fill="FFFFFF"/>
        </w:rPr>
        <w:t xml:space="preserve"> ini merupakan kegiatan mengimplementasikan ilmu dan teori ilmu pendidikan yang sudah didapat sekaligus belajar pengalaman baru di lapangan.</w:t>
      </w:r>
    </w:p>
    <w:p w14:paraId="206468E1" w14:textId="77777777" w:rsidR="00DD7A58" w:rsidRPr="00841C4E" w:rsidRDefault="00DD7A58" w:rsidP="00841C4E">
      <w:pPr>
        <w:spacing w:line="360" w:lineRule="auto"/>
        <w:ind w:left="1080" w:firstLine="720"/>
        <w:jc w:val="both"/>
        <w:rPr>
          <w:rFonts w:ascii="Times New Roman" w:hAnsi="Times New Roman" w:cs="Times New Roman"/>
          <w:color w:val="000000" w:themeColor="text1"/>
          <w:sz w:val="24"/>
          <w:szCs w:val="24"/>
          <w:shd w:val="clear" w:color="auto" w:fill="FFFFFF"/>
        </w:rPr>
      </w:pPr>
      <w:r w:rsidRPr="00841C4E">
        <w:rPr>
          <w:rFonts w:ascii="Times New Roman" w:hAnsi="Times New Roman" w:cs="Times New Roman"/>
          <w:color w:val="000000" w:themeColor="text1"/>
          <w:sz w:val="24"/>
          <w:szCs w:val="24"/>
          <w:shd w:val="clear" w:color="auto" w:fill="FFFFFF"/>
        </w:rPr>
        <w:t>Selain dapat mempraktekan ilmu ke sekolah</w:t>
      </w:r>
      <w:r w:rsidRPr="00841C4E">
        <w:rPr>
          <w:rFonts w:ascii="Times New Roman" w:hAnsi="Times New Roman" w:cs="Times New Roman"/>
          <w:color w:val="000000" w:themeColor="text1"/>
          <w:sz w:val="24"/>
          <w:szCs w:val="24"/>
          <w:shd w:val="clear" w:color="auto" w:fill="FFFFFF"/>
          <w:lang w:val="id-ID"/>
        </w:rPr>
        <w:t xml:space="preserve">, </w:t>
      </w:r>
      <w:r w:rsidRPr="00841C4E">
        <w:rPr>
          <w:rFonts w:ascii="Times New Roman" w:hAnsi="Times New Roman" w:cs="Times New Roman"/>
          <w:color w:val="000000" w:themeColor="text1"/>
          <w:sz w:val="24"/>
          <w:szCs w:val="24"/>
          <w:shd w:val="clear" w:color="auto" w:fill="FFFFFF"/>
        </w:rPr>
        <w:t>pembekalan ini juga membimbing mahasiswa tentang bagaimana memberikan perlakuan kepada peserta didik dalam menciptakan interaksi yang luar biasa di lingkungan Pendidikan</w:t>
      </w:r>
      <w:r w:rsidRPr="00841C4E">
        <w:rPr>
          <w:rFonts w:ascii="Times New Roman" w:hAnsi="Times New Roman" w:cs="Times New Roman"/>
          <w:color w:val="000000" w:themeColor="text1"/>
          <w:sz w:val="24"/>
          <w:szCs w:val="24"/>
          <w:shd w:val="clear" w:color="auto" w:fill="FFFFFF"/>
          <w:lang w:val="id-ID"/>
        </w:rPr>
        <w:t>. M</w:t>
      </w:r>
      <w:r w:rsidRPr="00841C4E">
        <w:rPr>
          <w:rFonts w:ascii="Times New Roman" w:hAnsi="Times New Roman" w:cs="Times New Roman"/>
          <w:color w:val="000000" w:themeColor="text1"/>
          <w:sz w:val="24"/>
          <w:szCs w:val="24"/>
          <w:shd w:val="clear" w:color="auto" w:fill="FFFFFF"/>
        </w:rPr>
        <w:t xml:space="preserve">ahasiswa pendidikan memiliki antusias yang tinggi dilihat dari keaktifannya pada Kuliah Kerja Nyata </w:t>
      </w:r>
      <w:r w:rsidRPr="00841C4E">
        <w:rPr>
          <w:rFonts w:ascii="Times New Roman" w:hAnsi="Times New Roman" w:cs="Times New Roman"/>
          <w:color w:val="000000" w:themeColor="text1"/>
          <w:sz w:val="24"/>
          <w:szCs w:val="24"/>
          <w:shd w:val="clear" w:color="auto" w:fill="FFFFFF"/>
        </w:rPr>
        <w:lastRenderedPageBreak/>
        <w:t>(KKN) yang dilaksanakan semester sebelumnya yang komunikatif dalam keaktifan komunikasi.</w:t>
      </w:r>
    </w:p>
    <w:p w14:paraId="47184C8A" w14:textId="77777777" w:rsidR="00DD7A58" w:rsidRPr="00841C4E" w:rsidRDefault="00DD7A58" w:rsidP="00841C4E">
      <w:pPr>
        <w:spacing w:line="360" w:lineRule="auto"/>
        <w:ind w:left="1080" w:firstLine="720"/>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shd w:val="clear" w:color="auto" w:fill="FFFFFF"/>
        </w:rPr>
        <w:t>Dengan pembekalan ini, diharapkan mahasiswa dapat menggunakan pola dan metode pembelajaran terbaru kepada peserta didik, dengan diimbangi penggunaan teknologi saat kegiatan belajar mengajar.</w:t>
      </w:r>
    </w:p>
    <w:p w14:paraId="2A58C130" w14:textId="7F175818" w:rsidR="002C361F" w:rsidRPr="00841C4E" w:rsidRDefault="002C361F" w:rsidP="00821ADD">
      <w:pPr>
        <w:pStyle w:val="Heading3"/>
        <w:numPr>
          <w:ilvl w:val="0"/>
          <w:numId w:val="5"/>
        </w:numPr>
        <w:spacing w:line="360" w:lineRule="auto"/>
        <w:rPr>
          <w:rFonts w:ascii="Times New Roman" w:hAnsi="Times New Roman" w:cs="Times New Roman"/>
          <w:b/>
          <w:bCs/>
          <w:color w:val="000000" w:themeColor="text1"/>
          <w:lang w:val="id-ID"/>
        </w:rPr>
      </w:pPr>
      <w:bookmarkStart w:id="13" w:name="_Toc144145524"/>
      <w:r w:rsidRPr="00841C4E">
        <w:rPr>
          <w:rFonts w:ascii="Times New Roman" w:hAnsi="Times New Roman" w:cs="Times New Roman"/>
          <w:b/>
          <w:bCs/>
          <w:color w:val="000000" w:themeColor="text1"/>
          <w:lang w:val="id-ID"/>
        </w:rPr>
        <w:t>Kalender Pendidikan</w:t>
      </w:r>
      <w:bookmarkEnd w:id="13"/>
    </w:p>
    <w:p w14:paraId="216C6508" w14:textId="77777777" w:rsidR="00DD7A58" w:rsidRPr="00841C4E" w:rsidRDefault="00DD7A58" w:rsidP="00841C4E">
      <w:pPr>
        <w:pStyle w:val="NormalWeb"/>
        <w:shd w:val="clear" w:color="auto" w:fill="FFFFFF"/>
        <w:spacing w:before="0" w:beforeAutospacing="0" w:after="360" w:afterAutospacing="0" w:line="360" w:lineRule="auto"/>
        <w:ind w:left="1080" w:firstLine="720"/>
        <w:jc w:val="both"/>
        <w:rPr>
          <w:color w:val="000000" w:themeColor="text1"/>
        </w:rPr>
      </w:pPr>
      <w:r w:rsidRPr="00841C4E">
        <w:rPr>
          <w:color w:val="000000" w:themeColor="text1"/>
          <w:lang w:val="id-ID"/>
        </w:rPr>
        <w:t xml:space="preserve">Kalender pendidikan atau kaldik merupakan pengaturan waktu kegiatan belajar mengajar (KBM) selama satu tahun proses pembelajaran. </w:t>
      </w:r>
      <w:r w:rsidRPr="00841C4E">
        <w:rPr>
          <w:color w:val="000000" w:themeColor="text1"/>
          <w:shd w:val="clear" w:color="auto" w:fill="FFFFFF"/>
        </w:rPr>
        <w:t>Kalender pendidikan mencakup permulaan tahun ajaran baru, waktu pembelajaran efektif, minggu efektif belajar, dan juga hari libur.</w:t>
      </w:r>
      <w:r w:rsidRPr="00841C4E">
        <w:rPr>
          <w:color w:val="000000" w:themeColor="text1"/>
        </w:rPr>
        <w:t>Permulaan tahun ajaran baru adalah waktu dimulainya kegiatan belajar di awal semester, sedangkan minggu efektif belajar merupakan jumlah minggu kegiatan belajar di setiap tahun pelajaran baru. Sementara waktu pembelajaran efektif sendiri adalah jumlah jam belajar di sekolah yang mencakup seluruh mata pelajaran atau perkuliahan.</w:t>
      </w:r>
    </w:p>
    <w:p w14:paraId="566C9E59" w14:textId="77777777" w:rsidR="00DD7A58" w:rsidRPr="00841C4E" w:rsidRDefault="00DD7A58" w:rsidP="00841C4E">
      <w:pPr>
        <w:pStyle w:val="ListParagraph"/>
        <w:spacing w:after="0" w:line="360" w:lineRule="auto"/>
        <w:ind w:left="1080" w:firstLine="720"/>
        <w:jc w:val="both"/>
        <w:rPr>
          <w:rFonts w:ascii="Times New Roman" w:hAnsi="Times New Roman" w:cs="Times New Roman"/>
          <w:color w:val="000000" w:themeColor="text1"/>
          <w:sz w:val="24"/>
          <w:szCs w:val="24"/>
        </w:rPr>
      </w:pPr>
      <w:r w:rsidRPr="00841C4E">
        <w:rPr>
          <w:rFonts w:ascii="Times New Roman" w:eastAsia="Times New Roman" w:hAnsi="Times New Roman" w:cs="Times New Roman"/>
          <w:color w:val="000000" w:themeColor="text1"/>
          <w:sz w:val="24"/>
          <w:szCs w:val="24"/>
          <w:lang w:eastAsia="x-none"/>
        </w:rPr>
        <w:t>Kalender pendidikan menjadi acuan untuk merencanakan seluruh kegiatan pembelajaran pada tahun pelajaran tertentu. Secara umum kalender pendidikan berfungsi untuk mendorong efektivitas dan efisiensi proses pembelajaran di sekolah.</w:t>
      </w:r>
      <w:r w:rsidRPr="00841C4E">
        <w:rPr>
          <w:rFonts w:ascii="Times New Roman" w:eastAsia="Times New Roman" w:hAnsi="Times New Roman" w:cs="Times New Roman"/>
          <w:color w:val="000000" w:themeColor="text1"/>
          <w:sz w:val="24"/>
          <w:szCs w:val="24"/>
          <w:lang w:val="id-ID" w:eastAsia="x-none"/>
        </w:rPr>
        <w:t xml:space="preserve"> </w:t>
      </w:r>
      <w:r w:rsidRPr="00841C4E">
        <w:rPr>
          <w:rFonts w:ascii="Times New Roman" w:hAnsi="Times New Roman" w:cs="Times New Roman"/>
          <w:color w:val="000000" w:themeColor="text1"/>
          <w:sz w:val="24"/>
          <w:szCs w:val="24"/>
        </w:rPr>
        <w:t>Waktu libur merupakan waktu bebas dari kegiatan pembelajaran. Waktu libur biasanya bervariasi, dapat berupa jeda di tengah semester, jeda per semester, libur ketika akhir tahun pelajaran, hari libur khusus keagamaan, hari libur nasional, dan hari libur khusus.</w:t>
      </w:r>
    </w:p>
    <w:p w14:paraId="5EB562D2" w14:textId="1FAD2828" w:rsidR="002C361F" w:rsidRPr="00841C4E" w:rsidRDefault="002C361F" w:rsidP="00821ADD">
      <w:pPr>
        <w:pStyle w:val="Heading3"/>
        <w:numPr>
          <w:ilvl w:val="0"/>
          <w:numId w:val="5"/>
        </w:numPr>
        <w:spacing w:line="360" w:lineRule="auto"/>
        <w:rPr>
          <w:rFonts w:ascii="Times New Roman" w:hAnsi="Times New Roman" w:cs="Times New Roman"/>
          <w:b/>
          <w:bCs/>
          <w:color w:val="000000" w:themeColor="text1"/>
          <w:lang w:val="id-ID"/>
        </w:rPr>
      </w:pPr>
      <w:bookmarkStart w:id="14" w:name="_Toc144145525"/>
      <w:r w:rsidRPr="00841C4E">
        <w:rPr>
          <w:rFonts w:ascii="Times New Roman" w:hAnsi="Times New Roman" w:cs="Times New Roman"/>
          <w:b/>
          <w:bCs/>
          <w:color w:val="000000" w:themeColor="text1"/>
          <w:lang w:val="id-ID"/>
        </w:rPr>
        <w:t>Rencana Pekan Aktif</w:t>
      </w:r>
      <w:bookmarkEnd w:id="14"/>
    </w:p>
    <w:p w14:paraId="6AB23A30" w14:textId="77777777" w:rsidR="00DD7A58" w:rsidRPr="00841C4E" w:rsidRDefault="00DD7A58" w:rsidP="00841C4E">
      <w:pPr>
        <w:spacing w:line="360" w:lineRule="auto"/>
        <w:ind w:left="1080" w:firstLine="720"/>
        <w:jc w:val="both"/>
        <w:rPr>
          <w:rFonts w:ascii="Times New Roman" w:hAnsi="Times New Roman" w:cs="Times New Roman"/>
          <w:color w:val="000000" w:themeColor="text1"/>
          <w:sz w:val="24"/>
          <w:szCs w:val="24"/>
          <w:shd w:val="clear" w:color="auto" w:fill="FFFFFF"/>
          <w:lang w:val="id-ID"/>
        </w:rPr>
      </w:pPr>
      <w:r w:rsidRPr="00841C4E">
        <w:rPr>
          <w:rFonts w:ascii="Times New Roman" w:hAnsi="Times New Roman" w:cs="Times New Roman"/>
          <w:color w:val="000000" w:themeColor="text1"/>
          <w:sz w:val="24"/>
          <w:szCs w:val="24"/>
          <w:lang w:val="id-ID"/>
        </w:rPr>
        <w:t xml:space="preserve">Rencana pekan efektif (RPE) merupakan </w:t>
      </w:r>
      <w:r w:rsidRPr="00841C4E">
        <w:rPr>
          <w:rFonts w:ascii="Times New Roman" w:hAnsi="Times New Roman" w:cs="Times New Roman"/>
          <w:color w:val="000000" w:themeColor="text1"/>
          <w:sz w:val="24"/>
          <w:szCs w:val="24"/>
          <w:shd w:val="clear" w:color="auto" w:fill="FFFFFF"/>
        </w:rPr>
        <w:t>hitungan hari-hari efektif yang ada pada tahun pelajaran yang sedang berlangsung.</w:t>
      </w:r>
      <w:r w:rsidRPr="00841C4E">
        <w:rPr>
          <w:rFonts w:ascii="Times New Roman" w:hAnsi="Times New Roman" w:cs="Times New Roman"/>
          <w:color w:val="000000" w:themeColor="text1"/>
          <w:sz w:val="24"/>
          <w:szCs w:val="24"/>
          <w:shd w:val="clear" w:color="auto" w:fill="FFFFFF"/>
          <w:lang w:val="id-ID"/>
        </w:rPr>
        <w:t xml:space="preserve"> </w:t>
      </w:r>
      <w:r w:rsidRPr="00841C4E">
        <w:rPr>
          <w:rFonts w:ascii="Times New Roman" w:hAnsi="Times New Roman" w:cs="Times New Roman"/>
          <w:color w:val="000000" w:themeColor="text1"/>
          <w:sz w:val="24"/>
          <w:szCs w:val="24"/>
          <w:shd w:val="clear" w:color="auto" w:fill="FFFFFF"/>
        </w:rPr>
        <w:t xml:space="preserve">Di samping modul perlu dikembangkan program mingguan dan harian. Program ini merupakan program penjabaran semester dan program modul. Melalui program ini dapat diketahui tujuan-tujuan yang telah dicapai dan yang perlu diulang, bagi setiap peserta didik, sehingga dapat </w:t>
      </w:r>
      <w:r w:rsidRPr="00841C4E">
        <w:rPr>
          <w:rFonts w:ascii="Times New Roman" w:hAnsi="Times New Roman" w:cs="Times New Roman"/>
          <w:color w:val="000000" w:themeColor="text1"/>
          <w:sz w:val="24"/>
          <w:szCs w:val="24"/>
          <w:shd w:val="clear" w:color="auto" w:fill="FFFFFF"/>
        </w:rPr>
        <w:lastRenderedPageBreak/>
        <w:t>diketahui peserta didik yang mendapat kesulitan dalam setiap modul yang dikerjakan dan peserta didik yang memiliki kecepatan belajar diatas rata-rata kelas.</w:t>
      </w:r>
      <w:r w:rsidRPr="00841C4E">
        <w:rPr>
          <w:rFonts w:ascii="Times New Roman" w:hAnsi="Times New Roman" w:cs="Times New Roman"/>
          <w:color w:val="000000" w:themeColor="text1"/>
          <w:sz w:val="24"/>
          <w:szCs w:val="24"/>
          <w:shd w:val="clear" w:color="auto" w:fill="FFFFFF"/>
          <w:lang w:val="id-ID"/>
        </w:rPr>
        <w:t xml:space="preserve"> Rencana pekan efektif </w:t>
      </w:r>
      <w:r w:rsidRPr="00841C4E">
        <w:rPr>
          <w:rFonts w:ascii="Times New Roman" w:hAnsi="Times New Roman" w:cs="Times New Roman"/>
          <w:color w:val="000000" w:themeColor="text1"/>
          <w:sz w:val="24"/>
          <w:szCs w:val="24"/>
          <w:shd w:val="clear" w:color="auto" w:fill="FFFFFF"/>
        </w:rPr>
        <w:t>secara garis besar terdiri dari tiga bagian yaitu: Identitas Pelajaran, Perhitungan Alokasi Waktu (PAW) dan Distribusi Alokasi Waktu (DAW)</w:t>
      </w:r>
      <w:r w:rsidRPr="00841C4E">
        <w:rPr>
          <w:rFonts w:ascii="Times New Roman" w:hAnsi="Times New Roman" w:cs="Times New Roman"/>
          <w:color w:val="000000" w:themeColor="text1"/>
          <w:sz w:val="24"/>
          <w:szCs w:val="24"/>
          <w:shd w:val="clear" w:color="auto" w:fill="FFFFFF"/>
          <w:lang w:val="id-ID"/>
        </w:rPr>
        <w:t>.</w:t>
      </w:r>
      <w:bookmarkStart w:id="15" w:name="_Toc144145526"/>
    </w:p>
    <w:p w14:paraId="0922A3F1" w14:textId="1DA5BD0D" w:rsidR="002C361F" w:rsidRPr="00841C4E" w:rsidRDefault="002C361F" w:rsidP="00821ADD">
      <w:pPr>
        <w:pStyle w:val="Heading3"/>
        <w:numPr>
          <w:ilvl w:val="0"/>
          <w:numId w:val="5"/>
        </w:numPr>
        <w:spacing w:line="360" w:lineRule="auto"/>
        <w:rPr>
          <w:rFonts w:ascii="Times New Roman" w:hAnsi="Times New Roman" w:cs="Times New Roman"/>
          <w:b/>
          <w:bCs/>
          <w:color w:val="000000" w:themeColor="text1"/>
          <w:lang w:val="id-ID"/>
        </w:rPr>
      </w:pPr>
      <w:r w:rsidRPr="00841C4E">
        <w:rPr>
          <w:rFonts w:ascii="Times New Roman" w:hAnsi="Times New Roman" w:cs="Times New Roman"/>
          <w:b/>
          <w:bCs/>
          <w:color w:val="000000" w:themeColor="text1"/>
          <w:lang w:val="id-ID"/>
        </w:rPr>
        <w:t>Program Tahunan</w:t>
      </w:r>
      <w:bookmarkEnd w:id="15"/>
    </w:p>
    <w:p w14:paraId="2E55B02C" w14:textId="77777777" w:rsidR="00DD7A58" w:rsidRPr="00841C4E" w:rsidRDefault="00DD7A58" w:rsidP="00841C4E">
      <w:pPr>
        <w:pStyle w:val="ListParagraph"/>
        <w:spacing w:line="360" w:lineRule="auto"/>
        <w:ind w:left="1080" w:firstLine="720"/>
        <w:jc w:val="both"/>
        <w:rPr>
          <w:rFonts w:ascii="Times New Roman" w:hAnsi="Times New Roman" w:cs="Times New Roman"/>
          <w:color w:val="000000" w:themeColor="text1"/>
          <w:sz w:val="24"/>
          <w:szCs w:val="24"/>
          <w:shd w:val="clear" w:color="auto" w:fill="FFFFFF"/>
        </w:rPr>
      </w:pPr>
      <w:r w:rsidRPr="00841C4E">
        <w:rPr>
          <w:rFonts w:ascii="Times New Roman" w:hAnsi="Times New Roman" w:cs="Times New Roman"/>
          <w:color w:val="000000" w:themeColor="text1"/>
          <w:sz w:val="24"/>
          <w:szCs w:val="24"/>
        </w:rPr>
        <w:t>Program tahunan merupakan ancangan penentuan alokasi waktu selama satu (1) tahun untuk mencapai kompetensikompetensi dasar yang ada dalam kurikulum</w:t>
      </w:r>
      <w:r w:rsidRPr="00841C4E">
        <w:rPr>
          <w:rFonts w:ascii="Times New Roman" w:hAnsi="Times New Roman" w:cs="Times New Roman"/>
          <w:color w:val="000000" w:themeColor="text1"/>
          <w:sz w:val="24"/>
          <w:szCs w:val="24"/>
          <w:lang w:val="id-ID"/>
        </w:rPr>
        <w:t xml:space="preserve"> </w:t>
      </w:r>
      <w:sdt>
        <w:sdtPr>
          <w:rPr>
            <w:rFonts w:ascii="Times New Roman" w:hAnsi="Times New Roman" w:cs="Times New Roman"/>
            <w:lang w:val="id-ID"/>
          </w:rPr>
          <w:id w:val="371116316"/>
          <w:citation/>
        </w:sdtPr>
        <w:sdtContent>
          <w:r w:rsidRPr="00841C4E">
            <w:rPr>
              <w:rFonts w:ascii="Times New Roman" w:hAnsi="Times New Roman" w:cs="Times New Roman"/>
              <w:color w:val="000000" w:themeColor="text1"/>
              <w:sz w:val="24"/>
              <w:szCs w:val="24"/>
              <w:lang w:val="id-ID"/>
            </w:rPr>
            <w:fldChar w:fldCharType="begin"/>
          </w:r>
          <w:r w:rsidRPr="00841C4E">
            <w:rPr>
              <w:rFonts w:ascii="Times New Roman" w:hAnsi="Times New Roman" w:cs="Times New Roman"/>
              <w:color w:val="000000" w:themeColor="text1"/>
              <w:sz w:val="24"/>
              <w:szCs w:val="24"/>
              <w:lang w:val="id-ID"/>
            </w:rPr>
            <w:instrText xml:space="preserve"> CITATION Dwi18 \l 1057 </w:instrText>
          </w:r>
          <w:r w:rsidRPr="00841C4E">
            <w:rPr>
              <w:rFonts w:ascii="Times New Roman" w:hAnsi="Times New Roman" w:cs="Times New Roman"/>
              <w:color w:val="000000" w:themeColor="text1"/>
              <w:sz w:val="24"/>
              <w:szCs w:val="24"/>
              <w:lang w:val="id-ID"/>
            </w:rPr>
            <w:fldChar w:fldCharType="separate"/>
          </w:r>
          <w:r w:rsidRPr="00841C4E">
            <w:rPr>
              <w:rFonts w:ascii="Times New Roman" w:hAnsi="Times New Roman" w:cs="Times New Roman"/>
              <w:noProof/>
              <w:color w:val="000000" w:themeColor="text1"/>
              <w:sz w:val="24"/>
              <w:szCs w:val="24"/>
              <w:lang w:val="id-ID"/>
            </w:rPr>
            <w:t>(Astuti, 2018)</w:t>
          </w:r>
          <w:r w:rsidRPr="00841C4E">
            <w:rPr>
              <w:rFonts w:ascii="Times New Roman" w:hAnsi="Times New Roman" w:cs="Times New Roman"/>
              <w:color w:val="000000" w:themeColor="text1"/>
              <w:sz w:val="24"/>
              <w:szCs w:val="24"/>
              <w:lang w:val="id-ID"/>
            </w:rPr>
            <w:fldChar w:fldCharType="end"/>
          </w:r>
        </w:sdtContent>
      </w:sdt>
      <w:r w:rsidRPr="00841C4E">
        <w:rPr>
          <w:rFonts w:ascii="Times New Roman" w:hAnsi="Times New Roman" w:cs="Times New Roman"/>
          <w:color w:val="000000" w:themeColor="text1"/>
          <w:sz w:val="24"/>
          <w:szCs w:val="24"/>
          <w:lang w:val="id-ID"/>
        </w:rPr>
        <w:t xml:space="preserve">. </w:t>
      </w:r>
      <w:r w:rsidRPr="00841C4E">
        <w:rPr>
          <w:rFonts w:ascii="Times New Roman" w:hAnsi="Times New Roman" w:cs="Times New Roman"/>
          <w:color w:val="000000" w:themeColor="text1"/>
          <w:sz w:val="24"/>
          <w:szCs w:val="24"/>
          <w:shd w:val="clear" w:color="auto" w:fill="FFFFFF"/>
        </w:rPr>
        <w:t>Manfaat progam tahunan (Prota) bagi guru dan sekolah adalah untuk </w:t>
      </w:r>
      <w:r w:rsidRPr="00841C4E">
        <w:rPr>
          <w:rFonts w:ascii="Times New Roman" w:hAnsi="Times New Roman" w:cs="Times New Roman"/>
          <w:color w:val="000000" w:themeColor="text1"/>
          <w:sz w:val="24"/>
          <w:szCs w:val="24"/>
        </w:rPr>
        <w:t>mempermudah kegiatan pembelajaran yang dilakukan di sekolah</w:t>
      </w:r>
      <w:r w:rsidRPr="00841C4E">
        <w:rPr>
          <w:rFonts w:ascii="Times New Roman" w:hAnsi="Times New Roman" w:cs="Times New Roman"/>
          <w:color w:val="000000" w:themeColor="text1"/>
          <w:sz w:val="24"/>
          <w:szCs w:val="24"/>
          <w:shd w:val="clear" w:color="auto" w:fill="FFFFFF"/>
        </w:rPr>
        <w:t xml:space="preserve">. 1. Bagi Guru: untuk mempermudah guru dalam penyampaian materi yang </w:t>
      </w:r>
      <w:proofErr w:type="gramStart"/>
      <w:r w:rsidRPr="00841C4E">
        <w:rPr>
          <w:rFonts w:ascii="Times New Roman" w:hAnsi="Times New Roman" w:cs="Times New Roman"/>
          <w:color w:val="000000" w:themeColor="text1"/>
          <w:sz w:val="24"/>
          <w:szCs w:val="24"/>
          <w:shd w:val="clear" w:color="auto" w:fill="FFFFFF"/>
        </w:rPr>
        <w:t>akan</w:t>
      </w:r>
      <w:proofErr w:type="gramEnd"/>
      <w:r w:rsidRPr="00841C4E">
        <w:rPr>
          <w:rFonts w:ascii="Times New Roman" w:hAnsi="Times New Roman" w:cs="Times New Roman"/>
          <w:color w:val="000000" w:themeColor="text1"/>
          <w:sz w:val="24"/>
          <w:szCs w:val="24"/>
          <w:shd w:val="clear" w:color="auto" w:fill="FFFFFF"/>
        </w:rPr>
        <w:t xml:space="preserve"> disampaikan sesuai dengan JP (Jam Pelajaran) yang telah dibuat.</w:t>
      </w:r>
    </w:p>
    <w:p w14:paraId="3C0B0EEB" w14:textId="6E7BF69D" w:rsidR="002C361F" w:rsidRPr="00841C4E" w:rsidRDefault="002C361F" w:rsidP="00821ADD">
      <w:pPr>
        <w:pStyle w:val="Heading3"/>
        <w:numPr>
          <w:ilvl w:val="0"/>
          <w:numId w:val="5"/>
        </w:numPr>
        <w:spacing w:line="360" w:lineRule="auto"/>
        <w:rPr>
          <w:rFonts w:ascii="Times New Roman" w:hAnsi="Times New Roman" w:cs="Times New Roman"/>
          <w:b/>
          <w:bCs/>
          <w:color w:val="000000" w:themeColor="text1"/>
          <w:lang w:val="id-ID"/>
        </w:rPr>
      </w:pPr>
      <w:bookmarkStart w:id="16" w:name="_Toc144145527"/>
      <w:r w:rsidRPr="00841C4E">
        <w:rPr>
          <w:rFonts w:ascii="Times New Roman" w:hAnsi="Times New Roman" w:cs="Times New Roman"/>
          <w:b/>
          <w:bCs/>
          <w:color w:val="000000" w:themeColor="text1"/>
          <w:lang w:val="id-ID"/>
        </w:rPr>
        <w:t>Program Semester</w:t>
      </w:r>
      <w:bookmarkEnd w:id="16"/>
    </w:p>
    <w:p w14:paraId="172F7376" w14:textId="77777777" w:rsidR="00DD7A58" w:rsidRPr="00841C4E" w:rsidRDefault="00DD7A58" w:rsidP="00841C4E">
      <w:pPr>
        <w:spacing w:after="0" w:line="360" w:lineRule="auto"/>
        <w:ind w:left="1080" w:firstLine="720"/>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rPr>
        <w:t>Program semester adalah program pengajaran yang harus dicapai selama satu semester, selama periode ini diharapkan para siswa menguasai pengetahuan, sikap dan keterampilan sebagai satu kesatuan utuh.</w:t>
      </w:r>
      <w:r w:rsidRPr="00841C4E">
        <w:rPr>
          <w:rFonts w:ascii="Times New Roman" w:hAnsi="Times New Roman" w:cs="Times New Roman"/>
          <w:color w:val="000000" w:themeColor="text1"/>
          <w:sz w:val="24"/>
          <w:szCs w:val="24"/>
          <w:lang w:val="id-ID"/>
        </w:rPr>
        <w:t xml:space="preserve"> </w:t>
      </w:r>
      <w:r w:rsidRPr="00841C4E">
        <w:rPr>
          <w:rFonts w:ascii="Times New Roman" w:hAnsi="Times New Roman" w:cs="Times New Roman"/>
          <w:color w:val="000000" w:themeColor="text1"/>
          <w:sz w:val="24"/>
          <w:szCs w:val="24"/>
        </w:rPr>
        <w:t>Program semester atau prosem merupakan gambaran distribusi materi selama satu semester berdasarkan standar kompetensi dan kompetensi dasar yang telah di rumuskan dalam standar isi.</w:t>
      </w:r>
      <w:r w:rsidRPr="00841C4E">
        <w:rPr>
          <w:rFonts w:ascii="Times New Roman" w:hAnsi="Times New Roman" w:cs="Times New Roman"/>
          <w:color w:val="000000" w:themeColor="text1"/>
          <w:sz w:val="24"/>
          <w:szCs w:val="24"/>
          <w:lang w:val="id-ID"/>
        </w:rPr>
        <w:t xml:space="preserve"> </w:t>
      </w:r>
      <w:r w:rsidRPr="00841C4E">
        <w:rPr>
          <w:rFonts w:ascii="Times New Roman" w:hAnsi="Times New Roman" w:cs="Times New Roman"/>
          <w:color w:val="000000" w:themeColor="text1"/>
          <w:sz w:val="24"/>
          <w:szCs w:val="24"/>
        </w:rPr>
        <w:t>Program semester dijabarkan dari Garis-Garis Besar Program Pengajaran pada masing-masing bidang studi/mata pelajaran, di dalamnya terdiri atas: pokok bahasan/ sub-pokok bahasan, alokasi waktu, dan alokasi pertemuan kapan pokok bahasan/sub-pokok bahasan tersebut disajikan.</w:t>
      </w:r>
    </w:p>
    <w:p w14:paraId="2C9064A6" w14:textId="48BAE06B" w:rsidR="002C361F" w:rsidRPr="00841C4E" w:rsidRDefault="002C361F" w:rsidP="00821ADD">
      <w:pPr>
        <w:pStyle w:val="Heading3"/>
        <w:numPr>
          <w:ilvl w:val="0"/>
          <w:numId w:val="5"/>
        </w:numPr>
        <w:spacing w:line="360" w:lineRule="auto"/>
        <w:rPr>
          <w:rFonts w:ascii="Times New Roman" w:hAnsi="Times New Roman" w:cs="Times New Roman"/>
          <w:b/>
          <w:bCs/>
          <w:color w:val="000000" w:themeColor="text1"/>
          <w:lang w:val="id-ID"/>
        </w:rPr>
      </w:pPr>
      <w:bookmarkStart w:id="17" w:name="_Toc144145528"/>
      <w:r w:rsidRPr="00841C4E">
        <w:rPr>
          <w:rFonts w:ascii="Times New Roman" w:hAnsi="Times New Roman" w:cs="Times New Roman"/>
          <w:b/>
          <w:bCs/>
          <w:color w:val="000000" w:themeColor="text1"/>
          <w:lang w:val="id-ID"/>
        </w:rPr>
        <w:t>Silabus</w:t>
      </w:r>
      <w:bookmarkEnd w:id="17"/>
    </w:p>
    <w:p w14:paraId="3D90F11A" w14:textId="799F02DE" w:rsidR="00DD7A58" w:rsidRPr="00841C4E" w:rsidRDefault="00DD7A58" w:rsidP="00841C4E">
      <w:pPr>
        <w:spacing w:line="360" w:lineRule="auto"/>
        <w:ind w:left="1080" w:firstLine="720"/>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rPr>
        <w:t>Abdul Majid (2011:38) silabus adalah rancangan pembelajaran yang berisi rencana bahan ajar mata pelajaran tertentu pada jenjang dan kelas tertentu, sebagai hasildari seleksi, pengelompokan, pengurutan, dan penyajian materi kurikulum, yang dipertimbangkan berdasarkan ciri dari kebutuhan daerah setempat.</w:t>
      </w:r>
      <w:r w:rsidRPr="00841C4E">
        <w:rPr>
          <w:rFonts w:ascii="Times New Roman" w:hAnsi="Times New Roman" w:cs="Times New Roman"/>
          <w:color w:val="000000" w:themeColor="text1"/>
          <w:sz w:val="24"/>
          <w:szCs w:val="24"/>
          <w:lang w:val="id-ID"/>
        </w:rPr>
        <w:t xml:space="preserve"> S</w:t>
      </w:r>
      <w:r w:rsidRPr="00841C4E">
        <w:rPr>
          <w:rFonts w:ascii="Times New Roman" w:hAnsi="Times New Roman" w:cs="Times New Roman"/>
          <w:color w:val="000000" w:themeColor="text1"/>
          <w:sz w:val="24"/>
          <w:szCs w:val="24"/>
        </w:rPr>
        <w:t xml:space="preserve">ilabus bermanfaat sebagai pedoman dalam pengembangan pembelajaran, seperti pembuatan rencana </w:t>
      </w:r>
      <w:r w:rsidRPr="00841C4E">
        <w:rPr>
          <w:rFonts w:ascii="Times New Roman" w:hAnsi="Times New Roman" w:cs="Times New Roman"/>
          <w:color w:val="000000" w:themeColor="text1"/>
          <w:sz w:val="24"/>
          <w:szCs w:val="24"/>
        </w:rPr>
        <w:lastRenderedPageBreak/>
        <w:t>pembelajaran, pengelolaan kegiatan pembelajaran dan pengembangan sistem penilaian. Silabus bermanfaat sebagai pedoman untuk merencanakan pengelolaan kegiatan belajar secara klasikal, kelompok kecil, atau pembelajaran secara individual. Silabus bermanfaat untuk mengembangkan sistem penilaian, yang dalam pelaksanaan pembelajaran berbasis kompetensi sistem penilaian selalu mengacu pada standar kompetensi, kompetensi dasar dan pembelajaran yang terdapat di dalam silabus</w:t>
      </w:r>
      <w:r w:rsidR="007F5657">
        <w:rPr>
          <w:rFonts w:ascii="Times New Roman" w:hAnsi="Times New Roman" w:cs="Times New Roman"/>
          <w:color w:val="000000" w:themeColor="text1"/>
          <w:sz w:val="24"/>
          <w:szCs w:val="24"/>
          <w:lang w:val="id-ID"/>
        </w:rPr>
        <w:t xml:space="preserve"> </w:t>
      </w:r>
      <w:r w:rsidRPr="00841C4E">
        <w:rPr>
          <w:rFonts w:ascii="Times New Roman" w:hAnsi="Times New Roman" w:cs="Times New Roman"/>
          <w:color w:val="000000" w:themeColor="text1"/>
          <w:sz w:val="24"/>
          <w:szCs w:val="24"/>
        </w:rPr>
        <w:t>Pada umumnya suatu silabus paling sedikit harus mencakup unsur-unsur sebagai berikut antara lain:</w:t>
      </w:r>
    </w:p>
    <w:p w14:paraId="7C7E5546" w14:textId="77777777" w:rsidR="00DD7A58" w:rsidRPr="00841C4E" w:rsidRDefault="00DD7A58" w:rsidP="00821ADD">
      <w:pPr>
        <w:pStyle w:val="ListParagraph"/>
        <w:numPr>
          <w:ilvl w:val="0"/>
          <w:numId w:val="16"/>
        </w:numPr>
        <w:spacing w:line="360" w:lineRule="auto"/>
        <w:jc w:val="both"/>
        <w:rPr>
          <w:rFonts w:ascii="Times New Roman" w:hAnsi="Times New Roman" w:cs="Times New Roman"/>
          <w:color w:val="000000" w:themeColor="text1"/>
          <w:sz w:val="24"/>
          <w:szCs w:val="24"/>
        </w:rPr>
      </w:pPr>
      <w:r w:rsidRPr="00841C4E">
        <w:rPr>
          <w:rFonts w:ascii="Times New Roman" w:hAnsi="Times New Roman" w:cs="Times New Roman"/>
          <w:color w:val="000000" w:themeColor="text1"/>
          <w:sz w:val="24"/>
          <w:szCs w:val="24"/>
        </w:rPr>
        <w:t xml:space="preserve">Tujuan mata pelajaran yang </w:t>
      </w:r>
      <w:proofErr w:type="gramStart"/>
      <w:r w:rsidRPr="00841C4E">
        <w:rPr>
          <w:rFonts w:ascii="Times New Roman" w:hAnsi="Times New Roman" w:cs="Times New Roman"/>
          <w:color w:val="000000" w:themeColor="text1"/>
          <w:sz w:val="24"/>
          <w:szCs w:val="24"/>
        </w:rPr>
        <w:t>akan</w:t>
      </w:r>
      <w:proofErr w:type="gramEnd"/>
      <w:r w:rsidRPr="00841C4E">
        <w:rPr>
          <w:rFonts w:ascii="Times New Roman" w:hAnsi="Times New Roman" w:cs="Times New Roman"/>
          <w:color w:val="000000" w:themeColor="text1"/>
          <w:sz w:val="24"/>
          <w:szCs w:val="24"/>
        </w:rPr>
        <w:t xml:space="preserve"> diajarkan. </w:t>
      </w:r>
    </w:p>
    <w:p w14:paraId="159A4EAD" w14:textId="77777777" w:rsidR="00DD7A58" w:rsidRPr="00841C4E" w:rsidRDefault="00DD7A58" w:rsidP="00821ADD">
      <w:pPr>
        <w:pStyle w:val="ListParagraph"/>
        <w:numPr>
          <w:ilvl w:val="0"/>
          <w:numId w:val="16"/>
        </w:numPr>
        <w:spacing w:line="360" w:lineRule="auto"/>
        <w:jc w:val="both"/>
        <w:rPr>
          <w:rFonts w:ascii="Times New Roman" w:hAnsi="Times New Roman" w:cs="Times New Roman"/>
          <w:color w:val="000000" w:themeColor="text1"/>
          <w:sz w:val="24"/>
          <w:szCs w:val="24"/>
        </w:rPr>
      </w:pPr>
      <w:r w:rsidRPr="00841C4E">
        <w:rPr>
          <w:rFonts w:ascii="Times New Roman" w:hAnsi="Times New Roman" w:cs="Times New Roman"/>
          <w:color w:val="000000" w:themeColor="text1"/>
          <w:sz w:val="24"/>
          <w:szCs w:val="24"/>
        </w:rPr>
        <w:t xml:space="preserve">Sasaran-sasaran mata pelajaran. </w:t>
      </w:r>
    </w:p>
    <w:p w14:paraId="5BC8FA38" w14:textId="77777777" w:rsidR="00DD7A58" w:rsidRPr="00841C4E" w:rsidRDefault="00DD7A58" w:rsidP="00821ADD">
      <w:pPr>
        <w:pStyle w:val="ListParagraph"/>
        <w:numPr>
          <w:ilvl w:val="0"/>
          <w:numId w:val="16"/>
        </w:numPr>
        <w:spacing w:line="360" w:lineRule="auto"/>
        <w:jc w:val="both"/>
        <w:rPr>
          <w:rFonts w:ascii="Times New Roman" w:hAnsi="Times New Roman" w:cs="Times New Roman"/>
          <w:color w:val="000000" w:themeColor="text1"/>
          <w:sz w:val="24"/>
          <w:szCs w:val="24"/>
        </w:rPr>
      </w:pPr>
      <w:r w:rsidRPr="00841C4E">
        <w:rPr>
          <w:rFonts w:ascii="Times New Roman" w:hAnsi="Times New Roman" w:cs="Times New Roman"/>
          <w:color w:val="000000" w:themeColor="text1"/>
          <w:sz w:val="24"/>
          <w:szCs w:val="24"/>
        </w:rPr>
        <w:t xml:space="preserve">Keterampilan yang diperlukan agar dapat menguasai mata pelajaran dengan baik. </w:t>
      </w:r>
    </w:p>
    <w:p w14:paraId="48341919" w14:textId="77777777" w:rsidR="00DD7A58" w:rsidRPr="00841C4E" w:rsidRDefault="00DD7A58" w:rsidP="00821ADD">
      <w:pPr>
        <w:pStyle w:val="ListParagraph"/>
        <w:numPr>
          <w:ilvl w:val="0"/>
          <w:numId w:val="16"/>
        </w:numPr>
        <w:spacing w:line="360" w:lineRule="auto"/>
        <w:jc w:val="both"/>
        <w:rPr>
          <w:rFonts w:ascii="Times New Roman" w:hAnsi="Times New Roman" w:cs="Times New Roman"/>
          <w:color w:val="000000" w:themeColor="text1"/>
          <w:sz w:val="24"/>
          <w:szCs w:val="24"/>
        </w:rPr>
      </w:pPr>
      <w:r w:rsidRPr="00841C4E">
        <w:rPr>
          <w:rFonts w:ascii="Times New Roman" w:hAnsi="Times New Roman" w:cs="Times New Roman"/>
          <w:color w:val="000000" w:themeColor="text1"/>
          <w:sz w:val="24"/>
          <w:szCs w:val="24"/>
        </w:rPr>
        <w:t xml:space="preserve">Urutan topik-topik yang diajarkan. </w:t>
      </w:r>
    </w:p>
    <w:p w14:paraId="40C87A6C" w14:textId="77777777" w:rsidR="00DD7A58" w:rsidRPr="00841C4E" w:rsidRDefault="00DD7A58" w:rsidP="00821ADD">
      <w:pPr>
        <w:pStyle w:val="ListParagraph"/>
        <w:numPr>
          <w:ilvl w:val="0"/>
          <w:numId w:val="16"/>
        </w:numPr>
        <w:spacing w:line="360" w:lineRule="auto"/>
        <w:jc w:val="both"/>
        <w:rPr>
          <w:rFonts w:ascii="Times New Roman" w:hAnsi="Times New Roman" w:cs="Times New Roman"/>
          <w:lang w:val="id-ID"/>
        </w:rPr>
      </w:pPr>
      <w:r w:rsidRPr="00841C4E">
        <w:rPr>
          <w:rFonts w:ascii="Times New Roman" w:hAnsi="Times New Roman" w:cs="Times New Roman"/>
          <w:color w:val="000000" w:themeColor="text1"/>
          <w:sz w:val="24"/>
          <w:szCs w:val="24"/>
        </w:rPr>
        <w:t xml:space="preserve">Aktivitas dan sumber-sumber belajar pendukung keberhasilan pengamatan. </w:t>
      </w:r>
    </w:p>
    <w:p w14:paraId="39CDE7E3" w14:textId="25B58BFF" w:rsidR="00DD7A58" w:rsidRPr="00841C4E" w:rsidRDefault="00DD7A58" w:rsidP="00821ADD">
      <w:pPr>
        <w:pStyle w:val="ListParagraph"/>
        <w:numPr>
          <w:ilvl w:val="0"/>
          <w:numId w:val="16"/>
        </w:numPr>
        <w:spacing w:line="360" w:lineRule="auto"/>
        <w:jc w:val="both"/>
        <w:rPr>
          <w:rFonts w:ascii="Times New Roman" w:hAnsi="Times New Roman" w:cs="Times New Roman"/>
          <w:lang w:val="id-ID"/>
        </w:rPr>
      </w:pPr>
      <w:r w:rsidRPr="00841C4E">
        <w:rPr>
          <w:rFonts w:ascii="Times New Roman" w:hAnsi="Times New Roman" w:cs="Times New Roman"/>
          <w:color w:val="000000" w:themeColor="text1"/>
          <w:sz w:val="24"/>
          <w:szCs w:val="24"/>
        </w:rPr>
        <w:t>Berbagai teknik evaluasi yang digunakan.</w:t>
      </w:r>
    </w:p>
    <w:p w14:paraId="38C6E4AF" w14:textId="7C425CF5" w:rsidR="002C361F" w:rsidRPr="00841C4E" w:rsidRDefault="002C361F" w:rsidP="00821ADD">
      <w:pPr>
        <w:pStyle w:val="Heading3"/>
        <w:numPr>
          <w:ilvl w:val="0"/>
          <w:numId w:val="5"/>
        </w:numPr>
        <w:spacing w:line="360" w:lineRule="auto"/>
        <w:rPr>
          <w:rFonts w:ascii="Times New Roman" w:hAnsi="Times New Roman" w:cs="Times New Roman"/>
          <w:b/>
          <w:bCs/>
          <w:color w:val="000000" w:themeColor="text1"/>
          <w:lang w:val="id-ID"/>
        </w:rPr>
      </w:pPr>
      <w:bookmarkStart w:id="18" w:name="_Toc144145529"/>
      <w:r w:rsidRPr="00841C4E">
        <w:rPr>
          <w:rFonts w:ascii="Times New Roman" w:hAnsi="Times New Roman" w:cs="Times New Roman"/>
          <w:b/>
          <w:bCs/>
          <w:color w:val="000000" w:themeColor="text1"/>
          <w:lang w:val="id-ID"/>
        </w:rPr>
        <w:t>Rencana Pelaksanaan Pembelajaran (RPP)</w:t>
      </w:r>
      <w:bookmarkEnd w:id="18"/>
    </w:p>
    <w:p w14:paraId="7C1E6ABC" w14:textId="77777777" w:rsidR="00DD7A58" w:rsidRPr="00841C4E" w:rsidRDefault="00DD7A58" w:rsidP="00841C4E">
      <w:pPr>
        <w:pStyle w:val="ListParagraph"/>
        <w:spacing w:line="360" w:lineRule="auto"/>
        <w:ind w:left="1080" w:firstLine="720"/>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rPr>
        <w:t>Pembelajaran, bahwa tahap pertama dalam pembelajaran menurut standar proses yaitu perencanaan pembelajaran yang diwujudkan dengan kegiatan, penyusunan Rencana Pelaksanaan Pembelajaran (RPP). Selanjutnya dijelaskan bahwa RPP adalah rencana pembelajaran yang dikembangkan secara rinci dari suatu pokok</w:t>
      </w:r>
      <w:r w:rsidRPr="00841C4E">
        <w:rPr>
          <w:rFonts w:ascii="Times New Roman" w:hAnsi="Times New Roman" w:cs="Times New Roman"/>
          <w:color w:val="000000" w:themeColor="text1"/>
          <w:sz w:val="24"/>
          <w:szCs w:val="24"/>
          <w:lang w:val="id-ID"/>
        </w:rPr>
        <w:t xml:space="preserve"> </w:t>
      </w:r>
      <w:r w:rsidRPr="00841C4E">
        <w:rPr>
          <w:rFonts w:ascii="Times New Roman" w:hAnsi="Times New Roman" w:cs="Times New Roman"/>
          <w:color w:val="000000" w:themeColor="text1"/>
          <w:sz w:val="24"/>
          <w:szCs w:val="24"/>
        </w:rPr>
        <w:t>atau tema tertentu yang mengacu pada silabus. Rencana pelaksanaan pembelajaran yang dimaksud adalah rencana pelaksanaan pembelajaran berorientasi pembelajaran terpadu yang menjadi pedoman bagi guru dalam proses pembelajaran. Komponen-komponen penting yang ada dalam rencana pembelajaran meliputi: Standar Kompetensi (SK), Kompetensi Dasar (KD), Hasil belajar, Indikator pencapaian hasil belajar, strategi pembelajaran, sumber pembelajaran, alat dan bahan, langkah-langkah kegiatan pembelajaran, dan Evaluasi.</w:t>
      </w:r>
    </w:p>
    <w:p w14:paraId="6A46B6A8" w14:textId="5B5771A8" w:rsidR="002C361F" w:rsidRPr="00841C4E" w:rsidRDefault="002C361F" w:rsidP="00821ADD">
      <w:pPr>
        <w:pStyle w:val="Heading2"/>
        <w:numPr>
          <w:ilvl w:val="0"/>
          <w:numId w:val="3"/>
        </w:numPr>
        <w:spacing w:line="360" w:lineRule="auto"/>
        <w:rPr>
          <w:rFonts w:ascii="Times New Roman" w:hAnsi="Times New Roman" w:cs="Times New Roman"/>
          <w:b/>
          <w:bCs/>
          <w:color w:val="000000" w:themeColor="text1"/>
          <w:sz w:val="24"/>
          <w:szCs w:val="24"/>
          <w:lang w:val="id-ID"/>
        </w:rPr>
      </w:pPr>
      <w:bookmarkStart w:id="19" w:name="_Toc144145530"/>
      <w:r w:rsidRPr="00841C4E">
        <w:rPr>
          <w:rFonts w:ascii="Times New Roman" w:hAnsi="Times New Roman" w:cs="Times New Roman"/>
          <w:b/>
          <w:bCs/>
          <w:color w:val="000000" w:themeColor="text1"/>
          <w:sz w:val="24"/>
          <w:szCs w:val="24"/>
          <w:lang w:val="id-ID"/>
        </w:rPr>
        <w:lastRenderedPageBreak/>
        <w:t>Pelaksanaan Program</w:t>
      </w:r>
      <w:bookmarkEnd w:id="19"/>
    </w:p>
    <w:p w14:paraId="3172E9A2" w14:textId="668ABE56" w:rsidR="002C361F" w:rsidRPr="00841C4E" w:rsidRDefault="002C361F" w:rsidP="00821ADD">
      <w:pPr>
        <w:pStyle w:val="Heading3"/>
        <w:numPr>
          <w:ilvl w:val="0"/>
          <w:numId w:val="6"/>
        </w:numPr>
        <w:spacing w:line="360" w:lineRule="auto"/>
        <w:rPr>
          <w:rFonts w:ascii="Times New Roman" w:hAnsi="Times New Roman" w:cs="Times New Roman"/>
          <w:b/>
          <w:bCs/>
          <w:color w:val="000000" w:themeColor="text1"/>
          <w:lang w:val="id-ID"/>
        </w:rPr>
      </w:pPr>
      <w:bookmarkStart w:id="20" w:name="_Toc144145531"/>
      <w:r w:rsidRPr="00841C4E">
        <w:rPr>
          <w:rFonts w:ascii="Times New Roman" w:hAnsi="Times New Roman" w:cs="Times New Roman"/>
          <w:b/>
          <w:bCs/>
          <w:color w:val="000000" w:themeColor="text1"/>
          <w:lang w:val="id-ID"/>
        </w:rPr>
        <w:t>Persiapan Sebelum Mengajar</w:t>
      </w:r>
      <w:bookmarkEnd w:id="20"/>
    </w:p>
    <w:p w14:paraId="51645383" w14:textId="27750A66" w:rsidR="00B461C0" w:rsidRPr="00841C4E" w:rsidRDefault="00B461C0" w:rsidP="00841C4E">
      <w:pPr>
        <w:spacing w:after="0" w:line="360" w:lineRule="auto"/>
        <w:ind w:left="1080" w:firstLine="720"/>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rPr>
        <w:t xml:space="preserve">Sebagai persiapan melaksanakan </w:t>
      </w:r>
      <w:r w:rsidRPr="00841C4E">
        <w:rPr>
          <w:rFonts w:ascii="Times New Roman" w:hAnsi="Times New Roman" w:cs="Times New Roman"/>
          <w:color w:val="000000" w:themeColor="text1"/>
          <w:sz w:val="24"/>
          <w:szCs w:val="24"/>
          <w:lang w:val="id-ID"/>
        </w:rPr>
        <w:t>Pelaksanaan</w:t>
      </w:r>
      <w:r w:rsidRPr="00841C4E">
        <w:rPr>
          <w:rFonts w:ascii="Times New Roman" w:hAnsi="Times New Roman" w:cs="Times New Roman"/>
          <w:color w:val="000000" w:themeColor="text1"/>
          <w:sz w:val="24"/>
          <w:szCs w:val="24"/>
        </w:rPr>
        <w:t xml:space="preserve"> Lapangan </w:t>
      </w:r>
      <w:r w:rsidRPr="00841C4E">
        <w:rPr>
          <w:rFonts w:ascii="Times New Roman" w:hAnsi="Times New Roman" w:cs="Times New Roman"/>
          <w:color w:val="000000" w:themeColor="text1"/>
          <w:sz w:val="24"/>
          <w:szCs w:val="24"/>
          <w:lang w:val="id-ID"/>
        </w:rPr>
        <w:t xml:space="preserve">Persekolahan </w:t>
      </w:r>
      <w:r w:rsidRPr="00841C4E">
        <w:rPr>
          <w:rFonts w:ascii="Times New Roman" w:hAnsi="Times New Roman" w:cs="Times New Roman"/>
          <w:color w:val="000000" w:themeColor="text1"/>
          <w:sz w:val="24"/>
          <w:szCs w:val="24"/>
        </w:rPr>
        <w:t>(PL</w:t>
      </w:r>
      <w:r w:rsidRPr="00841C4E">
        <w:rPr>
          <w:rFonts w:ascii="Times New Roman" w:hAnsi="Times New Roman" w:cs="Times New Roman"/>
          <w:color w:val="000000" w:themeColor="text1"/>
          <w:sz w:val="24"/>
          <w:szCs w:val="24"/>
          <w:lang w:val="id-ID"/>
        </w:rPr>
        <w:t>P II</w:t>
      </w:r>
      <w:r w:rsidRPr="00841C4E">
        <w:rPr>
          <w:rFonts w:ascii="Times New Roman" w:hAnsi="Times New Roman" w:cs="Times New Roman"/>
          <w:color w:val="000000" w:themeColor="text1"/>
          <w:sz w:val="24"/>
          <w:szCs w:val="24"/>
        </w:rPr>
        <w:t xml:space="preserve">) baik yang dipersiapkan berupa persiapan fisik maupun mental untuk dapat mengatasi permasalahan yang </w:t>
      </w:r>
      <w:proofErr w:type="gramStart"/>
      <w:r w:rsidRPr="00841C4E">
        <w:rPr>
          <w:rFonts w:ascii="Times New Roman" w:hAnsi="Times New Roman" w:cs="Times New Roman"/>
          <w:color w:val="000000" w:themeColor="text1"/>
          <w:sz w:val="24"/>
          <w:szCs w:val="24"/>
        </w:rPr>
        <w:t>akan</w:t>
      </w:r>
      <w:proofErr w:type="gramEnd"/>
      <w:r w:rsidRPr="00841C4E">
        <w:rPr>
          <w:rFonts w:ascii="Times New Roman" w:hAnsi="Times New Roman" w:cs="Times New Roman"/>
          <w:color w:val="000000" w:themeColor="text1"/>
          <w:sz w:val="24"/>
          <w:szCs w:val="24"/>
        </w:rPr>
        <w:t xml:space="preserve"> muncul selanjutnya, maka UPPL membuat berbagai program persiapan sebagai bekal mahasiswa dalam melaksanakan P</w:t>
      </w:r>
      <w:r w:rsidRPr="00841C4E">
        <w:rPr>
          <w:rFonts w:ascii="Times New Roman" w:hAnsi="Times New Roman" w:cs="Times New Roman"/>
          <w:color w:val="000000" w:themeColor="text1"/>
          <w:sz w:val="24"/>
          <w:szCs w:val="24"/>
          <w:lang w:val="id-ID"/>
        </w:rPr>
        <w:t>LP II</w:t>
      </w:r>
      <w:r w:rsidRPr="00841C4E">
        <w:rPr>
          <w:rFonts w:ascii="Times New Roman" w:hAnsi="Times New Roman" w:cs="Times New Roman"/>
          <w:color w:val="000000" w:themeColor="text1"/>
          <w:sz w:val="24"/>
          <w:szCs w:val="24"/>
        </w:rPr>
        <w:t>. Program-program tersebut juga berperan untuk meningkatkan kompetensi calon tenaga pendidik terutama guru, seperti kompetensi profesionalisme, pedagogik, sosial dan kepribadian. Di bawah ini merupakan persiapan yang dilaksanakan.</w:t>
      </w:r>
      <w:r w:rsidRPr="00841C4E">
        <w:rPr>
          <w:rFonts w:ascii="Times New Roman" w:hAnsi="Times New Roman" w:cs="Times New Roman"/>
          <w:color w:val="000000" w:themeColor="text1"/>
          <w:sz w:val="24"/>
          <w:szCs w:val="24"/>
          <w:lang w:val="id-ID"/>
        </w:rPr>
        <w:t xml:space="preserve"> Mahasiswa diberikan jadwal dari pihak sekolah UPTD SDN Pesanggrahan 1 Kwanyar dari tanggal 22 Agustus s/d 13 September 2023. Untuk persiapan sebelum mengajar mahasiswa wajib berkonsultasi kepada guru pamong terkait RPP dan materi yang ingin diajarkan kepada siswa dan siswi. Maka dari itu, mahasiswa harus menyiapkan media atau alat yang akan disampaikan kepada siswa dan siswi yang sesuai dengan program semester guru pamong dari kelas 1 sampai 6 mata pelajaran PJOK.</w:t>
      </w:r>
    </w:p>
    <w:p w14:paraId="2AD1DCF2" w14:textId="07B7B64E" w:rsidR="002C361F" w:rsidRPr="00841C4E" w:rsidRDefault="002C361F" w:rsidP="00821ADD">
      <w:pPr>
        <w:pStyle w:val="Heading3"/>
        <w:numPr>
          <w:ilvl w:val="0"/>
          <w:numId w:val="6"/>
        </w:numPr>
        <w:spacing w:line="360" w:lineRule="auto"/>
        <w:rPr>
          <w:rFonts w:ascii="Times New Roman" w:hAnsi="Times New Roman" w:cs="Times New Roman"/>
          <w:b/>
          <w:bCs/>
          <w:color w:val="000000" w:themeColor="text1"/>
          <w:lang w:val="id-ID"/>
        </w:rPr>
      </w:pPr>
      <w:bookmarkStart w:id="21" w:name="_Toc144145532"/>
      <w:r w:rsidRPr="00841C4E">
        <w:rPr>
          <w:rFonts w:ascii="Times New Roman" w:hAnsi="Times New Roman" w:cs="Times New Roman"/>
          <w:b/>
          <w:bCs/>
          <w:color w:val="000000" w:themeColor="text1"/>
          <w:lang w:val="id-ID"/>
        </w:rPr>
        <w:t>Pembuatan RPP</w:t>
      </w:r>
      <w:bookmarkEnd w:id="21"/>
    </w:p>
    <w:p w14:paraId="7E6F4D78" w14:textId="77777777" w:rsidR="00B461C0" w:rsidRPr="00841C4E" w:rsidRDefault="00B461C0" w:rsidP="00841C4E">
      <w:pPr>
        <w:spacing w:line="360" w:lineRule="auto"/>
        <w:ind w:left="1080" w:firstLine="720"/>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Pembuatan RPP ini dimana kami mahasiswa selalu berkonsultasi sebelum mengajar terkait pembuatan RPP kepada guru pamong supaya tidak ada kesalahan dalam pembuatan RPP tersebuat. Oleh karena itu, kami di pinjamkan buku siswa dan buku guru untuk menghubungkan dalam pembuatan RPP supaya dalam memberikan materi sesuai dengan apa yang dicantumkan dalam RPP.</w:t>
      </w:r>
    </w:p>
    <w:p w14:paraId="0A507184" w14:textId="5A5D43A1" w:rsidR="002C361F" w:rsidRPr="00841C4E" w:rsidRDefault="002C361F" w:rsidP="00821ADD">
      <w:pPr>
        <w:pStyle w:val="Heading3"/>
        <w:numPr>
          <w:ilvl w:val="0"/>
          <w:numId w:val="6"/>
        </w:numPr>
        <w:spacing w:line="360" w:lineRule="auto"/>
        <w:rPr>
          <w:rFonts w:ascii="Times New Roman" w:hAnsi="Times New Roman" w:cs="Times New Roman"/>
          <w:b/>
          <w:bCs/>
          <w:color w:val="000000" w:themeColor="text1"/>
          <w:lang w:val="id-ID"/>
        </w:rPr>
      </w:pPr>
      <w:bookmarkStart w:id="22" w:name="_Toc144145533"/>
      <w:r w:rsidRPr="00841C4E">
        <w:rPr>
          <w:rFonts w:ascii="Times New Roman" w:hAnsi="Times New Roman" w:cs="Times New Roman"/>
          <w:b/>
          <w:bCs/>
          <w:color w:val="000000" w:themeColor="text1"/>
          <w:lang w:val="id-ID"/>
        </w:rPr>
        <w:t>Praktik Mengajar</w:t>
      </w:r>
      <w:bookmarkEnd w:id="22"/>
    </w:p>
    <w:p w14:paraId="22A36A17" w14:textId="77777777" w:rsidR="00B461C0" w:rsidRPr="00841C4E" w:rsidRDefault="00B461C0" w:rsidP="00841C4E">
      <w:pPr>
        <w:spacing w:line="360" w:lineRule="auto"/>
        <w:ind w:left="1080" w:firstLine="720"/>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 xml:space="preserve">Dalam praktik mengajar kami menampilkan semaksimal mungkin dalam proses pembelajaran berlangsung dan didampingi oleh guru pamong setiap kelas. </w:t>
      </w:r>
      <w:r w:rsidRPr="00841C4E">
        <w:rPr>
          <w:rFonts w:ascii="Times New Roman" w:hAnsi="Times New Roman" w:cs="Times New Roman"/>
          <w:color w:val="000000" w:themeColor="text1"/>
          <w:sz w:val="24"/>
          <w:szCs w:val="24"/>
        </w:rPr>
        <w:t xml:space="preserve">Praktik mengajar merupakan kegiatan pokok </w:t>
      </w:r>
      <w:r w:rsidRPr="00841C4E">
        <w:rPr>
          <w:rFonts w:ascii="Times New Roman" w:hAnsi="Times New Roman" w:cs="Times New Roman"/>
          <w:color w:val="000000" w:themeColor="text1"/>
          <w:sz w:val="24"/>
          <w:szCs w:val="24"/>
          <w:lang w:val="id-ID"/>
        </w:rPr>
        <w:t>P</w:t>
      </w:r>
      <w:r w:rsidRPr="00841C4E">
        <w:rPr>
          <w:rFonts w:ascii="Times New Roman" w:hAnsi="Times New Roman" w:cs="Times New Roman"/>
          <w:color w:val="000000" w:themeColor="text1"/>
          <w:sz w:val="24"/>
          <w:szCs w:val="24"/>
        </w:rPr>
        <w:t>elaksanaan</w:t>
      </w:r>
      <w:r w:rsidRPr="00841C4E">
        <w:rPr>
          <w:rFonts w:ascii="Times New Roman" w:hAnsi="Times New Roman" w:cs="Times New Roman"/>
          <w:color w:val="000000" w:themeColor="text1"/>
          <w:sz w:val="24"/>
          <w:szCs w:val="24"/>
          <w:lang w:val="id-ID"/>
        </w:rPr>
        <w:t xml:space="preserve"> Lapangan Persekolahan (PLP) </w:t>
      </w:r>
      <w:r w:rsidRPr="00841C4E">
        <w:rPr>
          <w:rFonts w:ascii="Times New Roman" w:hAnsi="Times New Roman" w:cs="Times New Roman"/>
          <w:color w:val="000000" w:themeColor="text1"/>
          <w:sz w:val="24"/>
          <w:szCs w:val="24"/>
        </w:rPr>
        <w:t xml:space="preserve">dimana mahasiswa ikut terlibat langsung dalam proses belajar mengajar (PMB) dengan tujuan </w:t>
      </w:r>
      <w:r w:rsidRPr="00841C4E">
        <w:rPr>
          <w:rFonts w:ascii="Times New Roman" w:hAnsi="Times New Roman" w:cs="Times New Roman"/>
          <w:color w:val="000000" w:themeColor="text1"/>
          <w:sz w:val="24"/>
          <w:szCs w:val="24"/>
        </w:rPr>
        <w:lastRenderedPageBreak/>
        <w:t>agar mahasiswa memperoleh pengalaman secara langsung pada kegiatan belajar mengajar di dalam kela</w:t>
      </w:r>
      <w:r w:rsidRPr="00841C4E">
        <w:rPr>
          <w:rFonts w:ascii="Times New Roman" w:hAnsi="Times New Roman" w:cs="Times New Roman"/>
          <w:color w:val="000000" w:themeColor="text1"/>
          <w:sz w:val="24"/>
          <w:szCs w:val="24"/>
          <w:lang w:val="id-ID"/>
        </w:rPr>
        <w:t xml:space="preserve">s. </w:t>
      </w:r>
    </w:p>
    <w:p w14:paraId="7229C700" w14:textId="77777777" w:rsidR="00B461C0" w:rsidRPr="00841C4E" w:rsidRDefault="00B461C0" w:rsidP="00841C4E">
      <w:pPr>
        <w:spacing w:line="360" w:lineRule="auto"/>
        <w:ind w:left="1080" w:firstLine="720"/>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 xml:space="preserve">Kegiatan PLP II </w:t>
      </w:r>
      <w:r w:rsidRPr="00841C4E">
        <w:rPr>
          <w:rFonts w:ascii="Times New Roman" w:hAnsi="Times New Roman" w:cs="Times New Roman"/>
          <w:color w:val="000000" w:themeColor="text1"/>
          <w:sz w:val="24"/>
          <w:szCs w:val="24"/>
        </w:rPr>
        <w:t>itu sendiri merupakan praktik latihan mengajar yang sifatnya aplikatif dan terpadu dari seluruh pengalaman belajar sebelumnya, hal ini bertujuan untuk mempersiapkan mahasiswa agar memiliki kemampuan keguruan sehingga dapat mempersiapkan diri dalam menjalankan tugas dan tanggung jawabnya sebagai seorang calon pendidik</w:t>
      </w:r>
      <w:r w:rsidRPr="00841C4E">
        <w:rPr>
          <w:rFonts w:ascii="Times New Roman" w:hAnsi="Times New Roman" w:cs="Times New Roman"/>
          <w:color w:val="000000" w:themeColor="text1"/>
          <w:sz w:val="24"/>
          <w:szCs w:val="24"/>
          <w:lang w:val="id-ID"/>
        </w:rPr>
        <w:t>. Berikut jadwal mengajar selama 4 kali penampilan program PLP II di UPTD SDN Pesanggrahan 1 Kwanyar.</w:t>
      </w:r>
    </w:p>
    <w:p w14:paraId="0AC0974D" w14:textId="095796FB" w:rsidR="00B461C0" w:rsidRPr="007F5657" w:rsidRDefault="00B461C0" w:rsidP="00841C4E">
      <w:pPr>
        <w:spacing w:after="0" w:line="360" w:lineRule="auto"/>
        <w:ind w:left="1080" w:firstLine="720"/>
        <w:jc w:val="center"/>
        <w:rPr>
          <w:rFonts w:ascii="Times New Roman" w:hAnsi="Times New Roman" w:cs="Times New Roman"/>
          <w:b/>
          <w:bCs/>
          <w:i/>
          <w:iCs/>
          <w:color w:val="000000" w:themeColor="text1"/>
          <w:sz w:val="24"/>
          <w:szCs w:val="24"/>
          <w:lang w:val="en-US"/>
        </w:rPr>
      </w:pPr>
      <w:r w:rsidRPr="00841C4E">
        <w:rPr>
          <w:rFonts w:ascii="Times New Roman" w:hAnsi="Times New Roman" w:cs="Times New Roman"/>
          <w:i/>
          <w:iCs/>
          <w:color w:val="000000" w:themeColor="text1"/>
          <w:sz w:val="24"/>
          <w:szCs w:val="24"/>
          <w:lang w:val="id-ID"/>
        </w:rPr>
        <w:t>Tabel. Jadwal mengajar</w:t>
      </w:r>
      <w:r w:rsidR="00841C4E" w:rsidRPr="00841C4E">
        <w:rPr>
          <w:rFonts w:ascii="Times New Roman" w:hAnsi="Times New Roman" w:cs="Times New Roman"/>
          <w:i/>
          <w:iCs/>
          <w:color w:val="000000" w:themeColor="text1"/>
          <w:sz w:val="24"/>
          <w:szCs w:val="24"/>
          <w:lang w:val="id-ID"/>
        </w:rPr>
        <w:t xml:space="preserve"> individu</w:t>
      </w:r>
      <w:r w:rsidRPr="00841C4E">
        <w:rPr>
          <w:rFonts w:ascii="Times New Roman" w:hAnsi="Times New Roman" w:cs="Times New Roman"/>
          <w:i/>
          <w:iCs/>
          <w:color w:val="000000" w:themeColor="text1"/>
          <w:sz w:val="24"/>
          <w:szCs w:val="24"/>
          <w:lang w:val="id-ID"/>
        </w:rPr>
        <w:t xml:space="preserve"> PLP II mahasiswa p</w:t>
      </w:r>
      <w:r w:rsidR="007F5657">
        <w:rPr>
          <w:rFonts w:ascii="Times New Roman" w:hAnsi="Times New Roman" w:cs="Times New Roman"/>
          <w:i/>
          <w:iCs/>
          <w:color w:val="000000" w:themeColor="text1"/>
          <w:sz w:val="24"/>
          <w:szCs w:val="24"/>
          <w:lang w:val="id-ID"/>
        </w:rPr>
        <w:t xml:space="preserve">rogram studi pendidikan </w:t>
      </w:r>
      <w:r w:rsidR="007F5657">
        <w:rPr>
          <w:rFonts w:ascii="Times New Roman" w:hAnsi="Times New Roman" w:cs="Times New Roman"/>
          <w:i/>
          <w:iCs/>
          <w:color w:val="000000" w:themeColor="text1"/>
          <w:sz w:val="24"/>
          <w:szCs w:val="24"/>
          <w:lang w:val="en-US"/>
        </w:rPr>
        <w:t>Guru Sekolah Dasar</w:t>
      </w:r>
    </w:p>
    <w:tbl>
      <w:tblPr>
        <w:tblStyle w:val="TableGrid"/>
        <w:tblW w:w="7371" w:type="dxa"/>
        <w:tblInd w:w="1129" w:type="dxa"/>
        <w:tblLook w:val="04A0" w:firstRow="1" w:lastRow="0" w:firstColumn="1" w:lastColumn="0" w:noHBand="0" w:noVBand="1"/>
      </w:tblPr>
      <w:tblGrid>
        <w:gridCol w:w="1468"/>
        <w:gridCol w:w="1376"/>
        <w:gridCol w:w="842"/>
        <w:gridCol w:w="818"/>
        <w:gridCol w:w="2867"/>
      </w:tblGrid>
      <w:tr w:rsidR="00B739DE" w:rsidRPr="00841C4E" w14:paraId="256D509F" w14:textId="77777777" w:rsidTr="00B739DE">
        <w:tc>
          <w:tcPr>
            <w:tcW w:w="1468" w:type="dxa"/>
            <w:shd w:val="clear" w:color="auto" w:fill="92D050"/>
          </w:tcPr>
          <w:p w14:paraId="3B6CCADF" w14:textId="77B3E922" w:rsidR="00B739DE" w:rsidRPr="00841C4E" w:rsidRDefault="00B739DE" w:rsidP="00841C4E">
            <w:pPr>
              <w:spacing w:line="360" w:lineRule="auto"/>
              <w:jc w:val="center"/>
              <w:rPr>
                <w:rFonts w:ascii="Times New Roman" w:hAnsi="Times New Roman" w:cs="Times New Roman"/>
                <w:b/>
                <w:bCs/>
                <w:lang w:val="id-ID"/>
              </w:rPr>
            </w:pPr>
            <w:r w:rsidRPr="00841C4E">
              <w:rPr>
                <w:rFonts w:ascii="Times New Roman" w:hAnsi="Times New Roman" w:cs="Times New Roman"/>
                <w:b/>
                <w:bCs/>
                <w:lang w:val="id-ID"/>
              </w:rPr>
              <w:t>Hari/Tanggal</w:t>
            </w:r>
          </w:p>
        </w:tc>
        <w:tc>
          <w:tcPr>
            <w:tcW w:w="1376" w:type="dxa"/>
            <w:shd w:val="clear" w:color="auto" w:fill="92D050"/>
          </w:tcPr>
          <w:p w14:paraId="57AF9FBB" w14:textId="6B0F26EE" w:rsidR="00B739DE" w:rsidRPr="00841C4E" w:rsidRDefault="00B739DE" w:rsidP="00841C4E">
            <w:pPr>
              <w:spacing w:line="360" w:lineRule="auto"/>
              <w:jc w:val="center"/>
              <w:rPr>
                <w:rFonts w:ascii="Times New Roman" w:hAnsi="Times New Roman" w:cs="Times New Roman"/>
                <w:b/>
                <w:bCs/>
                <w:lang w:val="id-ID"/>
              </w:rPr>
            </w:pPr>
            <w:r w:rsidRPr="00841C4E">
              <w:rPr>
                <w:rFonts w:ascii="Times New Roman" w:hAnsi="Times New Roman" w:cs="Times New Roman"/>
                <w:b/>
                <w:bCs/>
                <w:lang w:val="id-ID"/>
              </w:rPr>
              <w:t>Minggu ke-</w:t>
            </w:r>
          </w:p>
        </w:tc>
        <w:tc>
          <w:tcPr>
            <w:tcW w:w="842" w:type="dxa"/>
            <w:shd w:val="clear" w:color="auto" w:fill="92D050"/>
          </w:tcPr>
          <w:p w14:paraId="078FB728" w14:textId="197C08FA" w:rsidR="00B739DE" w:rsidRPr="00841C4E" w:rsidRDefault="00B739DE" w:rsidP="00841C4E">
            <w:pPr>
              <w:spacing w:line="360" w:lineRule="auto"/>
              <w:jc w:val="center"/>
              <w:rPr>
                <w:rFonts w:ascii="Times New Roman" w:hAnsi="Times New Roman" w:cs="Times New Roman"/>
                <w:b/>
                <w:bCs/>
                <w:lang w:val="id-ID"/>
              </w:rPr>
            </w:pPr>
            <w:r w:rsidRPr="00841C4E">
              <w:rPr>
                <w:rFonts w:ascii="Times New Roman" w:hAnsi="Times New Roman" w:cs="Times New Roman"/>
                <w:b/>
                <w:bCs/>
                <w:lang w:val="id-ID"/>
              </w:rPr>
              <w:t>Kelas</w:t>
            </w:r>
          </w:p>
        </w:tc>
        <w:tc>
          <w:tcPr>
            <w:tcW w:w="3685" w:type="dxa"/>
            <w:gridSpan w:val="2"/>
            <w:shd w:val="clear" w:color="auto" w:fill="92D050"/>
          </w:tcPr>
          <w:p w14:paraId="2F72346D" w14:textId="42DA0419" w:rsidR="00B739DE" w:rsidRPr="00841C4E" w:rsidRDefault="00B739DE" w:rsidP="00841C4E">
            <w:pPr>
              <w:spacing w:line="360" w:lineRule="auto"/>
              <w:jc w:val="center"/>
              <w:rPr>
                <w:rFonts w:ascii="Times New Roman" w:hAnsi="Times New Roman" w:cs="Times New Roman"/>
                <w:b/>
                <w:bCs/>
                <w:lang w:val="id-ID"/>
              </w:rPr>
            </w:pPr>
            <w:r w:rsidRPr="00841C4E">
              <w:rPr>
                <w:rFonts w:ascii="Times New Roman" w:hAnsi="Times New Roman" w:cs="Times New Roman"/>
                <w:b/>
                <w:bCs/>
                <w:lang w:val="id-ID"/>
              </w:rPr>
              <w:t>Kompetensi Dasar</w:t>
            </w:r>
          </w:p>
        </w:tc>
      </w:tr>
      <w:tr w:rsidR="00B739DE" w:rsidRPr="00841C4E" w14:paraId="6054F576" w14:textId="77777777" w:rsidTr="00B739DE">
        <w:tc>
          <w:tcPr>
            <w:tcW w:w="1468" w:type="dxa"/>
            <w:shd w:val="clear" w:color="auto" w:fill="FFFFFF" w:themeFill="background1"/>
          </w:tcPr>
          <w:p w14:paraId="3777E624" w14:textId="07E9A906" w:rsidR="00B739DE" w:rsidRPr="005C6DAB" w:rsidRDefault="00B739DE" w:rsidP="00841C4E">
            <w:pPr>
              <w:spacing w:line="360" w:lineRule="auto"/>
              <w:jc w:val="both"/>
              <w:rPr>
                <w:rFonts w:ascii="Times New Roman" w:hAnsi="Times New Roman" w:cs="Times New Roman"/>
                <w:b/>
                <w:bCs/>
                <w:lang w:val="en-US"/>
              </w:rPr>
            </w:pPr>
            <w:r>
              <w:rPr>
                <w:rFonts w:ascii="Times New Roman" w:hAnsi="Times New Roman" w:cs="Times New Roman"/>
                <w:b/>
                <w:bCs/>
                <w:lang w:val="en-US"/>
              </w:rPr>
              <w:t>Rabu/23 Agustus 2023</w:t>
            </w:r>
          </w:p>
        </w:tc>
        <w:tc>
          <w:tcPr>
            <w:tcW w:w="1376" w:type="dxa"/>
            <w:shd w:val="clear" w:color="auto" w:fill="FFFFFF" w:themeFill="background1"/>
          </w:tcPr>
          <w:p w14:paraId="0DC4B385" w14:textId="43BF3C6D" w:rsidR="00B739DE" w:rsidRPr="00841C4E" w:rsidRDefault="00B739DE" w:rsidP="00841C4E">
            <w:pPr>
              <w:spacing w:line="360" w:lineRule="auto"/>
              <w:jc w:val="center"/>
              <w:rPr>
                <w:rFonts w:ascii="Times New Roman" w:hAnsi="Times New Roman" w:cs="Times New Roman"/>
                <w:b/>
                <w:bCs/>
                <w:lang w:val="id-ID"/>
              </w:rPr>
            </w:pPr>
            <w:r>
              <w:rPr>
                <w:rFonts w:ascii="Times New Roman" w:hAnsi="Times New Roman" w:cs="Times New Roman"/>
                <w:b/>
                <w:bCs/>
                <w:lang w:val="id-ID"/>
              </w:rPr>
              <w:t>1</w:t>
            </w:r>
          </w:p>
        </w:tc>
        <w:tc>
          <w:tcPr>
            <w:tcW w:w="842" w:type="dxa"/>
            <w:shd w:val="clear" w:color="auto" w:fill="FFFFFF" w:themeFill="background1"/>
          </w:tcPr>
          <w:p w14:paraId="4E27B0E2" w14:textId="6ECA81DB" w:rsidR="00B739DE" w:rsidRPr="005C6DAB"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5</w:t>
            </w:r>
          </w:p>
        </w:tc>
        <w:tc>
          <w:tcPr>
            <w:tcW w:w="818" w:type="dxa"/>
            <w:shd w:val="clear" w:color="auto" w:fill="FFFFFF" w:themeFill="background1"/>
          </w:tcPr>
          <w:p w14:paraId="7DB4052E" w14:textId="39784642" w:rsidR="00B739DE" w:rsidRPr="002E54A0"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3.1</w:t>
            </w:r>
          </w:p>
        </w:tc>
        <w:tc>
          <w:tcPr>
            <w:tcW w:w="2867" w:type="dxa"/>
            <w:shd w:val="clear" w:color="auto" w:fill="FFFFFF" w:themeFill="background1"/>
          </w:tcPr>
          <w:p w14:paraId="63B9B773" w14:textId="3D3C5B09" w:rsidR="00B739DE" w:rsidRPr="00B47D93" w:rsidRDefault="00B739DE" w:rsidP="00B47D93">
            <w:pPr>
              <w:spacing w:line="360" w:lineRule="auto"/>
              <w:rPr>
                <w:rFonts w:ascii="Times New Roman" w:hAnsi="Times New Roman" w:cs="Times New Roman"/>
                <w:bCs/>
                <w:lang w:val="id-ID"/>
              </w:rPr>
            </w:pPr>
            <w:r w:rsidRPr="00B47D93">
              <w:rPr>
                <w:rFonts w:ascii="Times New Roman" w:hAnsi="Times New Roman" w:cs="Times New Roman"/>
                <w:bCs/>
                <w:lang w:val="id-ID"/>
              </w:rPr>
              <w:t>Menemukan pokok pikiran dalam teks lisan dan tulis</w:t>
            </w:r>
          </w:p>
        </w:tc>
      </w:tr>
      <w:tr w:rsidR="00B739DE" w:rsidRPr="00841C4E" w14:paraId="131995B3" w14:textId="77777777" w:rsidTr="00B739DE">
        <w:tc>
          <w:tcPr>
            <w:tcW w:w="1468" w:type="dxa"/>
            <w:shd w:val="clear" w:color="auto" w:fill="FFFFFF" w:themeFill="background1"/>
          </w:tcPr>
          <w:p w14:paraId="12CA9C40" w14:textId="77777777" w:rsidR="00B739DE" w:rsidRDefault="00B739DE" w:rsidP="00841C4E">
            <w:pPr>
              <w:spacing w:line="360" w:lineRule="auto"/>
              <w:jc w:val="both"/>
              <w:rPr>
                <w:rFonts w:ascii="Times New Roman" w:hAnsi="Times New Roman" w:cs="Times New Roman"/>
                <w:b/>
                <w:bCs/>
                <w:lang w:val="en-US"/>
              </w:rPr>
            </w:pPr>
          </w:p>
        </w:tc>
        <w:tc>
          <w:tcPr>
            <w:tcW w:w="1376" w:type="dxa"/>
            <w:shd w:val="clear" w:color="auto" w:fill="FFFFFF" w:themeFill="background1"/>
          </w:tcPr>
          <w:p w14:paraId="01D90EB5" w14:textId="77777777" w:rsidR="00B739DE" w:rsidRDefault="00B739DE" w:rsidP="00841C4E">
            <w:pPr>
              <w:spacing w:line="360" w:lineRule="auto"/>
              <w:jc w:val="center"/>
              <w:rPr>
                <w:rFonts w:ascii="Times New Roman" w:hAnsi="Times New Roman" w:cs="Times New Roman"/>
                <w:b/>
                <w:bCs/>
                <w:lang w:val="id-ID"/>
              </w:rPr>
            </w:pPr>
          </w:p>
        </w:tc>
        <w:tc>
          <w:tcPr>
            <w:tcW w:w="842" w:type="dxa"/>
            <w:shd w:val="clear" w:color="auto" w:fill="FFFFFF" w:themeFill="background1"/>
          </w:tcPr>
          <w:p w14:paraId="7F15E5DB" w14:textId="77777777" w:rsidR="00B739DE" w:rsidRDefault="00B739DE" w:rsidP="00841C4E">
            <w:pPr>
              <w:spacing w:line="360" w:lineRule="auto"/>
              <w:jc w:val="center"/>
              <w:rPr>
                <w:rFonts w:ascii="Times New Roman" w:hAnsi="Times New Roman" w:cs="Times New Roman"/>
                <w:b/>
                <w:bCs/>
                <w:lang w:val="en-US"/>
              </w:rPr>
            </w:pPr>
          </w:p>
        </w:tc>
        <w:tc>
          <w:tcPr>
            <w:tcW w:w="818" w:type="dxa"/>
            <w:shd w:val="clear" w:color="auto" w:fill="FFFFFF" w:themeFill="background1"/>
          </w:tcPr>
          <w:p w14:paraId="061FF3EE" w14:textId="562C1603" w:rsidR="00B739DE" w:rsidRPr="002E54A0"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4.1</w:t>
            </w:r>
          </w:p>
        </w:tc>
        <w:tc>
          <w:tcPr>
            <w:tcW w:w="2867" w:type="dxa"/>
            <w:shd w:val="clear" w:color="auto" w:fill="FFFFFF" w:themeFill="background1"/>
          </w:tcPr>
          <w:p w14:paraId="12DDB520" w14:textId="3B165AFC" w:rsidR="00B739DE" w:rsidRPr="00B47D93" w:rsidRDefault="00B739DE" w:rsidP="00B47D93">
            <w:pPr>
              <w:spacing w:line="360" w:lineRule="auto"/>
              <w:rPr>
                <w:rFonts w:ascii="Times New Roman" w:hAnsi="Times New Roman" w:cs="Times New Roman"/>
                <w:bCs/>
                <w:lang w:val="id-ID"/>
              </w:rPr>
            </w:pPr>
            <w:r w:rsidRPr="00B47D93">
              <w:rPr>
                <w:rFonts w:ascii="Times New Roman" w:hAnsi="Times New Roman" w:cs="Times New Roman"/>
                <w:bCs/>
                <w:lang w:val="id-ID"/>
              </w:rPr>
              <w:t>Menyajikan hasil identifikasi pokok pikiran dalam teks tulis dan lisan secara lisan, tulis dan visual</w:t>
            </w:r>
          </w:p>
        </w:tc>
      </w:tr>
      <w:tr w:rsidR="00B739DE" w:rsidRPr="00841C4E" w14:paraId="21D7B359" w14:textId="77777777" w:rsidTr="00B739DE">
        <w:tc>
          <w:tcPr>
            <w:tcW w:w="1468" w:type="dxa"/>
            <w:shd w:val="clear" w:color="auto" w:fill="FFFFFF" w:themeFill="background1"/>
          </w:tcPr>
          <w:p w14:paraId="01828379" w14:textId="77777777" w:rsidR="00B739DE" w:rsidRDefault="00B739DE" w:rsidP="00841C4E">
            <w:pPr>
              <w:spacing w:line="360" w:lineRule="auto"/>
              <w:jc w:val="both"/>
              <w:rPr>
                <w:rFonts w:ascii="Times New Roman" w:hAnsi="Times New Roman" w:cs="Times New Roman"/>
                <w:b/>
                <w:bCs/>
                <w:lang w:val="en-US"/>
              </w:rPr>
            </w:pPr>
          </w:p>
        </w:tc>
        <w:tc>
          <w:tcPr>
            <w:tcW w:w="1376" w:type="dxa"/>
            <w:shd w:val="clear" w:color="auto" w:fill="FFFFFF" w:themeFill="background1"/>
          </w:tcPr>
          <w:p w14:paraId="06FA7008" w14:textId="77777777" w:rsidR="00B739DE" w:rsidRDefault="00B739DE" w:rsidP="00841C4E">
            <w:pPr>
              <w:spacing w:line="360" w:lineRule="auto"/>
              <w:jc w:val="center"/>
              <w:rPr>
                <w:rFonts w:ascii="Times New Roman" w:hAnsi="Times New Roman" w:cs="Times New Roman"/>
                <w:b/>
                <w:bCs/>
                <w:lang w:val="id-ID"/>
              </w:rPr>
            </w:pPr>
          </w:p>
        </w:tc>
        <w:tc>
          <w:tcPr>
            <w:tcW w:w="842" w:type="dxa"/>
            <w:shd w:val="clear" w:color="auto" w:fill="FFFFFF" w:themeFill="background1"/>
          </w:tcPr>
          <w:p w14:paraId="50A8A9CA" w14:textId="77777777" w:rsidR="00B739DE" w:rsidRDefault="00B739DE" w:rsidP="00841C4E">
            <w:pPr>
              <w:spacing w:line="360" w:lineRule="auto"/>
              <w:jc w:val="center"/>
              <w:rPr>
                <w:rFonts w:ascii="Times New Roman" w:hAnsi="Times New Roman" w:cs="Times New Roman"/>
                <w:b/>
                <w:bCs/>
                <w:lang w:val="en-US"/>
              </w:rPr>
            </w:pPr>
          </w:p>
        </w:tc>
        <w:tc>
          <w:tcPr>
            <w:tcW w:w="818" w:type="dxa"/>
            <w:shd w:val="clear" w:color="auto" w:fill="FFFFFF" w:themeFill="background1"/>
          </w:tcPr>
          <w:p w14:paraId="71868947" w14:textId="7455483B" w:rsidR="00B739DE" w:rsidRPr="002E54A0"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3.1</w:t>
            </w:r>
          </w:p>
        </w:tc>
        <w:tc>
          <w:tcPr>
            <w:tcW w:w="2867" w:type="dxa"/>
            <w:shd w:val="clear" w:color="auto" w:fill="FFFFFF" w:themeFill="background1"/>
          </w:tcPr>
          <w:p w14:paraId="514D57B0" w14:textId="432D0DB1" w:rsidR="00B739DE" w:rsidRPr="00B47D93" w:rsidRDefault="00B739DE" w:rsidP="00B47D93">
            <w:pPr>
              <w:spacing w:line="360" w:lineRule="auto"/>
              <w:rPr>
                <w:rFonts w:ascii="Times New Roman" w:hAnsi="Times New Roman" w:cs="Times New Roman"/>
                <w:bCs/>
                <w:lang w:val="id-ID"/>
              </w:rPr>
            </w:pPr>
            <w:r w:rsidRPr="00B47D93">
              <w:rPr>
                <w:rFonts w:ascii="Times New Roman" w:hAnsi="Times New Roman" w:cs="Times New Roman"/>
                <w:bCs/>
                <w:lang w:val="id-ID"/>
              </w:rPr>
              <w:t>Mengidentifikasi karakteristik geografis Indonesia sebagai negara kepulauan/maritim  dan agraris serta pengaruhnya terhadap kehidupan ekonomi, sosial, budaya, komunikasi, serta transportasi</w:t>
            </w:r>
          </w:p>
        </w:tc>
      </w:tr>
      <w:tr w:rsidR="00B739DE" w:rsidRPr="00841C4E" w14:paraId="03FC550F" w14:textId="77777777" w:rsidTr="00B739DE">
        <w:tc>
          <w:tcPr>
            <w:tcW w:w="1468" w:type="dxa"/>
            <w:shd w:val="clear" w:color="auto" w:fill="FFFFFF" w:themeFill="background1"/>
          </w:tcPr>
          <w:p w14:paraId="4E38F544" w14:textId="77777777" w:rsidR="00B739DE" w:rsidRDefault="00B739DE" w:rsidP="00841C4E">
            <w:pPr>
              <w:spacing w:line="360" w:lineRule="auto"/>
              <w:jc w:val="both"/>
              <w:rPr>
                <w:rFonts w:ascii="Times New Roman" w:hAnsi="Times New Roman" w:cs="Times New Roman"/>
                <w:b/>
                <w:bCs/>
                <w:lang w:val="en-US"/>
              </w:rPr>
            </w:pPr>
          </w:p>
        </w:tc>
        <w:tc>
          <w:tcPr>
            <w:tcW w:w="1376" w:type="dxa"/>
            <w:shd w:val="clear" w:color="auto" w:fill="FFFFFF" w:themeFill="background1"/>
          </w:tcPr>
          <w:p w14:paraId="7A262012" w14:textId="77777777" w:rsidR="00B739DE" w:rsidRDefault="00B739DE" w:rsidP="00841C4E">
            <w:pPr>
              <w:spacing w:line="360" w:lineRule="auto"/>
              <w:jc w:val="center"/>
              <w:rPr>
                <w:rFonts w:ascii="Times New Roman" w:hAnsi="Times New Roman" w:cs="Times New Roman"/>
                <w:b/>
                <w:bCs/>
                <w:lang w:val="id-ID"/>
              </w:rPr>
            </w:pPr>
          </w:p>
        </w:tc>
        <w:tc>
          <w:tcPr>
            <w:tcW w:w="842" w:type="dxa"/>
            <w:shd w:val="clear" w:color="auto" w:fill="FFFFFF" w:themeFill="background1"/>
          </w:tcPr>
          <w:p w14:paraId="23A941BC" w14:textId="77777777" w:rsidR="00B739DE" w:rsidRDefault="00B739DE" w:rsidP="00841C4E">
            <w:pPr>
              <w:spacing w:line="360" w:lineRule="auto"/>
              <w:jc w:val="center"/>
              <w:rPr>
                <w:rFonts w:ascii="Times New Roman" w:hAnsi="Times New Roman" w:cs="Times New Roman"/>
                <w:b/>
                <w:bCs/>
                <w:lang w:val="en-US"/>
              </w:rPr>
            </w:pPr>
          </w:p>
        </w:tc>
        <w:tc>
          <w:tcPr>
            <w:tcW w:w="818" w:type="dxa"/>
            <w:shd w:val="clear" w:color="auto" w:fill="FFFFFF" w:themeFill="background1"/>
          </w:tcPr>
          <w:p w14:paraId="2F4B920E" w14:textId="06C0E2CB" w:rsidR="00B739DE" w:rsidRPr="002E54A0"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4.1</w:t>
            </w:r>
          </w:p>
        </w:tc>
        <w:tc>
          <w:tcPr>
            <w:tcW w:w="2867" w:type="dxa"/>
            <w:shd w:val="clear" w:color="auto" w:fill="FFFFFF" w:themeFill="background1"/>
          </w:tcPr>
          <w:p w14:paraId="012EE4E1" w14:textId="1BD1F69D" w:rsidR="00B739DE" w:rsidRPr="00B47D93" w:rsidRDefault="00B739DE" w:rsidP="00B47D93">
            <w:pPr>
              <w:spacing w:line="360" w:lineRule="auto"/>
              <w:rPr>
                <w:rFonts w:ascii="Times New Roman" w:hAnsi="Times New Roman" w:cs="Times New Roman"/>
                <w:bCs/>
                <w:lang w:val="id-ID"/>
              </w:rPr>
            </w:pPr>
            <w:r w:rsidRPr="00B47D93">
              <w:rPr>
                <w:rFonts w:ascii="Times New Roman" w:hAnsi="Times New Roman" w:cs="Times New Roman"/>
                <w:bCs/>
                <w:lang w:val="id-ID"/>
              </w:rPr>
              <w:t xml:space="preserve">Menyajikan hasil identifikasi karakteristik geografis Indonesia sebagai negara kepulauan/maritim dan agraris serta pengaruhnya terhadap kehidupan ekonomi, </w:t>
            </w:r>
            <w:r w:rsidRPr="00B47D93">
              <w:rPr>
                <w:rFonts w:ascii="Times New Roman" w:hAnsi="Times New Roman" w:cs="Times New Roman"/>
                <w:bCs/>
                <w:lang w:val="id-ID"/>
              </w:rPr>
              <w:lastRenderedPageBreak/>
              <w:t>sosial, budaya, komunikasi, serta transportasi</w:t>
            </w:r>
          </w:p>
        </w:tc>
      </w:tr>
      <w:tr w:rsidR="00B739DE" w:rsidRPr="00841C4E" w14:paraId="31B534F8" w14:textId="77777777" w:rsidTr="00B739DE">
        <w:tc>
          <w:tcPr>
            <w:tcW w:w="1468" w:type="dxa"/>
            <w:shd w:val="clear" w:color="auto" w:fill="FFFFFF" w:themeFill="background1"/>
          </w:tcPr>
          <w:p w14:paraId="168D0D8A" w14:textId="77777777" w:rsidR="00B739DE" w:rsidRDefault="00B739DE" w:rsidP="00841C4E">
            <w:pPr>
              <w:spacing w:line="360" w:lineRule="auto"/>
              <w:jc w:val="both"/>
              <w:rPr>
                <w:rFonts w:ascii="Times New Roman" w:hAnsi="Times New Roman" w:cs="Times New Roman"/>
                <w:b/>
                <w:bCs/>
                <w:lang w:val="en-US"/>
              </w:rPr>
            </w:pPr>
          </w:p>
        </w:tc>
        <w:tc>
          <w:tcPr>
            <w:tcW w:w="1376" w:type="dxa"/>
            <w:shd w:val="clear" w:color="auto" w:fill="FFFFFF" w:themeFill="background1"/>
          </w:tcPr>
          <w:p w14:paraId="3C4D3702" w14:textId="77777777" w:rsidR="00B739DE" w:rsidRDefault="00B739DE" w:rsidP="00841C4E">
            <w:pPr>
              <w:spacing w:line="360" w:lineRule="auto"/>
              <w:jc w:val="center"/>
              <w:rPr>
                <w:rFonts w:ascii="Times New Roman" w:hAnsi="Times New Roman" w:cs="Times New Roman"/>
                <w:b/>
                <w:bCs/>
                <w:lang w:val="id-ID"/>
              </w:rPr>
            </w:pPr>
          </w:p>
        </w:tc>
        <w:tc>
          <w:tcPr>
            <w:tcW w:w="842" w:type="dxa"/>
            <w:shd w:val="clear" w:color="auto" w:fill="FFFFFF" w:themeFill="background1"/>
          </w:tcPr>
          <w:p w14:paraId="79441353" w14:textId="77777777" w:rsidR="00B739DE" w:rsidRDefault="00B739DE" w:rsidP="00841C4E">
            <w:pPr>
              <w:spacing w:line="360" w:lineRule="auto"/>
              <w:jc w:val="center"/>
              <w:rPr>
                <w:rFonts w:ascii="Times New Roman" w:hAnsi="Times New Roman" w:cs="Times New Roman"/>
                <w:b/>
                <w:bCs/>
                <w:lang w:val="en-US"/>
              </w:rPr>
            </w:pPr>
          </w:p>
        </w:tc>
        <w:tc>
          <w:tcPr>
            <w:tcW w:w="818" w:type="dxa"/>
            <w:shd w:val="clear" w:color="auto" w:fill="FFFFFF" w:themeFill="background1"/>
          </w:tcPr>
          <w:p w14:paraId="43A661EB" w14:textId="64001915" w:rsidR="00B739DE" w:rsidRPr="00A874D5"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3.1</w:t>
            </w:r>
          </w:p>
        </w:tc>
        <w:tc>
          <w:tcPr>
            <w:tcW w:w="2867" w:type="dxa"/>
            <w:shd w:val="clear" w:color="auto" w:fill="FFFFFF" w:themeFill="background1"/>
          </w:tcPr>
          <w:p w14:paraId="61075D7E" w14:textId="0D06BFCE" w:rsidR="00B739DE" w:rsidRPr="00B47D93" w:rsidRDefault="00B739DE" w:rsidP="00B47D93">
            <w:pPr>
              <w:spacing w:line="360" w:lineRule="auto"/>
              <w:rPr>
                <w:rFonts w:ascii="Times New Roman" w:hAnsi="Times New Roman" w:cs="Times New Roman"/>
                <w:bCs/>
                <w:lang w:val="id-ID"/>
              </w:rPr>
            </w:pPr>
            <w:r w:rsidRPr="00B47D93">
              <w:rPr>
                <w:rFonts w:ascii="Times New Roman" w:hAnsi="Times New Roman" w:cs="Times New Roman"/>
                <w:bCs/>
                <w:lang w:val="id-ID"/>
              </w:rPr>
              <w:t>Memahami nilai-nilai yang terkandung dalam sila-sila pancasila secara utuh sebagai satu kesatuan dalam kehidupan sehari-hari</w:t>
            </w:r>
          </w:p>
        </w:tc>
      </w:tr>
      <w:tr w:rsidR="00B739DE" w:rsidRPr="00841C4E" w14:paraId="52161CAF" w14:textId="77777777" w:rsidTr="00B739DE">
        <w:tc>
          <w:tcPr>
            <w:tcW w:w="1468" w:type="dxa"/>
            <w:shd w:val="clear" w:color="auto" w:fill="FFFFFF" w:themeFill="background1"/>
          </w:tcPr>
          <w:p w14:paraId="26846C6A" w14:textId="77777777" w:rsidR="00B739DE" w:rsidRDefault="00B739DE" w:rsidP="00841C4E">
            <w:pPr>
              <w:spacing w:line="360" w:lineRule="auto"/>
              <w:jc w:val="both"/>
              <w:rPr>
                <w:rFonts w:ascii="Times New Roman" w:hAnsi="Times New Roman" w:cs="Times New Roman"/>
                <w:b/>
                <w:bCs/>
                <w:lang w:val="en-US"/>
              </w:rPr>
            </w:pPr>
          </w:p>
        </w:tc>
        <w:tc>
          <w:tcPr>
            <w:tcW w:w="1376" w:type="dxa"/>
            <w:shd w:val="clear" w:color="auto" w:fill="FFFFFF" w:themeFill="background1"/>
          </w:tcPr>
          <w:p w14:paraId="413FD834" w14:textId="77777777" w:rsidR="00B739DE" w:rsidRDefault="00B739DE" w:rsidP="00841C4E">
            <w:pPr>
              <w:spacing w:line="360" w:lineRule="auto"/>
              <w:jc w:val="center"/>
              <w:rPr>
                <w:rFonts w:ascii="Times New Roman" w:hAnsi="Times New Roman" w:cs="Times New Roman"/>
                <w:b/>
                <w:bCs/>
                <w:lang w:val="id-ID"/>
              </w:rPr>
            </w:pPr>
          </w:p>
        </w:tc>
        <w:tc>
          <w:tcPr>
            <w:tcW w:w="842" w:type="dxa"/>
            <w:shd w:val="clear" w:color="auto" w:fill="FFFFFF" w:themeFill="background1"/>
          </w:tcPr>
          <w:p w14:paraId="4956177C" w14:textId="77777777" w:rsidR="00B739DE" w:rsidRDefault="00B739DE" w:rsidP="00841C4E">
            <w:pPr>
              <w:spacing w:line="360" w:lineRule="auto"/>
              <w:jc w:val="center"/>
              <w:rPr>
                <w:rFonts w:ascii="Times New Roman" w:hAnsi="Times New Roman" w:cs="Times New Roman"/>
                <w:b/>
                <w:bCs/>
                <w:lang w:val="en-US"/>
              </w:rPr>
            </w:pPr>
          </w:p>
        </w:tc>
        <w:tc>
          <w:tcPr>
            <w:tcW w:w="818" w:type="dxa"/>
            <w:shd w:val="clear" w:color="auto" w:fill="FFFFFF" w:themeFill="background1"/>
          </w:tcPr>
          <w:p w14:paraId="06CFCCA9" w14:textId="72CF39A1" w:rsidR="00B739DE" w:rsidRPr="00A874D5"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4.1</w:t>
            </w:r>
          </w:p>
        </w:tc>
        <w:tc>
          <w:tcPr>
            <w:tcW w:w="2867" w:type="dxa"/>
            <w:shd w:val="clear" w:color="auto" w:fill="FFFFFF" w:themeFill="background1"/>
          </w:tcPr>
          <w:p w14:paraId="6CEB3659" w14:textId="41AD9589" w:rsidR="00B739DE" w:rsidRPr="00B47D93" w:rsidRDefault="00B739DE" w:rsidP="00B47D93">
            <w:pPr>
              <w:spacing w:line="360" w:lineRule="auto"/>
              <w:rPr>
                <w:rFonts w:ascii="Times New Roman" w:hAnsi="Times New Roman" w:cs="Times New Roman"/>
                <w:bCs/>
                <w:lang w:val="id-ID"/>
              </w:rPr>
            </w:pPr>
            <w:r w:rsidRPr="00B47D93">
              <w:rPr>
                <w:rFonts w:ascii="Times New Roman" w:hAnsi="Times New Roman" w:cs="Times New Roman"/>
                <w:bCs/>
                <w:lang w:val="id-ID"/>
              </w:rPr>
              <w:t>Mengambil keputusan bersama tentang kegiatan yang mencerminkan nilai-nilai yang terkandung dalam sila-sila pancasila</w:t>
            </w:r>
          </w:p>
        </w:tc>
      </w:tr>
      <w:tr w:rsidR="00B739DE" w:rsidRPr="00841C4E" w14:paraId="6463A1DE" w14:textId="77777777" w:rsidTr="00B739DE">
        <w:tc>
          <w:tcPr>
            <w:tcW w:w="1468" w:type="dxa"/>
            <w:shd w:val="clear" w:color="auto" w:fill="FFFFFF" w:themeFill="background1"/>
          </w:tcPr>
          <w:p w14:paraId="39A1D4D2" w14:textId="659B6F58" w:rsidR="00B739DE" w:rsidRPr="005C6DAB" w:rsidRDefault="00B739DE" w:rsidP="00841C4E">
            <w:pPr>
              <w:spacing w:line="360" w:lineRule="auto"/>
              <w:jc w:val="both"/>
              <w:rPr>
                <w:rFonts w:ascii="Times New Roman" w:hAnsi="Times New Roman" w:cs="Times New Roman"/>
                <w:b/>
                <w:bCs/>
                <w:lang w:val="en-US"/>
              </w:rPr>
            </w:pPr>
            <w:r>
              <w:rPr>
                <w:rFonts w:ascii="Times New Roman" w:hAnsi="Times New Roman" w:cs="Times New Roman"/>
                <w:b/>
                <w:bCs/>
                <w:lang w:val="en-US"/>
              </w:rPr>
              <w:t>Senin/28 Agustus 2023</w:t>
            </w:r>
          </w:p>
        </w:tc>
        <w:tc>
          <w:tcPr>
            <w:tcW w:w="1376" w:type="dxa"/>
            <w:shd w:val="clear" w:color="auto" w:fill="FFFFFF" w:themeFill="background1"/>
          </w:tcPr>
          <w:p w14:paraId="106E54C8" w14:textId="05E54CE5" w:rsidR="00B739DE" w:rsidRPr="00841C4E" w:rsidRDefault="00B739DE" w:rsidP="00841C4E">
            <w:pPr>
              <w:spacing w:line="360" w:lineRule="auto"/>
              <w:jc w:val="center"/>
              <w:rPr>
                <w:rFonts w:ascii="Times New Roman" w:hAnsi="Times New Roman" w:cs="Times New Roman"/>
                <w:b/>
                <w:bCs/>
                <w:lang w:val="id-ID"/>
              </w:rPr>
            </w:pPr>
            <w:r w:rsidRPr="00841C4E">
              <w:rPr>
                <w:rFonts w:ascii="Times New Roman" w:hAnsi="Times New Roman" w:cs="Times New Roman"/>
                <w:b/>
                <w:bCs/>
                <w:lang w:val="id-ID"/>
              </w:rPr>
              <w:t>2</w:t>
            </w:r>
          </w:p>
        </w:tc>
        <w:tc>
          <w:tcPr>
            <w:tcW w:w="842" w:type="dxa"/>
            <w:shd w:val="clear" w:color="auto" w:fill="FFFFFF" w:themeFill="background1"/>
          </w:tcPr>
          <w:p w14:paraId="73B743FC" w14:textId="2ACEB90B" w:rsidR="00B739DE" w:rsidRPr="00841C4E" w:rsidRDefault="00B739DE" w:rsidP="00841C4E">
            <w:pPr>
              <w:spacing w:line="360" w:lineRule="auto"/>
              <w:jc w:val="center"/>
              <w:rPr>
                <w:rFonts w:ascii="Times New Roman" w:hAnsi="Times New Roman" w:cs="Times New Roman"/>
                <w:b/>
                <w:bCs/>
                <w:lang w:val="id-ID"/>
              </w:rPr>
            </w:pPr>
            <w:r>
              <w:rPr>
                <w:rFonts w:ascii="Times New Roman" w:hAnsi="Times New Roman" w:cs="Times New Roman"/>
                <w:b/>
                <w:bCs/>
                <w:lang w:val="id-ID"/>
              </w:rPr>
              <w:t>2</w:t>
            </w:r>
          </w:p>
        </w:tc>
        <w:tc>
          <w:tcPr>
            <w:tcW w:w="818" w:type="dxa"/>
            <w:shd w:val="clear" w:color="auto" w:fill="FFFFFF" w:themeFill="background1"/>
          </w:tcPr>
          <w:p w14:paraId="61C431BD" w14:textId="12E2D120" w:rsidR="00B739DE" w:rsidRPr="00A874D5"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3.1</w:t>
            </w:r>
          </w:p>
        </w:tc>
        <w:tc>
          <w:tcPr>
            <w:tcW w:w="2867" w:type="dxa"/>
            <w:shd w:val="clear" w:color="auto" w:fill="FFFFFF" w:themeFill="background1"/>
          </w:tcPr>
          <w:p w14:paraId="58B817C0" w14:textId="2861BE6B" w:rsidR="00B739DE" w:rsidRPr="00B47D93" w:rsidRDefault="00B739DE" w:rsidP="00B47D93">
            <w:pPr>
              <w:spacing w:line="360" w:lineRule="auto"/>
              <w:rPr>
                <w:rFonts w:ascii="Times New Roman" w:hAnsi="Times New Roman" w:cs="Times New Roman"/>
                <w:bCs/>
                <w:lang w:val="id-ID"/>
              </w:rPr>
            </w:pPr>
            <w:r w:rsidRPr="00B47D93">
              <w:rPr>
                <w:rFonts w:ascii="Times New Roman" w:hAnsi="Times New Roman" w:cs="Times New Roman"/>
                <w:bCs/>
                <w:lang w:val="id-ID"/>
              </w:rPr>
              <w:t>Merinci ungkapan, ajakan, perintah, penolakan yang terdapat dalam teks cerita atau lagu yang menggambarkan sikap hidup rukun</w:t>
            </w:r>
          </w:p>
        </w:tc>
      </w:tr>
      <w:tr w:rsidR="00B739DE" w:rsidRPr="00841C4E" w14:paraId="65DE7AB6" w14:textId="77777777" w:rsidTr="00B739DE">
        <w:tc>
          <w:tcPr>
            <w:tcW w:w="1468" w:type="dxa"/>
            <w:shd w:val="clear" w:color="auto" w:fill="FFFFFF" w:themeFill="background1"/>
          </w:tcPr>
          <w:p w14:paraId="34C420C2" w14:textId="77777777" w:rsidR="00B739DE" w:rsidRDefault="00B739DE" w:rsidP="00841C4E">
            <w:pPr>
              <w:spacing w:line="360" w:lineRule="auto"/>
              <w:jc w:val="both"/>
              <w:rPr>
                <w:rFonts w:ascii="Times New Roman" w:hAnsi="Times New Roman" w:cs="Times New Roman"/>
                <w:b/>
                <w:bCs/>
                <w:lang w:val="en-US"/>
              </w:rPr>
            </w:pPr>
          </w:p>
        </w:tc>
        <w:tc>
          <w:tcPr>
            <w:tcW w:w="1376" w:type="dxa"/>
            <w:shd w:val="clear" w:color="auto" w:fill="FFFFFF" w:themeFill="background1"/>
          </w:tcPr>
          <w:p w14:paraId="632993CE" w14:textId="77777777" w:rsidR="00B739DE" w:rsidRPr="00841C4E" w:rsidRDefault="00B739DE" w:rsidP="00841C4E">
            <w:pPr>
              <w:spacing w:line="360" w:lineRule="auto"/>
              <w:jc w:val="center"/>
              <w:rPr>
                <w:rFonts w:ascii="Times New Roman" w:hAnsi="Times New Roman" w:cs="Times New Roman"/>
                <w:b/>
                <w:bCs/>
                <w:lang w:val="id-ID"/>
              </w:rPr>
            </w:pPr>
          </w:p>
        </w:tc>
        <w:tc>
          <w:tcPr>
            <w:tcW w:w="842" w:type="dxa"/>
            <w:shd w:val="clear" w:color="auto" w:fill="FFFFFF" w:themeFill="background1"/>
          </w:tcPr>
          <w:p w14:paraId="4D18442A" w14:textId="77777777" w:rsidR="00B739DE" w:rsidRDefault="00B739DE" w:rsidP="00841C4E">
            <w:pPr>
              <w:spacing w:line="360" w:lineRule="auto"/>
              <w:jc w:val="center"/>
              <w:rPr>
                <w:rFonts w:ascii="Times New Roman" w:hAnsi="Times New Roman" w:cs="Times New Roman"/>
                <w:b/>
                <w:bCs/>
                <w:lang w:val="id-ID"/>
              </w:rPr>
            </w:pPr>
          </w:p>
        </w:tc>
        <w:tc>
          <w:tcPr>
            <w:tcW w:w="818" w:type="dxa"/>
            <w:shd w:val="clear" w:color="auto" w:fill="FFFFFF" w:themeFill="background1"/>
          </w:tcPr>
          <w:p w14:paraId="36FBE28A" w14:textId="227D6103" w:rsidR="00B739DE" w:rsidRPr="00A874D5"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4.1</w:t>
            </w:r>
          </w:p>
        </w:tc>
        <w:tc>
          <w:tcPr>
            <w:tcW w:w="2867" w:type="dxa"/>
            <w:shd w:val="clear" w:color="auto" w:fill="FFFFFF" w:themeFill="background1"/>
          </w:tcPr>
          <w:p w14:paraId="782E9575" w14:textId="784F6F59" w:rsidR="00B739DE" w:rsidRPr="00B47D93" w:rsidRDefault="00B739DE" w:rsidP="00B47D93">
            <w:pPr>
              <w:spacing w:line="360" w:lineRule="auto"/>
              <w:rPr>
                <w:rFonts w:ascii="Times New Roman" w:hAnsi="Times New Roman" w:cs="Times New Roman"/>
                <w:bCs/>
                <w:lang w:val="id-ID"/>
              </w:rPr>
            </w:pPr>
            <w:r w:rsidRPr="00B47D93">
              <w:rPr>
                <w:rFonts w:ascii="Times New Roman" w:hAnsi="Times New Roman" w:cs="Times New Roman"/>
                <w:bCs/>
                <w:lang w:val="id-ID"/>
              </w:rPr>
              <w:t>Menirukan ungkapan, ajakan, perintah, penolakan dalam cerita atau lagu anak-anak dengan bahasa santun.</w:t>
            </w:r>
          </w:p>
        </w:tc>
      </w:tr>
      <w:tr w:rsidR="00B739DE" w:rsidRPr="00841C4E" w14:paraId="6CB7B0CE" w14:textId="77777777" w:rsidTr="00B739DE">
        <w:tc>
          <w:tcPr>
            <w:tcW w:w="1468" w:type="dxa"/>
            <w:shd w:val="clear" w:color="auto" w:fill="FFFFFF" w:themeFill="background1"/>
          </w:tcPr>
          <w:p w14:paraId="20752497" w14:textId="77777777" w:rsidR="00B739DE" w:rsidRDefault="00B739DE" w:rsidP="00841C4E">
            <w:pPr>
              <w:spacing w:line="360" w:lineRule="auto"/>
              <w:jc w:val="both"/>
              <w:rPr>
                <w:rFonts w:ascii="Times New Roman" w:hAnsi="Times New Roman" w:cs="Times New Roman"/>
                <w:b/>
                <w:bCs/>
                <w:lang w:val="en-US"/>
              </w:rPr>
            </w:pPr>
          </w:p>
        </w:tc>
        <w:tc>
          <w:tcPr>
            <w:tcW w:w="1376" w:type="dxa"/>
            <w:shd w:val="clear" w:color="auto" w:fill="FFFFFF" w:themeFill="background1"/>
          </w:tcPr>
          <w:p w14:paraId="49097F42" w14:textId="77777777" w:rsidR="00B739DE" w:rsidRPr="00841C4E" w:rsidRDefault="00B739DE" w:rsidP="00841C4E">
            <w:pPr>
              <w:spacing w:line="360" w:lineRule="auto"/>
              <w:jc w:val="center"/>
              <w:rPr>
                <w:rFonts w:ascii="Times New Roman" w:hAnsi="Times New Roman" w:cs="Times New Roman"/>
                <w:b/>
                <w:bCs/>
                <w:lang w:val="id-ID"/>
              </w:rPr>
            </w:pPr>
          </w:p>
        </w:tc>
        <w:tc>
          <w:tcPr>
            <w:tcW w:w="842" w:type="dxa"/>
            <w:shd w:val="clear" w:color="auto" w:fill="FFFFFF" w:themeFill="background1"/>
          </w:tcPr>
          <w:p w14:paraId="0C63EEFB" w14:textId="77777777" w:rsidR="00B739DE" w:rsidRDefault="00B739DE" w:rsidP="00841C4E">
            <w:pPr>
              <w:spacing w:line="360" w:lineRule="auto"/>
              <w:jc w:val="center"/>
              <w:rPr>
                <w:rFonts w:ascii="Times New Roman" w:hAnsi="Times New Roman" w:cs="Times New Roman"/>
                <w:b/>
                <w:bCs/>
                <w:lang w:val="id-ID"/>
              </w:rPr>
            </w:pPr>
          </w:p>
        </w:tc>
        <w:tc>
          <w:tcPr>
            <w:tcW w:w="818" w:type="dxa"/>
            <w:shd w:val="clear" w:color="auto" w:fill="FFFFFF" w:themeFill="background1"/>
          </w:tcPr>
          <w:p w14:paraId="70D3CB27" w14:textId="6A7B8350" w:rsidR="00B739DE" w:rsidRPr="00A874D5"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3.1</w:t>
            </w:r>
          </w:p>
        </w:tc>
        <w:tc>
          <w:tcPr>
            <w:tcW w:w="2867" w:type="dxa"/>
            <w:shd w:val="clear" w:color="auto" w:fill="FFFFFF" w:themeFill="background1"/>
          </w:tcPr>
          <w:p w14:paraId="08258B50" w14:textId="09D956A1" w:rsidR="00B739DE" w:rsidRPr="00B47D93" w:rsidRDefault="00B739DE" w:rsidP="00B47D93">
            <w:pPr>
              <w:spacing w:line="360" w:lineRule="auto"/>
              <w:rPr>
                <w:rFonts w:ascii="Times New Roman" w:hAnsi="Times New Roman" w:cs="Times New Roman"/>
                <w:bCs/>
                <w:lang w:val="id-ID"/>
              </w:rPr>
            </w:pPr>
            <w:r w:rsidRPr="00B47D93">
              <w:rPr>
                <w:rFonts w:ascii="Times New Roman" w:hAnsi="Times New Roman" w:cs="Times New Roman"/>
                <w:bCs/>
                <w:lang w:val="id-ID"/>
              </w:rPr>
              <w:t>Mengenal karya imajinatif dua dan tiga dimensi</w:t>
            </w:r>
          </w:p>
        </w:tc>
      </w:tr>
      <w:tr w:rsidR="00B739DE" w:rsidRPr="00841C4E" w14:paraId="7C755160" w14:textId="77777777" w:rsidTr="00B739DE">
        <w:tc>
          <w:tcPr>
            <w:tcW w:w="1468" w:type="dxa"/>
            <w:shd w:val="clear" w:color="auto" w:fill="FFFFFF" w:themeFill="background1"/>
          </w:tcPr>
          <w:p w14:paraId="31753726" w14:textId="77777777" w:rsidR="00B739DE" w:rsidRDefault="00B739DE" w:rsidP="00841C4E">
            <w:pPr>
              <w:spacing w:line="360" w:lineRule="auto"/>
              <w:jc w:val="both"/>
              <w:rPr>
                <w:rFonts w:ascii="Times New Roman" w:hAnsi="Times New Roman" w:cs="Times New Roman"/>
                <w:b/>
                <w:bCs/>
                <w:lang w:val="en-US"/>
              </w:rPr>
            </w:pPr>
          </w:p>
        </w:tc>
        <w:tc>
          <w:tcPr>
            <w:tcW w:w="1376" w:type="dxa"/>
            <w:shd w:val="clear" w:color="auto" w:fill="FFFFFF" w:themeFill="background1"/>
          </w:tcPr>
          <w:p w14:paraId="78D178DB" w14:textId="77777777" w:rsidR="00B739DE" w:rsidRPr="00841C4E" w:rsidRDefault="00B739DE" w:rsidP="00841C4E">
            <w:pPr>
              <w:spacing w:line="360" w:lineRule="auto"/>
              <w:jc w:val="center"/>
              <w:rPr>
                <w:rFonts w:ascii="Times New Roman" w:hAnsi="Times New Roman" w:cs="Times New Roman"/>
                <w:b/>
                <w:bCs/>
                <w:lang w:val="id-ID"/>
              </w:rPr>
            </w:pPr>
          </w:p>
        </w:tc>
        <w:tc>
          <w:tcPr>
            <w:tcW w:w="842" w:type="dxa"/>
            <w:shd w:val="clear" w:color="auto" w:fill="FFFFFF" w:themeFill="background1"/>
          </w:tcPr>
          <w:p w14:paraId="17165169" w14:textId="77777777" w:rsidR="00B739DE" w:rsidRDefault="00B739DE" w:rsidP="00841C4E">
            <w:pPr>
              <w:spacing w:line="360" w:lineRule="auto"/>
              <w:jc w:val="center"/>
              <w:rPr>
                <w:rFonts w:ascii="Times New Roman" w:hAnsi="Times New Roman" w:cs="Times New Roman"/>
                <w:b/>
                <w:bCs/>
                <w:lang w:val="id-ID"/>
              </w:rPr>
            </w:pPr>
          </w:p>
        </w:tc>
        <w:tc>
          <w:tcPr>
            <w:tcW w:w="818" w:type="dxa"/>
            <w:shd w:val="clear" w:color="auto" w:fill="FFFFFF" w:themeFill="background1"/>
          </w:tcPr>
          <w:p w14:paraId="4E3DF9B1" w14:textId="1F6972ED" w:rsidR="00B739DE" w:rsidRPr="00A874D5"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4.1</w:t>
            </w:r>
          </w:p>
        </w:tc>
        <w:tc>
          <w:tcPr>
            <w:tcW w:w="2867" w:type="dxa"/>
            <w:shd w:val="clear" w:color="auto" w:fill="FFFFFF" w:themeFill="background1"/>
          </w:tcPr>
          <w:p w14:paraId="3AA0DF41" w14:textId="68644A19" w:rsidR="00B739DE" w:rsidRPr="00B47D93" w:rsidRDefault="00B739DE" w:rsidP="00B47D93">
            <w:pPr>
              <w:spacing w:line="360" w:lineRule="auto"/>
              <w:rPr>
                <w:rFonts w:ascii="Times New Roman" w:hAnsi="Times New Roman" w:cs="Times New Roman"/>
                <w:bCs/>
                <w:lang w:val="id-ID"/>
              </w:rPr>
            </w:pPr>
            <w:r w:rsidRPr="00A874D5">
              <w:rPr>
                <w:rFonts w:ascii="Times New Roman" w:hAnsi="Times New Roman" w:cs="Times New Roman"/>
                <w:bCs/>
                <w:lang w:val="id-ID"/>
              </w:rPr>
              <w:t>Membuat karya imajinatif dua dan tiga dimensi</w:t>
            </w:r>
          </w:p>
        </w:tc>
      </w:tr>
      <w:tr w:rsidR="00B739DE" w:rsidRPr="00841C4E" w14:paraId="09E7ED81" w14:textId="77777777" w:rsidTr="00B739DE">
        <w:tc>
          <w:tcPr>
            <w:tcW w:w="1468" w:type="dxa"/>
            <w:shd w:val="clear" w:color="auto" w:fill="FFFFFF" w:themeFill="background1"/>
          </w:tcPr>
          <w:p w14:paraId="2D90BF68" w14:textId="77777777" w:rsidR="00B739DE" w:rsidRDefault="00B739DE" w:rsidP="00841C4E">
            <w:pPr>
              <w:spacing w:line="360" w:lineRule="auto"/>
              <w:jc w:val="both"/>
              <w:rPr>
                <w:rFonts w:ascii="Times New Roman" w:hAnsi="Times New Roman" w:cs="Times New Roman"/>
                <w:b/>
                <w:bCs/>
                <w:lang w:val="en-US"/>
              </w:rPr>
            </w:pPr>
          </w:p>
        </w:tc>
        <w:tc>
          <w:tcPr>
            <w:tcW w:w="1376" w:type="dxa"/>
            <w:shd w:val="clear" w:color="auto" w:fill="FFFFFF" w:themeFill="background1"/>
          </w:tcPr>
          <w:p w14:paraId="250BC0B7" w14:textId="77777777" w:rsidR="00B739DE" w:rsidRPr="00841C4E" w:rsidRDefault="00B739DE" w:rsidP="00841C4E">
            <w:pPr>
              <w:spacing w:line="360" w:lineRule="auto"/>
              <w:jc w:val="center"/>
              <w:rPr>
                <w:rFonts w:ascii="Times New Roman" w:hAnsi="Times New Roman" w:cs="Times New Roman"/>
                <w:b/>
                <w:bCs/>
                <w:lang w:val="id-ID"/>
              </w:rPr>
            </w:pPr>
          </w:p>
        </w:tc>
        <w:tc>
          <w:tcPr>
            <w:tcW w:w="842" w:type="dxa"/>
            <w:shd w:val="clear" w:color="auto" w:fill="FFFFFF" w:themeFill="background1"/>
          </w:tcPr>
          <w:p w14:paraId="4EECF9D8" w14:textId="77777777" w:rsidR="00B739DE" w:rsidRDefault="00B739DE" w:rsidP="00841C4E">
            <w:pPr>
              <w:spacing w:line="360" w:lineRule="auto"/>
              <w:jc w:val="center"/>
              <w:rPr>
                <w:rFonts w:ascii="Times New Roman" w:hAnsi="Times New Roman" w:cs="Times New Roman"/>
                <w:b/>
                <w:bCs/>
                <w:lang w:val="id-ID"/>
              </w:rPr>
            </w:pPr>
          </w:p>
        </w:tc>
        <w:tc>
          <w:tcPr>
            <w:tcW w:w="818" w:type="dxa"/>
            <w:shd w:val="clear" w:color="auto" w:fill="FFFFFF" w:themeFill="background1"/>
          </w:tcPr>
          <w:p w14:paraId="7439AEFE" w14:textId="7BC25FDF" w:rsidR="00B739DE"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3.3</w:t>
            </w:r>
          </w:p>
        </w:tc>
        <w:tc>
          <w:tcPr>
            <w:tcW w:w="2867" w:type="dxa"/>
            <w:shd w:val="clear" w:color="auto" w:fill="FFFFFF" w:themeFill="background1"/>
          </w:tcPr>
          <w:p w14:paraId="63FB2E6C" w14:textId="1AB195B9" w:rsidR="00B739DE" w:rsidRPr="00A874D5" w:rsidRDefault="00B739DE" w:rsidP="00B47D93">
            <w:pPr>
              <w:spacing w:line="360" w:lineRule="auto"/>
              <w:rPr>
                <w:rFonts w:ascii="Times New Roman" w:hAnsi="Times New Roman" w:cs="Times New Roman"/>
                <w:bCs/>
                <w:lang w:val="id-ID"/>
              </w:rPr>
            </w:pPr>
            <w:r w:rsidRPr="009D666F">
              <w:rPr>
                <w:rFonts w:ascii="Times New Roman" w:hAnsi="Times New Roman" w:cs="Times New Roman"/>
                <w:bCs/>
                <w:lang w:val="id-ID"/>
              </w:rPr>
              <w:t>Menjelaskan dan melakukan penjumlahan dan pengurangan bilangan yang melibatkan bilangan cacah sampai dengan 999 dalam kehidupan sehari-hari serta mengaitkan penjumlahan dan pengurangan</w:t>
            </w:r>
          </w:p>
        </w:tc>
      </w:tr>
      <w:tr w:rsidR="00B739DE" w:rsidRPr="00841C4E" w14:paraId="3C1CEFE5" w14:textId="77777777" w:rsidTr="00B739DE">
        <w:tc>
          <w:tcPr>
            <w:tcW w:w="1468" w:type="dxa"/>
            <w:shd w:val="clear" w:color="auto" w:fill="FFFFFF" w:themeFill="background1"/>
          </w:tcPr>
          <w:p w14:paraId="4AA43085" w14:textId="77777777" w:rsidR="00B739DE" w:rsidRDefault="00B739DE" w:rsidP="00841C4E">
            <w:pPr>
              <w:spacing w:line="360" w:lineRule="auto"/>
              <w:jc w:val="both"/>
              <w:rPr>
                <w:rFonts w:ascii="Times New Roman" w:hAnsi="Times New Roman" w:cs="Times New Roman"/>
                <w:b/>
                <w:bCs/>
                <w:lang w:val="en-US"/>
              </w:rPr>
            </w:pPr>
          </w:p>
        </w:tc>
        <w:tc>
          <w:tcPr>
            <w:tcW w:w="1376" w:type="dxa"/>
            <w:shd w:val="clear" w:color="auto" w:fill="FFFFFF" w:themeFill="background1"/>
          </w:tcPr>
          <w:p w14:paraId="17E64366" w14:textId="77777777" w:rsidR="00B739DE" w:rsidRPr="00841C4E" w:rsidRDefault="00B739DE" w:rsidP="00841C4E">
            <w:pPr>
              <w:spacing w:line="360" w:lineRule="auto"/>
              <w:jc w:val="center"/>
              <w:rPr>
                <w:rFonts w:ascii="Times New Roman" w:hAnsi="Times New Roman" w:cs="Times New Roman"/>
                <w:b/>
                <w:bCs/>
                <w:lang w:val="id-ID"/>
              </w:rPr>
            </w:pPr>
          </w:p>
        </w:tc>
        <w:tc>
          <w:tcPr>
            <w:tcW w:w="842" w:type="dxa"/>
            <w:shd w:val="clear" w:color="auto" w:fill="FFFFFF" w:themeFill="background1"/>
          </w:tcPr>
          <w:p w14:paraId="77B454CD" w14:textId="77777777" w:rsidR="00B739DE" w:rsidRDefault="00B739DE" w:rsidP="00841C4E">
            <w:pPr>
              <w:spacing w:line="360" w:lineRule="auto"/>
              <w:jc w:val="center"/>
              <w:rPr>
                <w:rFonts w:ascii="Times New Roman" w:hAnsi="Times New Roman" w:cs="Times New Roman"/>
                <w:b/>
                <w:bCs/>
                <w:lang w:val="id-ID"/>
              </w:rPr>
            </w:pPr>
          </w:p>
        </w:tc>
        <w:tc>
          <w:tcPr>
            <w:tcW w:w="818" w:type="dxa"/>
            <w:shd w:val="clear" w:color="auto" w:fill="FFFFFF" w:themeFill="background1"/>
          </w:tcPr>
          <w:p w14:paraId="5C2637E1" w14:textId="6AE4F674" w:rsidR="00B739DE"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4.3</w:t>
            </w:r>
          </w:p>
        </w:tc>
        <w:tc>
          <w:tcPr>
            <w:tcW w:w="2867" w:type="dxa"/>
            <w:shd w:val="clear" w:color="auto" w:fill="FFFFFF" w:themeFill="background1"/>
          </w:tcPr>
          <w:p w14:paraId="413A92DF" w14:textId="1039280E" w:rsidR="00B739DE" w:rsidRPr="009D666F" w:rsidRDefault="00B739DE" w:rsidP="00B47D93">
            <w:pPr>
              <w:spacing w:line="360" w:lineRule="auto"/>
              <w:rPr>
                <w:rFonts w:ascii="Times New Roman" w:hAnsi="Times New Roman" w:cs="Times New Roman"/>
                <w:bCs/>
                <w:lang w:val="id-ID"/>
              </w:rPr>
            </w:pPr>
            <w:r w:rsidRPr="009D666F">
              <w:rPr>
                <w:rFonts w:ascii="Times New Roman" w:hAnsi="Times New Roman" w:cs="Times New Roman"/>
                <w:bCs/>
                <w:lang w:val="id-ID"/>
              </w:rPr>
              <w:t>Menyelesaikan masalah penjumlahan dan pengurangan bilangan yang melibatkan bilangan 999 dalam kehidupan sehari-hari serta mengaitkan penjumlahan dan pengurangan</w:t>
            </w:r>
          </w:p>
        </w:tc>
      </w:tr>
      <w:tr w:rsidR="00B739DE" w:rsidRPr="00841C4E" w14:paraId="2062E077" w14:textId="77777777" w:rsidTr="00B739DE">
        <w:tc>
          <w:tcPr>
            <w:tcW w:w="1468" w:type="dxa"/>
            <w:shd w:val="clear" w:color="auto" w:fill="FFFFFF" w:themeFill="background1"/>
          </w:tcPr>
          <w:p w14:paraId="68234B25" w14:textId="2D16C188" w:rsidR="00B739DE" w:rsidRPr="005C6DAB" w:rsidRDefault="00B739DE" w:rsidP="00841C4E">
            <w:pPr>
              <w:spacing w:line="360" w:lineRule="auto"/>
              <w:jc w:val="both"/>
              <w:rPr>
                <w:rFonts w:ascii="Times New Roman" w:hAnsi="Times New Roman" w:cs="Times New Roman"/>
                <w:b/>
                <w:bCs/>
                <w:lang w:val="en-US"/>
              </w:rPr>
            </w:pPr>
            <w:r>
              <w:rPr>
                <w:rFonts w:ascii="Times New Roman" w:hAnsi="Times New Roman" w:cs="Times New Roman"/>
                <w:b/>
                <w:bCs/>
                <w:lang w:val="id-ID"/>
              </w:rPr>
              <w:t xml:space="preserve">Selasa/5 </w:t>
            </w:r>
            <w:r>
              <w:rPr>
                <w:rFonts w:ascii="Times New Roman" w:hAnsi="Times New Roman" w:cs="Times New Roman"/>
                <w:b/>
                <w:bCs/>
                <w:lang w:val="en-US"/>
              </w:rPr>
              <w:t>September 2023</w:t>
            </w:r>
          </w:p>
        </w:tc>
        <w:tc>
          <w:tcPr>
            <w:tcW w:w="1376" w:type="dxa"/>
            <w:shd w:val="clear" w:color="auto" w:fill="FFFFFF" w:themeFill="background1"/>
          </w:tcPr>
          <w:p w14:paraId="2D06B045" w14:textId="16AA018C" w:rsidR="00B739DE" w:rsidRPr="00841C4E" w:rsidRDefault="00B739DE" w:rsidP="00841C4E">
            <w:pPr>
              <w:spacing w:line="360" w:lineRule="auto"/>
              <w:jc w:val="center"/>
              <w:rPr>
                <w:rFonts w:ascii="Times New Roman" w:hAnsi="Times New Roman" w:cs="Times New Roman"/>
                <w:b/>
                <w:bCs/>
                <w:lang w:val="id-ID"/>
              </w:rPr>
            </w:pPr>
            <w:r>
              <w:rPr>
                <w:rFonts w:ascii="Times New Roman" w:hAnsi="Times New Roman" w:cs="Times New Roman"/>
                <w:b/>
                <w:bCs/>
                <w:lang w:val="id-ID"/>
              </w:rPr>
              <w:t>3</w:t>
            </w:r>
          </w:p>
        </w:tc>
        <w:tc>
          <w:tcPr>
            <w:tcW w:w="842" w:type="dxa"/>
            <w:shd w:val="clear" w:color="auto" w:fill="FFFFFF" w:themeFill="background1"/>
          </w:tcPr>
          <w:p w14:paraId="74A51B22" w14:textId="022B41E3" w:rsidR="00B739DE" w:rsidRPr="00841C4E" w:rsidRDefault="00B739DE" w:rsidP="00841C4E">
            <w:pPr>
              <w:spacing w:line="360" w:lineRule="auto"/>
              <w:jc w:val="center"/>
              <w:rPr>
                <w:rFonts w:ascii="Times New Roman" w:hAnsi="Times New Roman" w:cs="Times New Roman"/>
                <w:b/>
                <w:bCs/>
                <w:lang w:val="id-ID"/>
              </w:rPr>
            </w:pPr>
            <w:r>
              <w:rPr>
                <w:rFonts w:ascii="Times New Roman" w:hAnsi="Times New Roman" w:cs="Times New Roman"/>
                <w:b/>
                <w:bCs/>
                <w:lang w:val="id-ID"/>
              </w:rPr>
              <w:t>6</w:t>
            </w:r>
          </w:p>
        </w:tc>
        <w:tc>
          <w:tcPr>
            <w:tcW w:w="818" w:type="dxa"/>
            <w:shd w:val="clear" w:color="auto" w:fill="FFFFFF" w:themeFill="background1"/>
          </w:tcPr>
          <w:p w14:paraId="7E13B2C3" w14:textId="55C7784F" w:rsidR="00B739DE" w:rsidRPr="009D666F"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3.4</w:t>
            </w:r>
          </w:p>
        </w:tc>
        <w:tc>
          <w:tcPr>
            <w:tcW w:w="2867" w:type="dxa"/>
            <w:shd w:val="clear" w:color="auto" w:fill="FFFFFF" w:themeFill="background1"/>
          </w:tcPr>
          <w:p w14:paraId="7D0EDFE8" w14:textId="0B299AD2" w:rsidR="00B739DE" w:rsidRPr="009D666F" w:rsidRDefault="00B739DE" w:rsidP="009D666F">
            <w:pPr>
              <w:spacing w:line="360" w:lineRule="auto"/>
              <w:rPr>
                <w:rFonts w:ascii="Times New Roman" w:hAnsi="Times New Roman" w:cs="Times New Roman"/>
                <w:bCs/>
                <w:lang w:val="id-ID"/>
              </w:rPr>
            </w:pPr>
            <w:r w:rsidRPr="009D666F">
              <w:rPr>
                <w:rFonts w:ascii="Times New Roman" w:hAnsi="Times New Roman" w:cs="Times New Roman"/>
                <w:bCs/>
                <w:lang w:val="id-ID"/>
              </w:rPr>
              <w:t>Menggali informasi penting dari buku sejarah menggunakan aspek apa, di mana, kapan, siapa, mengapa, dan bagaimana.</w:t>
            </w:r>
          </w:p>
        </w:tc>
      </w:tr>
      <w:tr w:rsidR="00B739DE" w:rsidRPr="00841C4E" w14:paraId="38600E6C" w14:textId="77777777" w:rsidTr="00B739DE">
        <w:tc>
          <w:tcPr>
            <w:tcW w:w="1468" w:type="dxa"/>
            <w:shd w:val="clear" w:color="auto" w:fill="FFFFFF" w:themeFill="background1"/>
          </w:tcPr>
          <w:p w14:paraId="1EBC926D" w14:textId="77777777" w:rsidR="00B739DE" w:rsidRDefault="00B739DE" w:rsidP="00841C4E">
            <w:pPr>
              <w:spacing w:line="360" w:lineRule="auto"/>
              <w:jc w:val="both"/>
              <w:rPr>
                <w:rFonts w:ascii="Times New Roman" w:hAnsi="Times New Roman" w:cs="Times New Roman"/>
                <w:b/>
                <w:bCs/>
                <w:lang w:val="id-ID"/>
              </w:rPr>
            </w:pPr>
          </w:p>
        </w:tc>
        <w:tc>
          <w:tcPr>
            <w:tcW w:w="1376" w:type="dxa"/>
            <w:shd w:val="clear" w:color="auto" w:fill="FFFFFF" w:themeFill="background1"/>
          </w:tcPr>
          <w:p w14:paraId="434A0F67" w14:textId="77777777" w:rsidR="00B739DE" w:rsidRDefault="00B739DE" w:rsidP="00841C4E">
            <w:pPr>
              <w:spacing w:line="360" w:lineRule="auto"/>
              <w:jc w:val="center"/>
              <w:rPr>
                <w:rFonts w:ascii="Times New Roman" w:hAnsi="Times New Roman" w:cs="Times New Roman"/>
                <w:b/>
                <w:bCs/>
                <w:lang w:val="id-ID"/>
              </w:rPr>
            </w:pPr>
          </w:p>
        </w:tc>
        <w:tc>
          <w:tcPr>
            <w:tcW w:w="842" w:type="dxa"/>
            <w:shd w:val="clear" w:color="auto" w:fill="FFFFFF" w:themeFill="background1"/>
          </w:tcPr>
          <w:p w14:paraId="0B3DC36B" w14:textId="77777777" w:rsidR="00B739DE" w:rsidRDefault="00B739DE" w:rsidP="00841C4E">
            <w:pPr>
              <w:spacing w:line="360" w:lineRule="auto"/>
              <w:jc w:val="center"/>
              <w:rPr>
                <w:rFonts w:ascii="Times New Roman" w:hAnsi="Times New Roman" w:cs="Times New Roman"/>
                <w:b/>
                <w:bCs/>
                <w:lang w:val="id-ID"/>
              </w:rPr>
            </w:pPr>
          </w:p>
        </w:tc>
        <w:tc>
          <w:tcPr>
            <w:tcW w:w="818" w:type="dxa"/>
            <w:shd w:val="clear" w:color="auto" w:fill="FFFFFF" w:themeFill="background1"/>
          </w:tcPr>
          <w:p w14:paraId="5B7E8555" w14:textId="605F5307" w:rsidR="00B739DE" w:rsidRPr="009D666F"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4.4</w:t>
            </w:r>
          </w:p>
        </w:tc>
        <w:tc>
          <w:tcPr>
            <w:tcW w:w="2867" w:type="dxa"/>
            <w:shd w:val="clear" w:color="auto" w:fill="FFFFFF" w:themeFill="background1"/>
          </w:tcPr>
          <w:p w14:paraId="1FCE0731" w14:textId="03FC5F0F" w:rsidR="00B739DE" w:rsidRPr="009D666F" w:rsidRDefault="00B739DE" w:rsidP="009D666F">
            <w:pPr>
              <w:spacing w:line="360" w:lineRule="auto"/>
              <w:rPr>
                <w:rFonts w:ascii="Times New Roman" w:hAnsi="Times New Roman" w:cs="Times New Roman"/>
                <w:bCs/>
                <w:lang w:val="id-ID"/>
              </w:rPr>
            </w:pPr>
            <w:r w:rsidRPr="009D666F">
              <w:rPr>
                <w:rFonts w:ascii="Times New Roman" w:hAnsi="Times New Roman" w:cs="Times New Roman"/>
                <w:bCs/>
                <w:lang w:val="id-ID"/>
              </w:rPr>
              <w:t>Memaparkan informasi penting dari buku sejarah secara lisan, tulis, dan visual dengan menggunakan aspek apa, di mana, kapan, siapa, mengapa, dan bagaimana serta memperhatikan penggunaan kosakata baku dan kalimat efektif.</w:t>
            </w:r>
          </w:p>
        </w:tc>
      </w:tr>
      <w:tr w:rsidR="00B739DE" w:rsidRPr="00841C4E" w14:paraId="0593412F" w14:textId="77777777" w:rsidTr="00B739DE">
        <w:tc>
          <w:tcPr>
            <w:tcW w:w="1468" w:type="dxa"/>
            <w:shd w:val="clear" w:color="auto" w:fill="FFFFFF" w:themeFill="background1"/>
          </w:tcPr>
          <w:p w14:paraId="36935515" w14:textId="77777777" w:rsidR="00B739DE" w:rsidRDefault="00B739DE" w:rsidP="00841C4E">
            <w:pPr>
              <w:spacing w:line="360" w:lineRule="auto"/>
              <w:jc w:val="both"/>
              <w:rPr>
                <w:rFonts w:ascii="Times New Roman" w:hAnsi="Times New Roman" w:cs="Times New Roman"/>
                <w:b/>
                <w:bCs/>
                <w:lang w:val="id-ID"/>
              </w:rPr>
            </w:pPr>
          </w:p>
        </w:tc>
        <w:tc>
          <w:tcPr>
            <w:tcW w:w="1376" w:type="dxa"/>
            <w:shd w:val="clear" w:color="auto" w:fill="FFFFFF" w:themeFill="background1"/>
          </w:tcPr>
          <w:p w14:paraId="4D33E2DD" w14:textId="77777777" w:rsidR="00B739DE" w:rsidRDefault="00B739DE" w:rsidP="00841C4E">
            <w:pPr>
              <w:spacing w:line="360" w:lineRule="auto"/>
              <w:jc w:val="center"/>
              <w:rPr>
                <w:rFonts w:ascii="Times New Roman" w:hAnsi="Times New Roman" w:cs="Times New Roman"/>
                <w:b/>
                <w:bCs/>
                <w:lang w:val="id-ID"/>
              </w:rPr>
            </w:pPr>
          </w:p>
        </w:tc>
        <w:tc>
          <w:tcPr>
            <w:tcW w:w="842" w:type="dxa"/>
            <w:shd w:val="clear" w:color="auto" w:fill="FFFFFF" w:themeFill="background1"/>
          </w:tcPr>
          <w:p w14:paraId="5A932920" w14:textId="77777777" w:rsidR="00B739DE" w:rsidRDefault="00B739DE" w:rsidP="00841C4E">
            <w:pPr>
              <w:spacing w:line="360" w:lineRule="auto"/>
              <w:jc w:val="center"/>
              <w:rPr>
                <w:rFonts w:ascii="Times New Roman" w:hAnsi="Times New Roman" w:cs="Times New Roman"/>
                <w:b/>
                <w:bCs/>
                <w:lang w:val="id-ID"/>
              </w:rPr>
            </w:pPr>
          </w:p>
        </w:tc>
        <w:tc>
          <w:tcPr>
            <w:tcW w:w="818" w:type="dxa"/>
            <w:shd w:val="clear" w:color="auto" w:fill="FFFFFF" w:themeFill="background1"/>
          </w:tcPr>
          <w:p w14:paraId="5A9D9F98" w14:textId="440115B3" w:rsidR="00B739DE" w:rsidRPr="009D666F"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3.3</w:t>
            </w:r>
          </w:p>
        </w:tc>
        <w:tc>
          <w:tcPr>
            <w:tcW w:w="2867" w:type="dxa"/>
            <w:shd w:val="clear" w:color="auto" w:fill="FFFFFF" w:themeFill="background1"/>
          </w:tcPr>
          <w:p w14:paraId="6C00646E" w14:textId="61B139B3" w:rsidR="00B739DE" w:rsidRPr="009D666F" w:rsidRDefault="00B739DE" w:rsidP="009D666F">
            <w:pPr>
              <w:spacing w:line="360" w:lineRule="auto"/>
              <w:rPr>
                <w:rFonts w:ascii="Times New Roman" w:hAnsi="Times New Roman" w:cs="Times New Roman"/>
                <w:bCs/>
                <w:lang w:val="id-ID"/>
              </w:rPr>
            </w:pPr>
            <w:r w:rsidRPr="009D666F">
              <w:rPr>
                <w:rFonts w:ascii="Times New Roman" w:hAnsi="Times New Roman" w:cs="Times New Roman"/>
                <w:bCs/>
                <w:lang w:val="id-ID"/>
              </w:rPr>
              <w:t>Menganalisis cara makhluk hidup menyesuaikan diri dengan lingkungan.</w:t>
            </w:r>
          </w:p>
        </w:tc>
      </w:tr>
      <w:tr w:rsidR="00B739DE" w:rsidRPr="00841C4E" w14:paraId="5682CDC3" w14:textId="77777777" w:rsidTr="00B739DE">
        <w:tc>
          <w:tcPr>
            <w:tcW w:w="1468" w:type="dxa"/>
            <w:shd w:val="clear" w:color="auto" w:fill="FFFFFF" w:themeFill="background1"/>
          </w:tcPr>
          <w:p w14:paraId="6179F036" w14:textId="77777777" w:rsidR="00B739DE" w:rsidRDefault="00B739DE" w:rsidP="00841C4E">
            <w:pPr>
              <w:spacing w:line="360" w:lineRule="auto"/>
              <w:jc w:val="both"/>
              <w:rPr>
                <w:rFonts w:ascii="Times New Roman" w:hAnsi="Times New Roman" w:cs="Times New Roman"/>
                <w:b/>
                <w:bCs/>
                <w:lang w:val="id-ID"/>
              </w:rPr>
            </w:pPr>
          </w:p>
        </w:tc>
        <w:tc>
          <w:tcPr>
            <w:tcW w:w="1376" w:type="dxa"/>
            <w:shd w:val="clear" w:color="auto" w:fill="FFFFFF" w:themeFill="background1"/>
          </w:tcPr>
          <w:p w14:paraId="1E013B89" w14:textId="77777777" w:rsidR="00B739DE" w:rsidRDefault="00B739DE" w:rsidP="00841C4E">
            <w:pPr>
              <w:spacing w:line="360" w:lineRule="auto"/>
              <w:jc w:val="center"/>
              <w:rPr>
                <w:rFonts w:ascii="Times New Roman" w:hAnsi="Times New Roman" w:cs="Times New Roman"/>
                <w:b/>
                <w:bCs/>
                <w:lang w:val="id-ID"/>
              </w:rPr>
            </w:pPr>
          </w:p>
        </w:tc>
        <w:tc>
          <w:tcPr>
            <w:tcW w:w="842" w:type="dxa"/>
            <w:shd w:val="clear" w:color="auto" w:fill="FFFFFF" w:themeFill="background1"/>
          </w:tcPr>
          <w:p w14:paraId="3055AA2C" w14:textId="77777777" w:rsidR="00B739DE" w:rsidRDefault="00B739DE" w:rsidP="00841C4E">
            <w:pPr>
              <w:spacing w:line="360" w:lineRule="auto"/>
              <w:jc w:val="center"/>
              <w:rPr>
                <w:rFonts w:ascii="Times New Roman" w:hAnsi="Times New Roman" w:cs="Times New Roman"/>
                <w:b/>
                <w:bCs/>
                <w:lang w:val="id-ID"/>
              </w:rPr>
            </w:pPr>
          </w:p>
        </w:tc>
        <w:tc>
          <w:tcPr>
            <w:tcW w:w="818" w:type="dxa"/>
            <w:shd w:val="clear" w:color="auto" w:fill="FFFFFF" w:themeFill="background1"/>
          </w:tcPr>
          <w:p w14:paraId="616E24B0" w14:textId="78AA4BEA" w:rsidR="00B739DE" w:rsidRPr="009D666F"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4.3</w:t>
            </w:r>
          </w:p>
        </w:tc>
        <w:tc>
          <w:tcPr>
            <w:tcW w:w="2867" w:type="dxa"/>
            <w:shd w:val="clear" w:color="auto" w:fill="FFFFFF" w:themeFill="background1"/>
          </w:tcPr>
          <w:p w14:paraId="59825172" w14:textId="087DBC96" w:rsidR="00B739DE" w:rsidRPr="009D666F" w:rsidRDefault="00B739DE" w:rsidP="009D666F">
            <w:pPr>
              <w:spacing w:line="360" w:lineRule="auto"/>
              <w:rPr>
                <w:rFonts w:ascii="Times New Roman" w:hAnsi="Times New Roman" w:cs="Times New Roman"/>
                <w:bCs/>
                <w:lang w:val="id-ID"/>
              </w:rPr>
            </w:pPr>
            <w:r w:rsidRPr="009D666F">
              <w:rPr>
                <w:rFonts w:ascii="Times New Roman" w:hAnsi="Times New Roman" w:cs="Times New Roman"/>
                <w:bCs/>
                <w:lang w:val="id-ID"/>
              </w:rPr>
              <w:t>Menyajikan karya tentang cara makhluk hidup menyesuaikan diri dengan lingkungannya, sebagai hasil penelusuran berbagai sumber.</w:t>
            </w:r>
          </w:p>
        </w:tc>
      </w:tr>
      <w:tr w:rsidR="00B739DE" w:rsidRPr="00841C4E" w14:paraId="075E85C9" w14:textId="77777777" w:rsidTr="00B739DE">
        <w:tc>
          <w:tcPr>
            <w:tcW w:w="1468" w:type="dxa"/>
            <w:shd w:val="clear" w:color="auto" w:fill="FFFFFF" w:themeFill="background1"/>
          </w:tcPr>
          <w:p w14:paraId="75BC6F87" w14:textId="3E29E004" w:rsidR="00B739DE" w:rsidRPr="005C6DAB" w:rsidRDefault="00B739DE" w:rsidP="00841C4E">
            <w:pPr>
              <w:spacing w:line="360" w:lineRule="auto"/>
              <w:jc w:val="both"/>
              <w:rPr>
                <w:rFonts w:ascii="Times New Roman" w:hAnsi="Times New Roman" w:cs="Times New Roman"/>
                <w:b/>
                <w:bCs/>
                <w:lang w:val="en-US"/>
              </w:rPr>
            </w:pPr>
            <w:r>
              <w:rPr>
                <w:rFonts w:ascii="Times New Roman" w:hAnsi="Times New Roman" w:cs="Times New Roman"/>
                <w:b/>
                <w:bCs/>
                <w:lang w:val="en-US"/>
              </w:rPr>
              <w:t>Selasa/12 September 2023</w:t>
            </w:r>
          </w:p>
        </w:tc>
        <w:tc>
          <w:tcPr>
            <w:tcW w:w="1376" w:type="dxa"/>
            <w:shd w:val="clear" w:color="auto" w:fill="FFFFFF" w:themeFill="background1"/>
          </w:tcPr>
          <w:p w14:paraId="590F75F8" w14:textId="45DDC679" w:rsidR="00B739DE" w:rsidRPr="00841C4E" w:rsidRDefault="00B739DE" w:rsidP="00841C4E">
            <w:pPr>
              <w:spacing w:line="360" w:lineRule="auto"/>
              <w:jc w:val="center"/>
              <w:rPr>
                <w:rFonts w:ascii="Times New Roman" w:hAnsi="Times New Roman" w:cs="Times New Roman"/>
                <w:b/>
                <w:bCs/>
                <w:lang w:val="id-ID"/>
              </w:rPr>
            </w:pPr>
            <w:r>
              <w:rPr>
                <w:rFonts w:ascii="Times New Roman" w:hAnsi="Times New Roman" w:cs="Times New Roman"/>
                <w:b/>
                <w:bCs/>
                <w:lang w:val="id-ID"/>
              </w:rPr>
              <w:t>4</w:t>
            </w:r>
          </w:p>
        </w:tc>
        <w:tc>
          <w:tcPr>
            <w:tcW w:w="842" w:type="dxa"/>
            <w:shd w:val="clear" w:color="auto" w:fill="FFFFFF" w:themeFill="background1"/>
          </w:tcPr>
          <w:p w14:paraId="412D8289" w14:textId="5D7BDA1C" w:rsidR="00B739DE" w:rsidRPr="00841C4E" w:rsidRDefault="00B739DE" w:rsidP="00841C4E">
            <w:pPr>
              <w:spacing w:line="360" w:lineRule="auto"/>
              <w:jc w:val="center"/>
              <w:rPr>
                <w:rFonts w:ascii="Times New Roman" w:hAnsi="Times New Roman" w:cs="Times New Roman"/>
                <w:b/>
                <w:bCs/>
                <w:lang w:val="id-ID"/>
              </w:rPr>
            </w:pPr>
            <w:r>
              <w:rPr>
                <w:rFonts w:ascii="Times New Roman" w:hAnsi="Times New Roman" w:cs="Times New Roman"/>
                <w:b/>
                <w:bCs/>
                <w:lang w:val="id-ID"/>
              </w:rPr>
              <w:t>3</w:t>
            </w:r>
          </w:p>
        </w:tc>
        <w:tc>
          <w:tcPr>
            <w:tcW w:w="818" w:type="dxa"/>
            <w:shd w:val="clear" w:color="auto" w:fill="FFFFFF" w:themeFill="background1"/>
          </w:tcPr>
          <w:p w14:paraId="5A291806" w14:textId="382F52AF" w:rsidR="00B739DE" w:rsidRPr="009D666F"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3.8</w:t>
            </w:r>
          </w:p>
        </w:tc>
        <w:tc>
          <w:tcPr>
            <w:tcW w:w="2867" w:type="dxa"/>
            <w:shd w:val="clear" w:color="auto" w:fill="FFFFFF" w:themeFill="background1"/>
          </w:tcPr>
          <w:p w14:paraId="09F59AA3" w14:textId="0DA94338" w:rsidR="00B739DE" w:rsidRPr="009D666F" w:rsidRDefault="00B739DE" w:rsidP="009D666F">
            <w:pPr>
              <w:spacing w:line="360" w:lineRule="auto"/>
              <w:rPr>
                <w:rFonts w:ascii="Times New Roman" w:hAnsi="Times New Roman" w:cs="Times New Roman"/>
                <w:bCs/>
                <w:lang w:val="id-ID"/>
              </w:rPr>
            </w:pPr>
            <w:r w:rsidRPr="009D666F">
              <w:rPr>
                <w:rFonts w:ascii="Times New Roman" w:hAnsi="Times New Roman" w:cs="Times New Roman"/>
                <w:bCs/>
                <w:lang w:val="id-ID"/>
              </w:rPr>
              <w:t>Menguraikan pesan dalam dongeng yang  disajikan secara lisan, tulis, dan visual dengan tujuan untuk kesenangan</w:t>
            </w:r>
          </w:p>
        </w:tc>
      </w:tr>
      <w:tr w:rsidR="00B739DE" w:rsidRPr="00841C4E" w14:paraId="0FA036FC" w14:textId="77777777" w:rsidTr="00B739DE">
        <w:tc>
          <w:tcPr>
            <w:tcW w:w="1468" w:type="dxa"/>
            <w:shd w:val="clear" w:color="auto" w:fill="FFFFFF" w:themeFill="background1"/>
          </w:tcPr>
          <w:p w14:paraId="15DF4253" w14:textId="77777777" w:rsidR="00B739DE" w:rsidRDefault="00B739DE" w:rsidP="00841C4E">
            <w:pPr>
              <w:spacing w:line="360" w:lineRule="auto"/>
              <w:jc w:val="both"/>
              <w:rPr>
                <w:rFonts w:ascii="Times New Roman" w:hAnsi="Times New Roman" w:cs="Times New Roman"/>
                <w:b/>
                <w:bCs/>
                <w:lang w:val="en-US"/>
              </w:rPr>
            </w:pPr>
          </w:p>
        </w:tc>
        <w:tc>
          <w:tcPr>
            <w:tcW w:w="1376" w:type="dxa"/>
            <w:shd w:val="clear" w:color="auto" w:fill="FFFFFF" w:themeFill="background1"/>
          </w:tcPr>
          <w:p w14:paraId="31002C04" w14:textId="77777777" w:rsidR="00B739DE" w:rsidRDefault="00B739DE" w:rsidP="00841C4E">
            <w:pPr>
              <w:spacing w:line="360" w:lineRule="auto"/>
              <w:jc w:val="center"/>
              <w:rPr>
                <w:rFonts w:ascii="Times New Roman" w:hAnsi="Times New Roman" w:cs="Times New Roman"/>
                <w:b/>
                <w:bCs/>
                <w:lang w:val="id-ID"/>
              </w:rPr>
            </w:pPr>
          </w:p>
        </w:tc>
        <w:tc>
          <w:tcPr>
            <w:tcW w:w="842" w:type="dxa"/>
            <w:shd w:val="clear" w:color="auto" w:fill="FFFFFF" w:themeFill="background1"/>
          </w:tcPr>
          <w:p w14:paraId="6EA56254" w14:textId="77777777" w:rsidR="00B739DE" w:rsidRDefault="00B739DE" w:rsidP="00841C4E">
            <w:pPr>
              <w:spacing w:line="360" w:lineRule="auto"/>
              <w:jc w:val="center"/>
              <w:rPr>
                <w:rFonts w:ascii="Times New Roman" w:hAnsi="Times New Roman" w:cs="Times New Roman"/>
                <w:b/>
                <w:bCs/>
                <w:lang w:val="id-ID"/>
              </w:rPr>
            </w:pPr>
          </w:p>
        </w:tc>
        <w:tc>
          <w:tcPr>
            <w:tcW w:w="818" w:type="dxa"/>
            <w:shd w:val="clear" w:color="auto" w:fill="FFFFFF" w:themeFill="background1"/>
          </w:tcPr>
          <w:p w14:paraId="59BA184A" w14:textId="0A83D506" w:rsidR="00B739DE" w:rsidRPr="009D666F"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4.8</w:t>
            </w:r>
          </w:p>
        </w:tc>
        <w:tc>
          <w:tcPr>
            <w:tcW w:w="2867" w:type="dxa"/>
            <w:shd w:val="clear" w:color="auto" w:fill="FFFFFF" w:themeFill="background1"/>
          </w:tcPr>
          <w:p w14:paraId="5342BEC0" w14:textId="3228DAC5" w:rsidR="00B739DE" w:rsidRPr="009D666F" w:rsidRDefault="00B739DE" w:rsidP="009D666F">
            <w:pPr>
              <w:spacing w:line="360" w:lineRule="auto"/>
              <w:rPr>
                <w:rFonts w:ascii="Times New Roman" w:hAnsi="Times New Roman" w:cs="Times New Roman"/>
                <w:bCs/>
                <w:lang w:val="id-ID"/>
              </w:rPr>
            </w:pPr>
            <w:r w:rsidRPr="009D666F">
              <w:rPr>
                <w:rFonts w:ascii="Times New Roman" w:hAnsi="Times New Roman" w:cs="Times New Roman"/>
                <w:bCs/>
                <w:lang w:val="id-ID"/>
              </w:rPr>
              <w:t>Memperagakan pesan dalam dongeng sebagai bentuk ungkapan diri menggunakan kosa kata baku dan efektif</w:t>
            </w:r>
          </w:p>
        </w:tc>
      </w:tr>
      <w:tr w:rsidR="00B739DE" w:rsidRPr="00841C4E" w14:paraId="7A68DE62" w14:textId="77777777" w:rsidTr="00B739DE">
        <w:tc>
          <w:tcPr>
            <w:tcW w:w="1468" w:type="dxa"/>
            <w:shd w:val="clear" w:color="auto" w:fill="FFFFFF" w:themeFill="background1"/>
          </w:tcPr>
          <w:p w14:paraId="764DE726" w14:textId="77777777" w:rsidR="00B739DE" w:rsidRDefault="00B739DE" w:rsidP="00841C4E">
            <w:pPr>
              <w:spacing w:line="360" w:lineRule="auto"/>
              <w:jc w:val="both"/>
              <w:rPr>
                <w:rFonts w:ascii="Times New Roman" w:hAnsi="Times New Roman" w:cs="Times New Roman"/>
                <w:b/>
                <w:bCs/>
                <w:lang w:val="en-US"/>
              </w:rPr>
            </w:pPr>
          </w:p>
        </w:tc>
        <w:tc>
          <w:tcPr>
            <w:tcW w:w="1376" w:type="dxa"/>
            <w:shd w:val="clear" w:color="auto" w:fill="FFFFFF" w:themeFill="background1"/>
          </w:tcPr>
          <w:p w14:paraId="25A9A09B" w14:textId="77777777" w:rsidR="00B739DE" w:rsidRDefault="00B739DE" w:rsidP="00841C4E">
            <w:pPr>
              <w:spacing w:line="360" w:lineRule="auto"/>
              <w:jc w:val="center"/>
              <w:rPr>
                <w:rFonts w:ascii="Times New Roman" w:hAnsi="Times New Roman" w:cs="Times New Roman"/>
                <w:b/>
                <w:bCs/>
                <w:lang w:val="id-ID"/>
              </w:rPr>
            </w:pPr>
          </w:p>
        </w:tc>
        <w:tc>
          <w:tcPr>
            <w:tcW w:w="842" w:type="dxa"/>
            <w:shd w:val="clear" w:color="auto" w:fill="FFFFFF" w:themeFill="background1"/>
          </w:tcPr>
          <w:p w14:paraId="77832143" w14:textId="77777777" w:rsidR="00B739DE" w:rsidRDefault="00B739DE" w:rsidP="00841C4E">
            <w:pPr>
              <w:spacing w:line="360" w:lineRule="auto"/>
              <w:jc w:val="center"/>
              <w:rPr>
                <w:rFonts w:ascii="Times New Roman" w:hAnsi="Times New Roman" w:cs="Times New Roman"/>
                <w:b/>
                <w:bCs/>
                <w:lang w:val="id-ID"/>
              </w:rPr>
            </w:pPr>
          </w:p>
        </w:tc>
        <w:tc>
          <w:tcPr>
            <w:tcW w:w="818" w:type="dxa"/>
            <w:shd w:val="clear" w:color="auto" w:fill="FFFFFF" w:themeFill="background1"/>
          </w:tcPr>
          <w:p w14:paraId="7CA00810" w14:textId="7E900BA9" w:rsidR="00B739DE" w:rsidRPr="009D666F"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1.3</w:t>
            </w:r>
          </w:p>
        </w:tc>
        <w:tc>
          <w:tcPr>
            <w:tcW w:w="2867" w:type="dxa"/>
            <w:shd w:val="clear" w:color="auto" w:fill="FFFFFF" w:themeFill="background1"/>
          </w:tcPr>
          <w:p w14:paraId="2262506A" w14:textId="01CD32F5" w:rsidR="00B739DE" w:rsidRPr="009D666F" w:rsidRDefault="00B739DE" w:rsidP="009D666F">
            <w:pPr>
              <w:spacing w:line="360" w:lineRule="auto"/>
              <w:rPr>
                <w:rFonts w:ascii="Times New Roman" w:hAnsi="Times New Roman" w:cs="Times New Roman"/>
                <w:bCs/>
                <w:lang w:val="id-ID"/>
              </w:rPr>
            </w:pPr>
            <w:r w:rsidRPr="009D666F">
              <w:rPr>
                <w:rFonts w:ascii="Times New Roman" w:hAnsi="Times New Roman" w:cs="Times New Roman"/>
                <w:bCs/>
                <w:lang w:val="id-ID"/>
              </w:rPr>
              <w:t>Mensyukuri keberagaman karakteristik individu di lingkungan sekitar sebagai anugerah tuhan yang maha esa</w:t>
            </w:r>
          </w:p>
        </w:tc>
      </w:tr>
      <w:tr w:rsidR="00B739DE" w:rsidRPr="00841C4E" w14:paraId="2FDDD975" w14:textId="77777777" w:rsidTr="00B739DE">
        <w:tc>
          <w:tcPr>
            <w:tcW w:w="1468" w:type="dxa"/>
            <w:shd w:val="clear" w:color="auto" w:fill="FFFFFF" w:themeFill="background1"/>
          </w:tcPr>
          <w:p w14:paraId="29B71055" w14:textId="77777777" w:rsidR="00B739DE" w:rsidRDefault="00B739DE" w:rsidP="00841C4E">
            <w:pPr>
              <w:spacing w:line="360" w:lineRule="auto"/>
              <w:jc w:val="both"/>
              <w:rPr>
                <w:rFonts w:ascii="Times New Roman" w:hAnsi="Times New Roman" w:cs="Times New Roman"/>
                <w:b/>
                <w:bCs/>
                <w:lang w:val="en-US"/>
              </w:rPr>
            </w:pPr>
          </w:p>
        </w:tc>
        <w:tc>
          <w:tcPr>
            <w:tcW w:w="1376" w:type="dxa"/>
            <w:shd w:val="clear" w:color="auto" w:fill="FFFFFF" w:themeFill="background1"/>
          </w:tcPr>
          <w:p w14:paraId="6EFA6704" w14:textId="77777777" w:rsidR="00B739DE" w:rsidRDefault="00B739DE" w:rsidP="00841C4E">
            <w:pPr>
              <w:spacing w:line="360" w:lineRule="auto"/>
              <w:jc w:val="center"/>
              <w:rPr>
                <w:rFonts w:ascii="Times New Roman" w:hAnsi="Times New Roman" w:cs="Times New Roman"/>
                <w:b/>
                <w:bCs/>
                <w:lang w:val="id-ID"/>
              </w:rPr>
            </w:pPr>
          </w:p>
        </w:tc>
        <w:tc>
          <w:tcPr>
            <w:tcW w:w="842" w:type="dxa"/>
            <w:shd w:val="clear" w:color="auto" w:fill="FFFFFF" w:themeFill="background1"/>
          </w:tcPr>
          <w:p w14:paraId="174EF200" w14:textId="77777777" w:rsidR="00B739DE" w:rsidRDefault="00B739DE" w:rsidP="00841C4E">
            <w:pPr>
              <w:spacing w:line="360" w:lineRule="auto"/>
              <w:jc w:val="center"/>
              <w:rPr>
                <w:rFonts w:ascii="Times New Roman" w:hAnsi="Times New Roman" w:cs="Times New Roman"/>
                <w:b/>
                <w:bCs/>
                <w:lang w:val="id-ID"/>
              </w:rPr>
            </w:pPr>
          </w:p>
        </w:tc>
        <w:tc>
          <w:tcPr>
            <w:tcW w:w="818" w:type="dxa"/>
            <w:shd w:val="clear" w:color="auto" w:fill="FFFFFF" w:themeFill="background1"/>
          </w:tcPr>
          <w:p w14:paraId="4AA6B30E" w14:textId="771C5358" w:rsidR="00B739DE" w:rsidRPr="009D666F"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2.3</w:t>
            </w:r>
          </w:p>
        </w:tc>
        <w:tc>
          <w:tcPr>
            <w:tcW w:w="2867" w:type="dxa"/>
            <w:shd w:val="clear" w:color="auto" w:fill="FFFFFF" w:themeFill="background1"/>
          </w:tcPr>
          <w:p w14:paraId="782FFDBE" w14:textId="591205EB" w:rsidR="00B739DE" w:rsidRPr="009D666F" w:rsidRDefault="00B739DE" w:rsidP="009D666F">
            <w:pPr>
              <w:spacing w:line="360" w:lineRule="auto"/>
              <w:rPr>
                <w:rFonts w:ascii="Times New Roman" w:hAnsi="Times New Roman" w:cs="Times New Roman"/>
                <w:bCs/>
                <w:lang w:val="id-ID"/>
              </w:rPr>
            </w:pPr>
            <w:r w:rsidRPr="009D666F">
              <w:rPr>
                <w:rFonts w:ascii="Times New Roman" w:hAnsi="Times New Roman" w:cs="Times New Roman"/>
                <w:bCs/>
                <w:lang w:val="id-ID"/>
              </w:rPr>
              <w:t>Menampilkan kebersamaan dalam keberagaman karakteristik individu dilingkungan sekitar</w:t>
            </w:r>
          </w:p>
        </w:tc>
      </w:tr>
      <w:tr w:rsidR="00B739DE" w:rsidRPr="00841C4E" w14:paraId="5A47F94B" w14:textId="77777777" w:rsidTr="00B739DE">
        <w:tc>
          <w:tcPr>
            <w:tcW w:w="1468" w:type="dxa"/>
            <w:shd w:val="clear" w:color="auto" w:fill="FFFFFF" w:themeFill="background1"/>
          </w:tcPr>
          <w:p w14:paraId="238BE5CE" w14:textId="77777777" w:rsidR="00B739DE" w:rsidRDefault="00B739DE" w:rsidP="00841C4E">
            <w:pPr>
              <w:spacing w:line="360" w:lineRule="auto"/>
              <w:jc w:val="both"/>
              <w:rPr>
                <w:rFonts w:ascii="Times New Roman" w:hAnsi="Times New Roman" w:cs="Times New Roman"/>
                <w:b/>
                <w:bCs/>
                <w:lang w:val="en-US"/>
              </w:rPr>
            </w:pPr>
          </w:p>
        </w:tc>
        <w:tc>
          <w:tcPr>
            <w:tcW w:w="1376" w:type="dxa"/>
            <w:shd w:val="clear" w:color="auto" w:fill="FFFFFF" w:themeFill="background1"/>
          </w:tcPr>
          <w:p w14:paraId="48FBD2F9" w14:textId="77777777" w:rsidR="00B739DE" w:rsidRDefault="00B739DE" w:rsidP="00841C4E">
            <w:pPr>
              <w:spacing w:line="360" w:lineRule="auto"/>
              <w:jc w:val="center"/>
              <w:rPr>
                <w:rFonts w:ascii="Times New Roman" w:hAnsi="Times New Roman" w:cs="Times New Roman"/>
                <w:b/>
                <w:bCs/>
                <w:lang w:val="id-ID"/>
              </w:rPr>
            </w:pPr>
          </w:p>
        </w:tc>
        <w:tc>
          <w:tcPr>
            <w:tcW w:w="842" w:type="dxa"/>
            <w:shd w:val="clear" w:color="auto" w:fill="FFFFFF" w:themeFill="background1"/>
          </w:tcPr>
          <w:p w14:paraId="7FD96AB4" w14:textId="77777777" w:rsidR="00B739DE" w:rsidRDefault="00B739DE" w:rsidP="00841C4E">
            <w:pPr>
              <w:spacing w:line="360" w:lineRule="auto"/>
              <w:jc w:val="center"/>
              <w:rPr>
                <w:rFonts w:ascii="Times New Roman" w:hAnsi="Times New Roman" w:cs="Times New Roman"/>
                <w:b/>
                <w:bCs/>
                <w:lang w:val="id-ID"/>
              </w:rPr>
            </w:pPr>
          </w:p>
        </w:tc>
        <w:tc>
          <w:tcPr>
            <w:tcW w:w="818" w:type="dxa"/>
            <w:shd w:val="clear" w:color="auto" w:fill="FFFFFF" w:themeFill="background1"/>
          </w:tcPr>
          <w:p w14:paraId="52DF69D6" w14:textId="14B6480A" w:rsidR="00B739DE" w:rsidRPr="009D666F"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3.3</w:t>
            </w:r>
          </w:p>
        </w:tc>
        <w:tc>
          <w:tcPr>
            <w:tcW w:w="2867" w:type="dxa"/>
            <w:shd w:val="clear" w:color="auto" w:fill="FFFFFF" w:themeFill="background1"/>
          </w:tcPr>
          <w:p w14:paraId="5FEC06B0" w14:textId="3AE6A530" w:rsidR="00B739DE" w:rsidRPr="009D666F" w:rsidRDefault="00B739DE" w:rsidP="009D666F">
            <w:pPr>
              <w:spacing w:line="360" w:lineRule="auto"/>
              <w:rPr>
                <w:rFonts w:ascii="Times New Roman" w:hAnsi="Times New Roman" w:cs="Times New Roman"/>
                <w:bCs/>
                <w:lang w:val="id-ID"/>
              </w:rPr>
            </w:pPr>
            <w:r w:rsidRPr="009D666F">
              <w:rPr>
                <w:rFonts w:ascii="Times New Roman" w:hAnsi="Times New Roman" w:cs="Times New Roman"/>
                <w:bCs/>
                <w:lang w:val="id-ID"/>
              </w:rPr>
              <w:t>Menjelaskan makna keberagaman karakteristik individu di lingkungan sekitar</w:t>
            </w:r>
          </w:p>
        </w:tc>
      </w:tr>
      <w:tr w:rsidR="00B739DE" w:rsidRPr="00841C4E" w14:paraId="11C95D1F" w14:textId="77777777" w:rsidTr="00B739DE">
        <w:tc>
          <w:tcPr>
            <w:tcW w:w="1468" w:type="dxa"/>
            <w:shd w:val="clear" w:color="auto" w:fill="FFFFFF" w:themeFill="background1"/>
          </w:tcPr>
          <w:p w14:paraId="747FD103" w14:textId="77777777" w:rsidR="00B739DE" w:rsidRDefault="00B739DE" w:rsidP="00841C4E">
            <w:pPr>
              <w:spacing w:line="360" w:lineRule="auto"/>
              <w:jc w:val="both"/>
              <w:rPr>
                <w:rFonts w:ascii="Times New Roman" w:hAnsi="Times New Roman" w:cs="Times New Roman"/>
                <w:b/>
                <w:bCs/>
                <w:lang w:val="en-US"/>
              </w:rPr>
            </w:pPr>
          </w:p>
        </w:tc>
        <w:tc>
          <w:tcPr>
            <w:tcW w:w="1376" w:type="dxa"/>
            <w:shd w:val="clear" w:color="auto" w:fill="FFFFFF" w:themeFill="background1"/>
          </w:tcPr>
          <w:p w14:paraId="66825F3E" w14:textId="77777777" w:rsidR="00B739DE" w:rsidRDefault="00B739DE" w:rsidP="00841C4E">
            <w:pPr>
              <w:spacing w:line="360" w:lineRule="auto"/>
              <w:jc w:val="center"/>
              <w:rPr>
                <w:rFonts w:ascii="Times New Roman" w:hAnsi="Times New Roman" w:cs="Times New Roman"/>
                <w:b/>
                <w:bCs/>
                <w:lang w:val="id-ID"/>
              </w:rPr>
            </w:pPr>
          </w:p>
        </w:tc>
        <w:tc>
          <w:tcPr>
            <w:tcW w:w="842" w:type="dxa"/>
            <w:shd w:val="clear" w:color="auto" w:fill="FFFFFF" w:themeFill="background1"/>
          </w:tcPr>
          <w:p w14:paraId="328CB0CE" w14:textId="77777777" w:rsidR="00B739DE" w:rsidRDefault="00B739DE" w:rsidP="00841C4E">
            <w:pPr>
              <w:spacing w:line="360" w:lineRule="auto"/>
              <w:jc w:val="center"/>
              <w:rPr>
                <w:rFonts w:ascii="Times New Roman" w:hAnsi="Times New Roman" w:cs="Times New Roman"/>
                <w:b/>
                <w:bCs/>
                <w:lang w:val="id-ID"/>
              </w:rPr>
            </w:pPr>
          </w:p>
        </w:tc>
        <w:tc>
          <w:tcPr>
            <w:tcW w:w="818" w:type="dxa"/>
            <w:shd w:val="clear" w:color="auto" w:fill="FFFFFF" w:themeFill="background1"/>
          </w:tcPr>
          <w:p w14:paraId="5A679C29" w14:textId="2FF65EDB" w:rsidR="00B739DE" w:rsidRPr="009D666F" w:rsidRDefault="00B739DE" w:rsidP="00841C4E">
            <w:pPr>
              <w:spacing w:line="360" w:lineRule="auto"/>
              <w:jc w:val="center"/>
              <w:rPr>
                <w:rFonts w:ascii="Times New Roman" w:hAnsi="Times New Roman" w:cs="Times New Roman"/>
                <w:b/>
                <w:bCs/>
                <w:lang w:val="en-US"/>
              </w:rPr>
            </w:pPr>
            <w:r>
              <w:rPr>
                <w:rFonts w:ascii="Times New Roman" w:hAnsi="Times New Roman" w:cs="Times New Roman"/>
                <w:b/>
                <w:bCs/>
                <w:lang w:val="en-US"/>
              </w:rPr>
              <w:t>4.3</w:t>
            </w:r>
          </w:p>
        </w:tc>
        <w:tc>
          <w:tcPr>
            <w:tcW w:w="2867" w:type="dxa"/>
            <w:shd w:val="clear" w:color="auto" w:fill="FFFFFF" w:themeFill="background1"/>
          </w:tcPr>
          <w:p w14:paraId="53DEBC1E" w14:textId="6C56B76B" w:rsidR="00B739DE" w:rsidRPr="009D666F" w:rsidRDefault="00B739DE" w:rsidP="009D666F">
            <w:pPr>
              <w:spacing w:line="360" w:lineRule="auto"/>
              <w:rPr>
                <w:rFonts w:ascii="Times New Roman" w:hAnsi="Times New Roman" w:cs="Times New Roman"/>
                <w:bCs/>
                <w:lang w:val="id-ID"/>
              </w:rPr>
            </w:pPr>
            <w:r w:rsidRPr="009D666F">
              <w:rPr>
                <w:rFonts w:ascii="Times New Roman" w:hAnsi="Times New Roman" w:cs="Times New Roman"/>
                <w:bCs/>
                <w:lang w:val="id-ID"/>
              </w:rPr>
              <w:t>Menyajikan makna keberagaman karakteristik individu di lingkungan sekitar</w:t>
            </w:r>
          </w:p>
        </w:tc>
      </w:tr>
    </w:tbl>
    <w:p w14:paraId="318BBF76" w14:textId="77777777" w:rsidR="00B461C0" w:rsidRPr="00841C4E" w:rsidRDefault="00B461C0" w:rsidP="00841C4E">
      <w:pPr>
        <w:spacing w:line="360" w:lineRule="auto"/>
        <w:rPr>
          <w:rFonts w:ascii="Times New Roman" w:hAnsi="Times New Roman" w:cs="Times New Roman"/>
          <w:lang w:val="id-ID"/>
        </w:rPr>
      </w:pPr>
    </w:p>
    <w:p w14:paraId="01E84141" w14:textId="5C943DDB" w:rsidR="002C361F" w:rsidRPr="00841C4E" w:rsidRDefault="002C361F" w:rsidP="00821ADD">
      <w:pPr>
        <w:pStyle w:val="Heading3"/>
        <w:numPr>
          <w:ilvl w:val="0"/>
          <w:numId w:val="6"/>
        </w:numPr>
        <w:spacing w:line="360" w:lineRule="auto"/>
        <w:rPr>
          <w:rFonts w:ascii="Times New Roman" w:hAnsi="Times New Roman" w:cs="Times New Roman"/>
          <w:b/>
          <w:bCs/>
          <w:color w:val="000000" w:themeColor="text1"/>
          <w:lang w:val="id-ID"/>
        </w:rPr>
      </w:pPr>
      <w:bookmarkStart w:id="23" w:name="_Toc144145534"/>
      <w:r w:rsidRPr="00841C4E">
        <w:rPr>
          <w:rFonts w:ascii="Times New Roman" w:hAnsi="Times New Roman" w:cs="Times New Roman"/>
          <w:b/>
          <w:bCs/>
          <w:color w:val="000000" w:themeColor="text1"/>
          <w:lang w:val="id-ID"/>
        </w:rPr>
        <w:t>Umpan Balik Dari Guru Pamong</w:t>
      </w:r>
      <w:bookmarkEnd w:id="23"/>
    </w:p>
    <w:p w14:paraId="612B056B" w14:textId="77777777" w:rsidR="00B461C0" w:rsidRPr="00841C4E" w:rsidRDefault="00B461C0" w:rsidP="00841C4E">
      <w:pPr>
        <w:pStyle w:val="ListParagraph"/>
        <w:spacing w:line="360" w:lineRule="auto"/>
        <w:ind w:left="1080" w:firstLine="720"/>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Setelah selesai mengajar dikelas guru pamong selalu memberi masukan atau saran terkait penampilan dalam mengajar di kelas dengan memberikan arahan dan menyampaikan kekurangan yang telah di ajarkan kepada siswa dan siswa. Dengan tujuan supaya mahasiswa dapat memperbaiki penampilan mengajar di penampilan berikutnya supaya lebih baik dalam mengajar dikelas ataupun dilapangan.</w:t>
      </w:r>
    </w:p>
    <w:p w14:paraId="525E5FB2" w14:textId="17233217" w:rsidR="00421C39" w:rsidRPr="00841C4E" w:rsidRDefault="002C361F" w:rsidP="00821ADD">
      <w:pPr>
        <w:pStyle w:val="Heading2"/>
        <w:numPr>
          <w:ilvl w:val="0"/>
          <w:numId w:val="3"/>
        </w:numPr>
        <w:spacing w:line="360" w:lineRule="auto"/>
        <w:rPr>
          <w:rFonts w:ascii="Times New Roman" w:hAnsi="Times New Roman" w:cs="Times New Roman"/>
          <w:b/>
          <w:bCs/>
          <w:color w:val="000000" w:themeColor="text1"/>
          <w:sz w:val="24"/>
          <w:szCs w:val="24"/>
          <w:lang w:val="id-ID"/>
        </w:rPr>
      </w:pPr>
      <w:bookmarkStart w:id="24" w:name="_Toc144145535"/>
      <w:r w:rsidRPr="00841C4E">
        <w:rPr>
          <w:rFonts w:ascii="Times New Roman" w:hAnsi="Times New Roman" w:cs="Times New Roman"/>
          <w:b/>
          <w:bCs/>
          <w:color w:val="000000" w:themeColor="text1"/>
          <w:sz w:val="24"/>
          <w:szCs w:val="24"/>
          <w:lang w:val="id-ID"/>
        </w:rPr>
        <w:t>Hasil Pelaksanaan Program</w:t>
      </w:r>
      <w:bookmarkEnd w:id="24"/>
    </w:p>
    <w:p w14:paraId="16D429C6" w14:textId="77777777" w:rsidR="00B461C0" w:rsidRPr="00841C4E" w:rsidRDefault="002C361F" w:rsidP="00821ADD">
      <w:pPr>
        <w:pStyle w:val="Heading3"/>
        <w:numPr>
          <w:ilvl w:val="0"/>
          <w:numId w:val="7"/>
        </w:numPr>
        <w:spacing w:line="360" w:lineRule="auto"/>
        <w:rPr>
          <w:rFonts w:ascii="Times New Roman" w:hAnsi="Times New Roman" w:cs="Times New Roman"/>
          <w:b/>
          <w:bCs/>
          <w:color w:val="000000" w:themeColor="text1"/>
          <w:lang w:val="id-ID"/>
        </w:rPr>
      </w:pPr>
      <w:bookmarkStart w:id="25" w:name="_Toc144145536"/>
      <w:r w:rsidRPr="00841C4E">
        <w:rPr>
          <w:rFonts w:ascii="Times New Roman" w:hAnsi="Times New Roman" w:cs="Times New Roman"/>
          <w:b/>
          <w:bCs/>
          <w:color w:val="000000" w:themeColor="text1"/>
          <w:lang w:val="id-ID"/>
        </w:rPr>
        <w:t>Faktor Pendukung</w:t>
      </w:r>
      <w:bookmarkStart w:id="26" w:name="_Toc144145537"/>
      <w:bookmarkEnd w:id="25"/>
    </w:p>
    <w:p w14:paraId="1D6D8F34" w14:textId="27F680B8" w:rsidR="00B461C0" w:rsidRPr="00841C4E" w:rsidRDefault="00B461C0" w:rsidP="00841C4E">
      <w:pPr>
        <w:spacing w:line="360" w:lineRule="auto"/>
        <w:ind w:left="1080" w:firstLine="720"/>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themeColor="text1"/>
          <w:sz w:val="24"/>
          <w:szCs w:val="24"/>
          <w:lang w:val="id-ID"/>
        </w:rPr>
        <w:t>Dalam konteks mengajar selama PLP II ini kami mahasiswa program studi PGSD dan pendidikan olahraga, kami sangat dibantu oleh pihak sekolah dalam proses mengajar kepada siswa dan siswi untuk dikelas dari guru pamong kelas</w:t>
      </w:r>
      <w:r w:rsidR="007F5657">
        <w:rPr>
          <w:rFonts w:ascii="Times New Roman" w:hAnsi="Times New Roman" w:cs="Times New Roman"/>
          <w:color w:val="000000" w:themeColor="text1"/>
          <w:sz w:val="24"/>
          <w:szCs w:val="24"/>
          <w:lang w:val="id-ID"/>
        </w:rPr>
        <w:t xml:space="preserve"> 1 sampai 6 dan guru pamong </w:t>
      </w:r>
      <w:r w:rsidR="007F5657">
        <w:rPr>
          <w:rFonts w:ascii="Times New Roman" w:hAnsi="Times New Roman" w:cs="Times New Roman"/>
          <w:color w:val="000000" w:themeColor="text1"/>
          <w:sz w:val="24"/>
          <w:szCs w:val="24"/>
          <w:lang w:val="en-US"/>
        </w:rPr>
        <w:t>PGSD</w:t>
      </w:r>
      <w:r w:rsidRPr="00841C4E">
        <w:rPr>
          <w:rFonts w:ascii="Times New Roman" w:hAnsi="Times New Roman" w:cs="Times New Roman"/>
          <w:color w:val="000000" w:themeColor="text1"/>
          <w:sz w:val="24"/>
          <w:szCs w:val="24"/>
          <w:lang w:val="id-ID"/>
        </w:rPr>
        <w:t xml:space="preserve">. </w:t>
      </w:r>
      <w:r w:rsidRPr="00841C4E">
        <w:rPr>
          <w:rFonts w:ascii="Times New Roman" w:hAnsi="Times New Roman" w:cs="Times New Roman"/>
          <w:color w:val="000000" w:themeColor="text1"/>
          <w:sz w:val="24"/>
          <w:szCs w:val="24"/>
          <w:lang w:val="id-ID"/>
        </w:rPr>
        <w:lastRenderedPageBreak/>
        <w:t>Faktor pendukung merupakan faktor yang menunjang keberhasilan suatu kegiatan ekstensi. Faktor pendukung sangat penting bagi pelaksanaan PLP II sendiri. Adapun faktor pendukung selama PLP II di UPTD SDN Pesanggrahan 1 Kwanyar sebagai berikut:</w:t>
      </w:r>
    </w:p>
    <w:p w14:paraId="0F1B756A" w14:textId="77777777" w:rsidR="00B461C0" w:rsidRPr="00841C4E" w:rsidRDefault="00B461C0" w:rsidP="00821ADD">
      <w:pPr>
        <w:pStyle w:val="ListParagraph"/>
        <w:numPr>
          <w:ilvl w:val="0"/>
          <w:numId w:val="17"/>
        </w:numPr>
        <w:spacing w:line="360" w:lineRule="auto"/>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sz w:val="24"/>
          <w:szCs w:val="24"/>
          <w:lang w:val="id-ID"/>
        </w:rPr>
        <w:t>Pihak s</w:t>
      </w:r>
      <w:r w:rsidRPr="00841C4E">
        <w:rPr>
          <w:rFonts w:ascii="Times New Roman" w:hAnsi="Times New Roman" w:cs="Times New Roman"/>
          <w:color w:val="000000"/>
          <w:sz w:val="24"/>
          <w:szCs w:val="24"/>
        </w:rPr>
        <w:t xml:space="preserve">ekolah dalam hal ini </w:t>
      </w:r>
      <w:r w:rsidRPr="00841C4E">
        <w:rPr>
          <w:rFonts w:ascii="Times New Roman" w:hAnsi="Times New Roman" w:cs="Times New Roman"/>
          <w:color w:val="000000"/>
          <w:sz w:val="24"/>
          <w:szCs w:val="24"/>
          <w:lang w:val="id-ID"/>
        </w:rPr>
        <w:t>UPTD SDN pesanggrahan 1 Kwanyar</w:t>
      </w:r>
      <w:r w:rsidRPr="00841C4E">
        <w:rPr>
          <w:rFonts w:ascii="Times New Roman" w:hAnsi="Times New Roman" w:cs="Times New Roman"/>
          <w:color w:val="000000"/>
          <w:sz w:val="24"/>
          <w:szCs w:val="24"/>
        </w:rPr>
        <w:t xml:space="preserve"> menyambut dengan sangat baik mahasiswa P</w:t>
      </w:r>
      <w:r w:rsidRPr="00841C4E">
        <w:rPr>
          <w:rFonts w:ascii="Times New Roman" w:hAnsi="Times New Roman" w:cs="Times New Roman"/>
          <w:color w:val="000000"/>
          <w:sz w:val="24"/>
          <w:szCs w:val="24"/>
          <w:lang w:val="id-ID"/>
        </w:rPr>
        <w:t>LP II STKIP PGRI Bangkalan</w:t>
      </w:r>
      <w:r w:rsidRPr="00841C4E">
        <w:rPr>
          <w:rFonts w:ascii="Times New Roman" w:hAnsi="Times New Roman" w:cs="Times New Roman"/>
          <w:color w:val="000000"/>
          <w:sz w:val="24"/>
          <w:szCs w:val="24"/>
        </w:rPr>
        <w:t xml:space="preserve"> dan memfasilitasi kegiatan mengajar maupun kegiatan non mengajar</w:t>
      </w:r>
      <w:r w:rsidRPr="00841C4E">
        <w:rPr>
          <w:rFonts w:ascii="Times New Roman" w:hAnsi="Times New Roman" w:cs="Times New Roman"/>
          <w:color w:val="000000"/>
          <w:sz w:val="24"/>
          <w:szCs w:val="24"/>
          <w:lang w:val="id-ID"/>
        </w:rPr>
        <w:t xml:space="preserve"> </w:t>
      </w:r>
      <w:r w:rsidRPr="00841C4E">
        <w:rPr>
          <w:rFonts w:ascii="Times New Roman" w:hAnsi="Times New Roman" w:cs="Times New Roman"/>
          <w:color w:val="000000"/>
          <w:sz w:val="24"/>
          <w:szCs w:val="24"/>
        </w:rPr>
        <w:t xml:space="preserve">sehingga mendukung pelaksanaan </w:t>
      </w:r>
      <w:r w:rsidRPr="00841C4E">
        <w:rPr>
          <w:rFonts w:ascii="Times New Roman" w:hAnsi="Times New Roman" w:cs="Times New Roman"/>
          <w:color w:val="000000"/>
          <w:sz w:val="24"/>
          <w:szCs w:val="24"/>
          <w:lang w:val="id-ID"/>
        </w:rPr>
        <w:t>PLP II.</w:t>
      </w:r>
    </w:p>
    <w:p w14:paraId="2B742DD7" w14:textId="77777777" w:rsidR="00B461C0" w:rsidRPr="00841C4E" w:rsidRDefault="00B461C0" w:rsidP="00821ADD">
      <w:pPr>
        <w:pStyle w:val="ListParagraph"/>
        <w:numPr>
          <w:ilvl w:val="0"/>
          <w:numId w:val="17"/>
        </w:numPr>
        <w:spacing w:line="360" w:lineRule="auto"/>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sz w:val="24"/>
          <w:szCs w:val="24"/>
          <w:lang w:val="id-ID"/>
        </w:rPr>
        <w:t>D</w:t>
      </w:r>
      <w:r w:rsidRPr="00841C4E">
        <w:rPr>
          <w:rFonts w:ascii="Times New Roman" w:hAnsi="Times New Roman" w:cs="Times New Roman"/>
          <w:color w:val="000000"/>
          <w:sz w:val="24"/>
          <w:szCs w:val="24"/>
        </w:rPr>
        <w:t xml:space="preserve">osen Pembimbing Lapangan </w:t>
      </w:r>
      <w:r w:rsidRPr="00841C4E">
        <w:rPr>
          <w:rFonts w:ascii="Times New Roman" w:hAnsi="Times New Roman" w:cs="Times New Roman"/>
          <w:color w:val="000000"/>
          <w:sz w:val="24"/>
          <w:szCs w:val="24"/>
          <w:lang w:val="id-ID"/>
        </w:rPr>
        <w:t>(</w:t>
      </w:r>
      <w:r w:rsidRPr="00841C4E">
        <w:rPr>
          <w:rFonts w:ascii="Times New Roman" w:hAnsi="Times New Roman" w:cs="Times New Roman"/>
          <w:color w:val="000000"/>
          <w:sz w:val="24"/>
          <w:szCs w:val="24"/>
        </w:rPr>
        <w:t>DPL</w:t>
      </w:r>
      <w:r w:rsidRPr="00841C4E">
        <w:rPr>
          <w:rFonts w:ascii="Times New Roman" w:hAnsi="Times New Roman" w:cs="Times New Roman"/>
          <w:color w:val="000000"/>
          <w:sz w:val="24"/>
          <w:szCs w:val="24"/>
          <w:lang w:val="id-ID"/>
        </w:rPr>
        <w:t>)</w:t>
      </w:r>
      <w:r w:rsidRPr="00841C4E">
        <w:rPr>
          <w:rFonts w:ascii="Times New Roman" w:hAnsi="Times New Roman" w:cs="Times New Roman"/>
          <w:color w:val="000000"/>
          <w:sz w:val="24"/>
          <w:szCs w:val="24"/>
        </w:rPr>
        <w:t xml:space="preserve"> P</w:t>
      </w:r>
      <w:r w:rsidRPr="00841C4E">
        <w:rPr>
          <w:rFonts w:ascii="Times New Roman" w:hAnsi="Times New Roman" w:cs="Times New Roman"/>
          <w:color w:val="000000"/>
          <w:sz w:val="24"/>
          <w:szCs w:val="24"/>
          <w:lang w:val="id-ID"/>
        </w:rPr>
        <w:t>LP II</w:t>
      </w:r>
      <w:r w:rsidRPr="00841C4E">
        <w:rPr>
          <w:rFonts w:ascii="Times New Roman" w:hAnsi="Times New Roman" w:cs="Times New Roman"/>
          <w:color w:val="000000"/>
          <w:sz w:val="24"/>
          <w:szCs w:val="24"/>
        </w:rPr>
        <w:t xml:space="preserve"> yang profesional dalam bidang pendidikan, sehingga mahasiswa</w:t>
      </w:r>
      <w:r w:rsidRPr="00841C4E">
        <w:rPr>
          <w:rFonts w:ascii="Times New Roman" w:hAnsi="Times New Roman" w:cs="Times New Roman"/>
          <w:color w:val="000000"/>
          <w:sz w:val="24"/>
          <w:szCs w:val="24"/>
          <w:lang w:val="id-ID"/>
        </w:rPr>
        <w:t>-</w:t>
      </w:r>
      <w:r w:rsidRPr="00841C4E">
        <w:rPr>
          <w:rFonts w:ascii="Times New Roman" w:hAnsi="Times New Roman" w:cs="Times New Roman"/>
          <w:color w:val="000000"/>
          <w:sz w:val="24"/>
          <w:szCs w:val="24"/>
        </w:rPr>
        <w:t xml:space="preserve">mahasiswa </w:t>
      </w:r>
      <w:r w:rsidRPr="00841C4E">
        <w:rPr>
          <w:rFonts w:ascii="Times New Roman" w:hAnsi="Times New Roman" w:cs="Times New Roman"/>
          <w:color w:val="000000"/>
          <w:sz w:val="24"/>
          <w:szCs w:val="24"/>
          <w:lang w:val="id-ID"/>
        </w:rPr>
        <w:t>PLP II</w:t>
      </w:r>
      <w:r w:rsidRPr="00841C4E">
        <w:rPr>
          <w:rFonts w:ascii="Times New Roman" w:hAnsi="Times New Roman" w:cs="Times New Roman"/>
          <w:color w:val="000000"/>
          <w:sz w:val="24"/>
          <w:szCs w:val="24"/>
        </w:rPr>
        <w:t xml:space="preserve"> diberikan pengalaman, masukan dan saran untuk proses pembelajaran</w:t>
      </w:r>
      <w:r w:rsidRPr="00841C4E">
        <w:rPr>
          <w:rFonts w:ascii="Times New Roman" w:hAnsi="Times New Roman" w:cs="Times New Roman"/>
          <w:color w:val="000000"/>
          <w:sz w:val="24"/>
          <w:szCs w:val="24"/>
          <w:lang w:val="id-ID"/>
        </w:rPr>
        <w:t>.</w:t>
      </w:r>
    </w:p>
    <w:p w14:paraId="230F4BC7" w14:textId="77777777" w:rsidR="00B461C0" w:rsidRPr="00841C4E" w:rsidRDefault="00B461C0" w:rsidP="00821ADD">
      <w:pPr>
        <w:pStyle w:val="ListParagraph"/>
        <w:numPr>
          <w:ilvl w:val="0"/>
          <w:numId w:val="17"/>
        </w:numPr>
        <w:spacing w:line="360" w:lineRule="auto"/>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sz w:val="24"/>
          <w:szCs w:val="24"/>
        </w:rPr>
        <w:t xml:space="preserve">Guru </w:t>
      </w:r>
      <w:proofErr w:type="gramStart"/>
      <w:r w:rsidRPr="00841C4E">
        <w:rPr>
          <w:rFonts w:ascii="Times New Roman" w:hAnsi="Times New Roman" w:cs="Times New Roman"/>
          <w:color w:val="000000"/>
          <w:sz w:val="24"/>
          <w:szCs w:val="24"/>
        </w:rPr>
        <w:t>p</w:t>
      </w:r>
      <w:r w:rsidRPr="00841C4E">
        <w:rPr>
          <w:rFonts w:ascii="Times New Roman" w:hAnsi="Times New Roman" w:cs="Times New Roman"/>
          <w:color w:val="000000"/>
          <w:sz w:val="24"/>
          <w:szCs w:val="24"/>
          <w:lang w:val="id-ID"/>
        </w:rPr>
        <w:t>among</w:t>
      </w:r>
      <w:proofErr w:type="gramEnd"/>
      <w:r w:rsidRPr="00841C4E">
        <w:rPr>
          <w:rFonts w:ascii="Times New Roman" w:hAnsi="Times New Roman" w:cs="Times New Roman"/>
          <w:color w:val="000000"/>
          <w:sz w:val="24"/>
          <w:szCs w:val="24"/>
        </w:rPr>
        <w:t xml:space="preserve"> yang selalu berkoordinasi dan memberikan arahan dan bimbingan sehingga mahasiswa</w:t>
      </w:r>
      <w:r w:rsidRPr="00841C4E">
        <w:rPr>
          <w:rFonts w:ascii="Times New Roman" w:hAnsi="Times New Roman" w:cs="Times New Roman"/>
          <w:color w:val="000000"/>
          <w:sz w:val="24"/>
          <w:szCs w:val="24"/>
          <w:lang w:val="id-ID"/>
        </w:rPr>
        <w:t>-</w:t>
      </w:r>
      <w:r w:rsidRPr="00841C4E">
        <w:rPr>
          <w:rFonts w:ascii="Times New Roman" w:hAnsi="Times New Roman" w:cs="Times New Roman"/>
          <w:color w:val="000000"/>
          <w:sz w:val="24"/>
          <w:szCs w:val="24"/>
        </w:rPr>
        <w:t xml:space="preserve">mahasiswa </w:t>
      </w:r>
      <w:r w:rsidRPr="00841C4E">
        <w:rPr>
          <w:rFonts w:ascii="Times New Roman" w:hAnsi="Times New Roman" w:cs="Times New Roman"/>
          <w:color w:val="000000"/>
          <w:sz w:val="24"/>
          <w:szCs w:val="24"/>
          <w:lang w:val="id-ID"/>
        </w:rPr>
        <w:t xml:space="preserve">PLP II </w:t>
      </w:r>
      <w:r w:rsidRPr="00841C4E">
        <w:rPr>
          <w:rFonts w:ascii="Times New Roman" w:hAnsi="Times New Roman" w:cs="Times New Roman"/>
          <w:color w:val="000000"/>
          <w:sz w:val="24"/>
          <w:szCs w:val="24"/>
        </w:rPr>
        <w:t>dapat mengetahui langkah yang harus dilakukan dalam mengajar</w:t>
      </w:r>
      <w:r w:rsidRPr="00841C4E">
        <w:rPr>
          <w:rFonts w:ascii="Times New Roman" w:hAnsi="Times New Roman" w:cs="Times New Roman"/>
          <w:color w:val="000000"/>
          <w:sz w:val="24"/>
          <w:szCs w:val="24"/>
          <w:lang w:val="id-ID"/>
        </w:rPr>
        <w:t>.</w:t>
      </w:r>
    </w:p>
    <w:p w14:paraId="1CDACD63" w14:textId="77777777" w:rsidR="00B461C0" w:rsidRPr="00841C4E" w:rsidRDefault="00B461C0" w:rsidP="00821ADD">
      <w:pPr>
        <w:pStyle w:val="ListParagraph"/>
        <w:numPr>
          <w:ilvl w:val="0"/>
          <w:numId w:val="17"/>
        </w:numPr>
        <w:spacing w:line="360" w:lineRule="auto"/>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sz w:val="24"/>
          <w:szCs w:val="24"/>
        </w:rPr>
        <w:t>Siswa</w:t>
      </w:r>
      <w:r w:rsidRPr="00841C4E">
        <w:rPr>
          <w:rFonts w:ascii="Times New Roman" w:hAnsi="Times New Roman" w:cs="Times New Roman"/>
          <w:color w:val="000000"/>
          <w:sz w:val="24"/>
          <w:szCs w:val="24"/>
          <w:lang w:val="id-ID"/>
        </w:rPr>
        <w:t xml:space="preserve"> dan siswi</w:t>
      </w:r>
      <w:r w:rsidRPr="00841C4E">
        <w:rPr>
          <w:rFonts w:ascii="Times New Roman" w:hAnsi="Times New Roman" w:cs="Times New Roman"/>
          <w:color w:val="000000"/>
          <w:sz w:val="24"/>
          <w:szCs w:val="24"/>
        </w:rPr>
        <w:t xml:space="preserve"> kelas </w:t>
      </w:r>
      <w:r w:rsidRPr="00841C4E">
        <w:rPr>
          <w:rFonts w:ascii="Times New Roman" w:hAnsi="Times New Roman" w:cs="Times New Roman"/>
          <w:color w:val="000000"/>
          <w:sz w:val="24"/>
          <w:szCs w:val="24"/>
          <w:lang w:val="id-ID"/>
        </w:rPr>
        <w:t>1 sampai 6</w:t>
      </w:r>
      <w:r w:rsidRPr="00841C4E">
        <w:rPr>
          <w:rFonts w:ascii="Times New Roman" w:hAnsi="Times New Roman" w:cs="Times New Roman"/>
          <w:color w:val="000000"/>
          <w:sz w:val="24"/>
          <w:szCs w:val="24"/>
        </w:rPr>
        <w:t xml:space="preserve"> yang aktif, kreatif, dan antusias sehingga dapat tercipta kondisi yang menyenangkan dalam proses kegiatan belajar mengajar</w:t>
      </w:r>
      <w:r w:rsidRPr="00841C4E">
        <w:rPr>
          <w:rFonts w:ascii="Times New Roman" w:hAnsi="Times New Roman" w:cs="Times New Roman"/>
          <w:color w:val="000000"/>
          <w:sz w:val="24"/>
          <w:szCs w:val="24"/>
          <w:lang w:val="id-ID"/>
        </w:rPr>
        <w:t>.</w:t>
      </w:r>
    </w:p>
    <w:p w14:paraId="11061C5E" w14:textId="77777777" w:rsidR="00B461C0" w:rsidRPr="00841C4E" w:rsidRDefault="00B461C0" w:rsidP="00821ADD">
      <w:pPr>
        <w:pStyle w:val="ListParagraph"/>
        <w:numPr>
          <w:ilvl w:val="0"/>
          <w:numId w:val="17"/>
        </w:numPr>
        <w:spacing w:line="360" w:lineRule="auto"/>
        <w:jc w:val="both"/>
        <w:rPr>
          <w:rFonts w:ascii="Times New Roman" w:hAnsi="Times New Roman" w:cs="Times New Roman"/>
          <w:color w:val="000000" w:themeColor="text1"/>
          <w:sz w:val="24"/>
          <w:szCs w:val="24"/>
          <w:lang w:val="id-ID"/>
        </w:rPr>
      </w:pPr>
      <w:r w:rsidRPr="00841C4E">
        <w:rPr>
          <w:rFonts w:ascii="Times New Roman" w:hAnsi="Times New Roman" w:cs="Times New Roman"/>
          <w:color w:val="000000"/>
          <w:sz w:val="24"/>
          <w:szCs w:val="24"/>
        </w:rPr>
        <w:t>Rekan P</w:t>
      </w:r>
      <w:r w:rsidRPr="00841C4E">
        <w:rPr>
          <w:rFonts w:ascii="Times New Roman" w:hAnsi="Times New Roman" w:cs="Times New Roman"/>
          <w:color w:val="000000"/>
          <w:sz w:val="24"/>
          <w:szCs w:val="24"/>
          <w:lang w:val="id-ID"/>
        </w:rPr>
        <w:t>LP II</w:t>
      </w:r>
      <w:r w:rsidRPr="00841C4E">
        <w:rPr>
          <w:rFonts w:ascii="Times New Roman" w:hAnsi="Times New Roman" w:cs="Times New Roman"/>
          <w:color w:val="000000"/>
          <w:sz w:val="24"/>
          <w:szCs w:val="24"/>
        </w:rPr>
        <w:t xml:space="preserve"> di </w:t>
      </w:r>
      <w:r w:rsidRPr="00841C4E">
        <w:rPr>
          <w:rFonts w:ascii="Times New Roman" w:hAnsi="Times New Roman" w:cs="Times New Roman"/>
          <w:color w:val="000000"/>
          <w:sz w:val="24"/>
          <w:szCs w:val="24"/>
          <w:lang w:val="id-ID"/>
        </w:rPr>
        <w:t>UPTD SDN Pesanggrahan 1 Kwanyar</w:t>
      </w:r>
      <w:r w:rsidRPr="00841C4E">
        <w:rPr>
          <w:rFonts w:ascii="Times New Roman" w:hAnsi="Times New Roman" w:cs="Times New Roman"/>
          <w:color w:val="000000"/>
          <w:sz w:val="24"/>
          <w:szCs w:val="24"/>
        </w:rPr>
        <w:t xml:space="preserve"> terutama </w:t>
      </w:r>
      <w:r w:rsidRPr="00841C4E">
        <w:rPr>
          <w:rFonts w:ascii="Times New Roman" w:hAnsi="Times New Roman" w:cs="Times New Roman"/>
          <w:color w:val="000000"/>
          <w:sz w:val="24"/>
          <w:szCs w:val="24"/>
          <w:lang w:val="id-ID"/>
        </w:rPr>
        <w:t>untuk program studi PGSD dan Pendidikan Olahraga</w:t>
      </w:r>
      <w:r w:rsidRPr="00841C4E">
        <w:rPr>
          <w:rFonts w:ascii="Times New Roman" w:hAnsi="Times New Roman" w:cs="Times New Roman"/>
          <w:color w:val="000000"/>
          <w:sz w:val="24"/>
          <w:szCs w:val="24"/>
        </w:rPr>
        <w:t xml:space="preserve"> yang selalu kompak dan saling bantu membantu untuk masalah mengajar maupun kegiatan non mengajar di </w:t>
      </w:r>
      <w:r w:rsidRPr="00841C4E">
        <w:rPr>
          <w:rFonts w:ascii="Times New Roman" w:hAnsi="Times New Roman" w:cs="Times New Roman"/>
          <w:color w:val="000000"/>
          <w:sz w:val="24"/>
          <w:szCs w:val="24"/>
          <w:lang w:val="id-ID"/>
        </w:rPr>
        <w:t>UPTD SDN Pesanggrahan 1 Kwanyar.</w:t>
      </w:r>
    </w:p>
    <w:p w14:paraId="4B1A5031" w14:textId="4C6697A3" w:rsidR="002C361F" w:rsidRPr="00841C4E" w:rsidRDefault="002C361F" w:rsidP="00821ADD">
      <w:pPr>
        <w:pStyle w:val="Heading3"/>
        <w:numPr>
          <w:ilvl w:val="0"/>
          <w:numId w:val="7"/>
        </w:numPr>
        <w:spacing w:line="360" w:lineRule="auto"/>
        <w:rPr>
          <w:rFonts w:ascii="Times New Roman" w:hAnsi="Times New Roman" w:cs="Times New Roman"/>
          <w:b/>
          <w:bCs/>
          <w:color w:val="000000" w:themeColor="text1"/>
          <w:lang w:val="id-ID"/>
        </w:rPr>
      </w:pPr>
      <w:r w:rsidRPr="00841C4E">
        <w:rPr>
          <w:rFonts w:ascii="Times New Roman" w:hAnsi="Times New Roman" w:cs="Times New Roman"/>
          <w:b/>
          <w:bCs/>
          <w:color w:val="000000" w:themeColor="text1"/>
          <w:lang w:val="id-ID"/>
        </w:rPr>
        <w:t>Faktor Penghambat</w:t>
      </w:r>
      <w:bookmarkEnd w:id="26"/>
    </w:p>
    <w:p w14:paraId="2617B263" w14:textId="77777777" w:rsidR="00B461C0" w:rsidRPr="00841C4E" w:rsidRDefault="00B461C0" w:rsidP="00841C4E">
      <w:pPr>
        <w:spacing w:line="360" w:lineRule="auto"/>
        <w:rPr>
          <w:rFonts w:ascii="Times New Roman" w:hAnsi="Times New Roman" w:cs="Times New Roman"/>
          <w:lang w:val="id-ID"/>
        </w:rPr>
      </w:pPr>
    </w:p>
    <w:p w14:paraId="743723D0" w14:textId="77777777" w:rsidR="00B461C0" w:rsidRPr="00841C4E" w:rsidRDefault="00B461C0" w:rsidP="00841C4E">
      <w:pPr>
        <w:spacing w:line="360" w:lineRule="auto"/>
        <w:ind w:left="1080" w:firstLine="720"/>
        <w:jc w:val="both"/>
        <w:rPr>
          <w:rFonts w:ascii="Times New Roman" w:hAnsi="Times New Roman" w:cs="Times New Roman"/>
          <w:sz w:val="24"/>
          <w:szCs w:val="24"/>
          <w:lang w:val="id-ID"/>
        </w:rPr>
      </w:pPr>
      <w:r w:rsidRPr="00841C4E">
        <w:rPr>
          <w:rFonts w:ascii="Times New Roman" w:hAnsi="Times New Roman" w:cs="Times New Roman"/>
          <w:sz w:val="24"/>
          <w:szCs w:val="24"/>
          <w:lang w:val="id-ID"/>
        </w:rPr>
        <w:t>Faktor yang dapat menghambat keberhasilan suatu kegiatan pada saat pelaksanaan PLP II di UPTS SDN Pesanggrahan 1 Kwanyar selama pelaksanaan menemukan faktor penghambat antar lain:</w:t>
      </w:r>
    </w:p>
    <w:p w14:paraId="0265DEF3" w14:textId="77777777" w:rsidR="00B461C0" w:rsidRPr="00841C4E" w:rsidRDefault="00B461C0" w:rsidP="00821ADD">
      <w:pPr>
        <w:pStyle w:val="ListParagraph"/>
        <w:numPr>
          <w:ilvl w:val="0"/>
          <w:numId w:val="18"/>
        </w:numPr>
        <w:spacing w:line="360" w:lineRule="auto"/>
        <w:rPr>
          <w:rFonts w:ascii="Times New Roman" w:hAnsi="Times New Roman" w:cs="Times New Roman"/>
          <w:sz w:val="24"/>
          <w:szCs w:val="24"/>
          <w:lang w:val="id-ID"/>
        </w:rPr>
      </w:pPr>
      <w:r w:rsidRPr="00841C4E">
        <w:rPr>
          <w:rFonts w:ascii="Times New Roman" w:hAnsi="Times New Roman" w:cs="Times New Roman"/>
          <w:sz w:val="24"/>
          <w:szCs w:val="24"/>
          <w:lang w:val="id-ID"/>
        </w:rPr>
        <w:t>Teknik penguasaan kelas yang masih kurang.</w:t>
      </w:r>
    </w:p>
    <w:p w14:paraId="1926B179" w14:textId="77777777" w:rsidR="00B461C0" w:rsidRPr="00841C4E" w:rsidRDefault="00B461C0" w:rsidP="00821ADD">
      <w:pPr>
        <w:pStyle w:val="ListParagraph"/>
        <w:numPr>
          <w:ilvl w:val="0"/>
          <w:numId w:val="18"/>
        </w:numPr>
        <w:spacing w:line="360" w:lineRule="auto"/>
        <w:rPr>
          <w:rFonts w:ascii="Times New Roman" w:hAnsi="Times New Roman" w:cs="Times New Roman"/>
          <w:sz w:val="24"/>
          <w:szCs w:val="24"/>
          <w:lang w:val="id-ID"/>
        </w:rPr>
      </w:pPr>
      <w:r w:rsidRPr="00841C4E">
        <w:rPr>
          <w:rFonts w:ascii="Times New Roman" w:hAnsi="Times New Roman" w:cs="Times New Roman"/>
          <w:sz w:val="24"/>
          <w:szCs w:val="24"/>
          <w:lang w:val="id-ID"/>
        </w:rPr>
        <w:lastRenderedPageBreak/>
        <w:t>Adanya siswa yang kurang memperhatikan dan membuat kegaduhan di kelas ataupun di lapangan sehingga menggangu siswa yang lain yang ingin belajar.</w:t>
      </w:r>
    </w:p>
    <w:p w14:paraId="7C733457" w14:textId="77777777" w:rsidR="00B461C0" w:rsidRPr="00841C4E" w:rsidRDefault="00B461C0" w:rsidP="00821ADD">
      <w:pPr>
        <w:pStyle w:val="ListParagraph"/>
        <w:numPr>
          <w:ilvl w:val="0"/>
          <w:numId w:val="18"/>
        </w:numPr>
        <w:spacing w:line="360" w:lineRule="auto"/>
        <w:rPr>
          <w:rFonts w:ascii="Times New Roman" w:hAnsi="Times New Roman" w:cs="Times New Roman"/>
          <w:sz w:val="24"/>
          <w:szCs w:val="24"/>
          <w:lang w:val="id-ID"/>
        </w:rPr>
      </w:pPr>
      <w:r w:rsidRPr="00841C4E">
        <w:rPr>
          <w:rFonts w:ascii="Times New Roman" w:hAnsi="Times New Roman" w:cs="Times New Roman"/>
          <w:sz w:val="24"/>
          <w:szCs w:val="24"/>
          <w:lang w:val="id-ID"/>
        </w:rPr>
        <w:t>Cakupan materi yang sangat luas.</w:t>
      </w:r>
    </w:p>
    <w:p w14:paraId="64811D71" w14:textId="2E2EFB9A" w:rsidR="002C361F" w:rsidRPr="00841C4E" w:rsidRDefault="002C361F" w:rsidP="00821ADD">
      <w:pPr>
        <w:pStyle w:val="Heading3"/>
        <w:numPr>
          <w:ilvl w:val="0"/>
          <w:numId w:val="7"/>
        </w:numPr>
        <w:spacing w:line="360" w:lineRule="auto"/>
        <w:rPr>
          <w:rFonts w:ascii="Times New Roman" w:hAnsi="Times New Roman" w:cs="Times New Roman"/>
          <w:b/>
          <w:bCs/>
          <w:color w:val="000000" w:themeColor="text1"/>
          <w:lang w:val="id-ID"/>
        </w:rPr>
      </w:pPr>
      <w:bookmarkStart w:id="27" w:name="_Toc144145538"/>
      <w:r w:rsidRPr="00841C4E">
        <w:rPr>
          <w:rFonts w:ascii="Times New Roman" w:hAnsi="Times New Roman" w:cs="Times New Roman"/>
          <w:b/>
          <w:bCs/>
          <w:color w:val="000000" w:themeColor="text1"/>
          <w:lang w:val="id-ID"/>
        </w:rPr>
        <w:t>Upaya Mengatasi (Faktor Penghambatan)</w:t>
      </w:r>
      <w:bookmarkEnd w:id="27"/>
    </w:p>
    <w:p w14:paraId="782BCEAB" w14:textId="77777777" w:rsidR="00B461C0" w:rsidRPr="00841C4E" w:rsidRDefault="00B461C0" w:rsidP="00841C4E">
      <w:pPr>
        <w:spacing w:line="360" w:lineRule="auto"/>
        <w:ind w:left="1080" w:firstLine="720"/>
        <w:jc w:val="both"/>
        <w:rPr>
          <w:rFonts w:ascii="Times New Roman" w:hAnsi="Times New Roman" w:cs="Times New Roman"/>
          <w:sz w:val="24"/>
          <w:szCs w:val="24"/>
          <w:lang w:val="id-ID"/>
        </w:rPr>
      </w:pPr>
      <w:r w:rsidRPr="00841C4E">
        <w:rPr>
          <w:rFonts w:ascii="Times New Roman" w:hAnsi="Times New Roman" w:cs="Times New Roman"/>
          <w:sz w:val="24"/>
          <w:szCs w:val="24"/>
          <w:lang w:val="id-ID"/>
        </w:rPr>
        <w:t>Upaya mengatasi dalam faktor penghambat keberhasilan suatu kegiatan pada saat pelaksanaan PLP II di UPTS SDN Pesanggrahan 1 Kwanyar sebagai berikut:</w:t>
      </w:r>
    </w:p>
    <w:p w14:paraId="43A47906" w14:textId="77777777" w:rsidR="00B461C0" w:rsidRPr="00841C4E" w:rsidRDefault="00B461C0" w:rsidP="00821ADD">
      <w:pPr>
        <w:pStyle w:val="ListParagraph"/>
        <w:numPr>
          <w:ilvl w:val="0"/>
          <w:numId w:val="19"/>
        </w:numPr>
        <w:spacing w:line="360" w:lineRule="auto"/>
        <w:jc w:val="both"/>
        <w:rPr>
          <w:rFonts w:ascii="Times New Roman" w:hAnsi="Times New Roman" w:cs="Times New Roman"/>
          <w:sz w:val="24"/>
          <w:szCs w:val="24"/>
          <w:lang w:val="id-ID"/>
        </w:rPr>
      </w:pPr>
      <w:r w:rsidRPr="00841C4E">
        <w:rPr>
          <w:rFonts w:ascii="Times New Roman" w:hAnsi="Times New Roman" w:cs="Times New Roman"/>
          <w:sz w:val="24"/>
          <w:szCs w:val="24"/>
          <w:lang w:val="id-ID"/>
        </w:rPr>
        <w:t>Mahasiswa PLP II melakukan konsultasi dengan guru pamong mengenai teknik pengelolaan kelas yang sesuai untuk mata pelajaran dikelas maupun dilpangan yang akan diajarkannya.</w:t>
      </w:r>
    </w:p>
    <w:p w14:paraId="17C3A6C9" w14:textId="77777777" w:rsidR="00B461C0" w:rsidRPr="00841C4E" w:rsidRDefault="00B461C0" w:rsidP="00821ADD">
      <w:pPr>
        <w:pStyle w:val="ListParagraph"/>
        <w:numPr>
          <w:ilvl w:val="0"/>
          <w:numId w:val="19"/>
        </w:numPr>
        <w:spacing w:line="360" w:lineRule="auto"/>
        <w:jc w:val="both"/>
        <w:rPr>
          <w:rFonts w:ascii="Times New Roman" w:hAnsi="Times New Roman" w:cs="Times New Roman"/>
          <w:sz w:val="24"/>
          <w:szCs w:val="24"/>
          <w:lang w:val="id-ID"/>
        </w:rPr>
      </w:pPr>
      <w:r w:rsidRPr="00841C4E">
        <w:rPr>
          <w:rFonts w:ascii="Times New Roman" w:hAnsi="Times New Roman" w:cs="Times New Roman"/>
          <w:sz w:val="24"/>
          <w:szCs w:val="24"/>
          <w:lang w:val="id-ID"/>
        </w:rPr>
        <w:t>Diciptakan suasana belajar yang serius tapi menyenangkan, yakni penyampaian materi dengan diselingi sedikit humor atau permainan dalam kelas maupun dilapangan tetapi tidak berlebihan. Hal ini dilakukan untuk menghindari kurangnya konsentrasi, rasa jenuh dan bosan dari peserta didik karena suasana yang tidak kondusif.</w:t>
      </w:r>
    </w:p>
    <w:p w14:paraId="00F2A836" w14:textId="77777777" w:rsidR="00B461C0" w:rsidRPr="00841C4E" w:rsidRDefault="00B461C0" w:rsidP="00841C4E">
      <w:pPr>
        <w:spacing w:line="360" w:lineRule="auto"/>
        <w:rPr>
          <w:rFonts w:ascii="Times New Roman" w:hAnsi="Times New Roman" w:cs="Times New Roman"/>
          <w:lang w:val="id-ID"/>
        </w:rPr>
      </w:pPr>
    </w:p>
    <w:p w14:paraId="7BE4497A" w14:textId="60A1CF32" w:rsidR="00421C39" w:rsidRPr="00841C4E" w:rsidRDefault="00421C39" w:rsidP="00841C4E">
      <w:pPr>
        <w:spacing w:line="360" w:lineRule="auto"/>
        <w:rPr>
          <w:rFonts w:ascii="Times New Roman" w:hAnsi="Times New Roman" w:cs="Times New Roman"/>
          <w:lang w:val="id-ID"/>
        </w:rPr>
      </w:pPr>
      <w:r w:rsidRPr="00841C4E">
        <w:rPr>
          <w:rFonts w:ascii="Times New Roman" w:hAnsi="Times New Roman" w:cs="Times New Roman"/>
          <w:lang w:val="id-ID"/>
        </w:rPr>
        <w:br w:type="page"/>
      </w:r>
    </w:p>
    <w:p w14:paraId="3A969365" w14:textId="687F8107" w:rsidR="00421C39" w:rsidRPr="00841C4E" w:rsidRDefault="00421C39" w:rsidP="00841C4E">
      <w:pPr>
        <w:pStyle w:val="Heading1"/>
        <w:spacing w:line="360" w:lineRule="auto"/>
        <w:jc w:val="center"/>
        <w:rPr>
          <w:rFonts w:ascii="Times New Roman" w:hAnsi="Times New Roman" w:cs="Times New Roman"/>
          <w:b/>
          <w:bCs/>
          <w:color w:val="000000" w:themeColor="text1"/>
          <w:sz w:val="28"/>
          <w:szCs w:val="28"/>
          <w:lang w:val="id-ID"/>
        </w:rPr>
      </w:pPr>
      <w:bookmarkStart w:id="28" w:name="_Toc144145539"/>
      <w:r w:rsidRPr="00841C4E">
        <w:rPr>
          <w:rFonts w:ascii="Times New Roman" w:hAnsi="Times New Roman" w:cs="Times New Roman"/>
          <w:b/>
          <w:bCs/>
          <w:color w:val="000000" w:themeColor="text1"/>
          <w:sz w:val="28"/>
          <w:szCs w:val="28"/>
          <w:lang w:val="id-ID"/>
        </w:rPr>
        <w:lastRenderedPageBreak/>
        <w:t>BAB III</w:t>
      </w:r>
      <w:bookmarkEnd w:id="28"/>
    </w:p>
    <w:p w14:paraId="6F79B7AE" w14:textId="22DFE497" w:rsidR="00421C39" w:rsidRPr="00841C4E" w:rsidRDefault="002C361F" w:rsidP="00841C4E">
      <w:pPr>
        <w:spacing w:line="360" w:lineRule="auto"/>
        <w:jc w:val="center"/>
        <w:rPr>
          <w:rFonts w:ascii="Times New Roman" w:hAnsi="Times New Roman" w:cs="Times New Roman"/>
          <w:b/>
          <w:bCs/>
          <w:sz w:val="28"/>
          <w:szCs w:val="28"/>
          <w:lang w:val="id-ID"/>
        </w:rPr>
      </w:pPr>
      <w:r w:rsidRPr="00841C4E">
        <w:rPr>
          <w:rFonts w:ascii="Times New Roman" w:hAnsi="Times New Roman" w:cs="Times New Roman"/>
          <w:b/>
          <w:bCs/>
          <w:sz w:val="28"/>
          <w:szCs w:val="28"/>
          <w:lang w:val="id-ID"/>
        </w:rPr>
        <w:t>PENUTUP</w:t>
      </w:r>
    </w:p>
    <w:p w14:paraId="19C7A057" w14:textId="77777777" w:rsidR="00421C39" w:rsidRPr="00841C4E" w:rsidRDefault="00421C39" w:rsidP="00841C4E">
      <w:pPr>
        <w:spacing w:line="360" w:lineRule="auto"/>
        <w:jc w:val="center"/>
        <w:rPr>
          <w:rFonts w:ascii="Times New Roman" w:hAnsi="Times New Roman" w:cs="Times New Roman"/>
          <w:b/>
          <w:bCs/>
          <w:sz w:val="28"/>
          <w:szCs w:val="28"/>
          <w:lang w:val="id-ID"/>
        </w:rPr>
      </w:pPr>
    </w:p>
    <w:p w14:paraId="463A0A72" w14:textId="33A41920" w:rsidR="00421C39" w:rsidRPr="00841C4E" w:rsidRDefault="002C361F" w:rsidP="00821ADD">
      <w:pPr>
        <w:pStyle w:val="Heading2"/>
        <w:numPr>
          <w:ilvl w:val="0"/>
          <w:numId w:val="4"/>
        </w:numPr>
        <w:spacing w:line="360" w:lineRule="auto"/>
        <w:rPr>
          <w:rFonts w:ascii="Times New Roman" w:hAnsi="Times New Roman" w:cs="Times New Roman"/>
          <w:b/>
          <w:bCs/>
          <w:color w:val="000000" w:themeColor="text1"/>
          <w:sz w:val="24"/>
          <w:szCs w:val="24"/>
          <w:lang w:val="id-ID"/>
        </w:rPr>
      </w:pPr>
      <w:bookmarkStart w:id="29" w:name="_Toc144145540"/>
      <w:r w:rsidRPr="00841C4E">
        <w:rPr>
          <w:rFonts w:ascii="Times New Roman" w:hAnsi="Times New Roman" w:cs="Times New Roman"/>
          <w:b/>
          <w:bCs/>
          <w:color w:val="000000" w:themeColor="text1"/>
          <w:sz w:val="24"/>
          <w:szCs w:val="24"/>
          <w:lang w:val="id-ID"/>
        </w:rPr>
        <w:t>Kesimpulan</w:t>
      </w:r>
      <w:bookmarkEnd w:id="29"/>
    </w:p>
    <w:p w14:paraId="4D853586" w14:textId="77777777" w:rsidR="00292760" w:rsidRPr="00841C4E" w:rsidRDefault="00292760" w:rsidP="00841C4E">
      <w:pPr>
        <w:pStyle w:val="ListParagraph"/>
        <w:spacing w:after="0" w:line="360" w:lineRule="auto"/>
        <w:ind w:firstLine="720"/>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 xml:space="preserve">Program PLP II merupakan salah satu mata kuliah yang harus ditempuh oleh mahasiswa STKIP PGRI BANGKALAN sebagai calon guru. Dengan adanya PLP ini, mahasiswa (Calon Guru) secara langsung </w:t>
      </w:r>
      <w:proofErr w:type="gramStart"/>
      <w:r w:rsidRPr="00841C4E">
        <w:rPr>
          <w:rFonts w:ascii="Times New Roman" w:hAnsi="Times New Roman" w:cs="Times New Roman"/>
          <w:sz w:val="24"/>
          <w:szCs w:val="24"/>
          <w:lang w:eastAsia="ja-JP"/>
        </w:rPr>
        <w:t>akan</w:t>
      </w:r>
      <w:proofErr w:type="gramEnd"/>
      <w:r w:rsidRPr="00841C4E">
        <w:rPr>
          <w:rFonts w:ascii="Times New Roman" w:hAnsi="Times New Roman" w:cs="Times New Roman"/>
          <w:sz w:val="24"/>
          <w:szCs w:val="24"/>
          <w:lang w:eastAsia="ja-JP"/>
        </w:rPr>
        <w:t xml:space="preserve"> terjun ke lapangan untuk melihat kondisi lapangan secara real. Selain itu dalam kegiatan PLP ini mahasiswa (Calon guru) </w:t>
      </w:r>
      <w:proofErr w:type="gramStart"/>
      <w:r w:rsidRPr="00841C4E">
        <w:rPr>
          <w:rFonts w:ascii="Times New Roman" w:hAnsi="Times New Roman" w:cs="Times New Roman"/>
          <w:sz w:val="24"/>
          <w:szCs w:val="24"/>
          <w:lang w:eastAsia="ja-JP"/>
        </w:rPr>
        <w:t>akan</w:t>
      </w:r>
      <w:proofErr w:type="gramEnd"/>
      <w:r w:rsidRPr="00841C4E">
        <w:rPr>
          <w:rFonts w:ascii="Times New Roman" w:hAnsi="Times New Roman" w:cs="Times New Roman"/>
          <w:sz w:val="24"/>
          <w:szCs w:val="24"/>
          <w:lang w:eastAsia="ja-JP"/>
        </w:rPr>
        <w:t xml:space="preserve"> belajar untuk mengaplikasikan teori yang telah didapatnya di bangku kuliah.</w:t>
      </w:r>
    </w:p>
    <w:p w14:paraId="0A63434E" w14:textId="77777777" w:rsidR="00292760" w:rsidRPr="00841C4E" w:rsidRDefault="00292760" w:rsidP="00841C4E">
      <w:pPr>
        <w:pStyle w:val="ListParagraph"/>
        <w:spacing w:after="0" w:line="360" w:lineRule="auto"/>
        <w:ind w:left="709" w:firstLine="720"/>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Berdasarkan analisis hasil pelaksanaan PLP II maka didapatkan pengalaman serta kesimpulan sebagai berikut:</w:t>
      </w:r>
    </w:p>
    <w:p w14:paraId="1D19B0D9" w14:textId="77777777" w:rsidR="00292760" w:rsidRPr="00841C4E" w:rsidRDefault="00292760" w:rsidP="00821ADD">
      <w:pPr>
        <w:pStyle w:val="ListParagraph"/>
        <w:numPr>
          <w:ilvl w:val="0"/>
          <w:numId w:val="20"/>
        </w:numPr>
        <w:spacing w:after="0"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Sebelum melakukan prakter mengajar, perlu menyusun rencana kegiatan pembelajaran dan metode serta teknik yang tepat untuk anak, sehingga mampu memanfaatkan wakttu pembelajaran dan potensi siswa secara optimal.</w:t>
      </w:r>
    </w:p>
    <w:p w14:paraId="7DA2406E" w14:textId="77777777" w:rsidR="00292760" w:rsidRPr="00841C4E" w:rsidRDefault="00292760" w:rsidP="00821ADD">
      <w:pPr>
        <w:pStyle w:val="ListParagraph"/>
        <w:numPr>
          <w:ilvl w:val="0"/>
          <w:numId w:val="20"/>
        </w:numPr>
        <w:spacing w:after="0"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Lebih mengenal karakteristik belajar peserta didik secara umum</w:t>
      </w:r>
      <w:r w:rsidRPr="00841C4E">
        <w:rPr>
          <w:rFonts w:ascii="Times New Roman" w:hAnsi="Times New Roman" w:cs="Times New Roman"/>
          <w:sz w:val="24"/>
          <w:szCs w:val="24"/>
          <w:lang w:val="id-ID" w:eastAsia="ja-JP"/>
        </w:rPr>
        <w:t>.</w:t>
      </w:r>
      <w:r w:rsidRPr="00841C4E">
        <w:rPr>
          <w:rFonts w:ascii="Times New Roman" w:hAnsi="Times New Roman" w:cs="Times New Roman"/>
          <w:sz w:val="24"/>
          <w:szCs w:val="24"/>
          <w:lang w:eastAsia="ja-JP"/>
        </w:rPr>
        <w:t xml:space="preserve"> </w:t>
      </w:r>
    </w:p>
    <w:p w14:paraId="548EC6BA" w14:textId="77777777" w:rsidR="00292760" w:rsidRPr="00841C4E" w:rsidRDefault="00292760" w:rsidP="00821ADD">
      <w:pPr>
        <w:pStyle w:val="ListParagraph"/>
        <w:numPr>
          <w:ilvl w:val="0"/>
          <w:numId w:val="20"/>
        </w:numPr>
        <w:spacing w:after="0"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Menambah pengalaman untuk mengawali pembelajaran, belajar untuk lebih dekat dengan siswa sehingga siswa juga merasa nyaman untuk belajar</w:t>
      </w:r>
      <w:r w:rsidRPr="00841C4E">
        <w:rPr>
          <w:rFonts w:ascii="Times New Roman" w:hAnsi="Times New Roman" w:cs="Times New Roman"/>
          <w:sz w:val="24"/>
          <w:szCs w:val="24"/>
          <w:lang w:val="id-ID" w:eastAsia="ja-JP"/>
        </w:rPr>
        <w:t>.</w:t>
      </w:r>
    </w:p>
    <w:p w14:paraId="046AB6B3" w14:textId="77777777" w:rsidR="00292760" w:rsidRPr="00841C4E" w:rsidRDefault="00292760" w:rsidP="00821ADD">
      <w:pPr>
        <w:pStyle w:val="ListParagraph"/>
        <w:numPr>
          <w:ilvl w:val="0"/>
          <w:numId w:val="20"/>
        </w:numPr>
        <w:spacing w:after="0"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Belajar menyusun rencana pembelajaran dan membuat media pembelajaran</w:t>
      </w:r>
      <w:r w:rsidRPr="00841C4E">
        <w:rPr>
          <w:rFonts w:ascii="Times New Roman" w:hAnsi="Times New Roman" w:cs="Times New Roman"/>
          <w:sz w:val="24"/>
          <w:szCs w:val="24"/>
          <w:lang w:val="id-ID" w:eastAsia="ja-JP"/>
        </w:rPr>
        <w:t>.</w:t>
      </w:r>
    </w:p>
    <w:p w14:paraId="0CEF9E70" w14:textId="77777777" w:rsidR="00292760" w:rsidRPr="00841C4E" w:rsidRDefault="00292760" w:rsidP="00821ADD">
      <w:pPr>
        <w:pStyle w:val="ListParagraph"/>
        <w:numPr>
          <w:ilvl w:val="0"/>
          <w:numId w:val="20"/>
        </w:numPr>
        <w:spacing w:after="0"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 xml:space="preserve">Pengenalan Lapangan Persekolahan (PLP) II sangat membantu dalam mengenal situasi pembelajaran secara langsung terutama untuk mempersiapkan mahasiswa menjadi seorang pendidik profesional. </w:t>
      </w:r>
    </w:p>
    <w:p w14:paraId="5F9DE502" w14:textId="77777777" w:rsidR="00292760" w:rsidRPr="00841C4E" w:rsidRDefault="00292760" w:rsidP="00821ADD">
      <w:pPr>
        <w:pStyle w:val="ListParagraph"/>
        <w:numPr>
          <w:ilvl w:val="0"/>
          <w:numId w:val="20"/>
        </w:numPr>
        <w:spacing w:after="0"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Untuk bisa berhasil menjadi pendidik profesional sangat diperlukan kemauan dan kemampuan yang memadai terutama dalam mempersiapkan proses pembelajaran yang mampu mengaktifkan siswa di dalam pembelajaran tersebut.</w:t>
      </w:r>
    </w:p>
    <w:p w14:paraId="47677204" w14:textId="77777777" w:rsidR="00292760" w:rsidRPr="00841C4E" w:rsidRDefault="00292760" w:rsidP="00821ADD">
      <w:pPr>
        <w:pStyle w:val="ListParagraph"/>
        <w:numPr>
          <w:ilvl w:val="0"/>
          <w:numId w:val="20"/>
        </w:numPr>
        <w:spacing w:after="0"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lastRenderedPageBreak/>
        <w:t xml:space="preserve">Banyaknya intensitas mengajar </w:t>
      </w:r>
      <w:proofErr w:type="gramStart"/>
      <w:r w:rsidRPr="00841C4E">
        <w:rPr>
          <w:rFonts w:ascii="Times New Roman" w:hAnsi="Times New Roman" w:cs="Times New Roman"/>
          <w:sz w:val="24"/>
          <w:szCs w:val="24"/>
          <w:lang w:eastAsia="ja-JP"/>
        </w:rPr>
        <w:t>akan</w:t>
      </w:r>
      <w:proofErr w:type="gramEnd"/>
      <w:r w:rsidRPr="00841C4E">
        <w:rPr>
          <w:rFonts w:ascii="Times New Roman" w:hAnsi="Times New Roman" w:cs="Times New Roman"/>
          <w:sz w:val="24"/>
          <w:szCs w:val="24"/>
          <w:lang w:eastAsia="ja-JP"/>
        </w:rPr>
        <w:t xml:space="preserve"> menambah banyak pengetahuan dan pengalaman sehingga mahasiswa mempunyai bekal yang cukup untuk menyiapkan diri menjadi seorang guru yang profesional.</w:t>
      </w:r>
    </w:p>
    <w:p w14:paraId="668DD9B2" w14:textId="77777777" w:rsidR="00292760" w:rsidRPr="00841C4E" w:rsidRDefault="00292760" w:rsidP="00821ADD">
      <w:pPr>
        <w:pStyle w:val="ListParagraph"/>
        <w:numPr>
          <w:ilvl w:val="0"/>
          <w:numId w:val="20"/>
        </w:numPr>
        <w:spacing w:after="0"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 xml:space="preserve">Mendapat pengalaman yang nyata dan mengetahui lebih jauh tentang bermacam-macam permasalahan yang ada di sekolah kemudian </w:t>
      </w:r>
      <w:proofErr w:type="gramStart"/>
      <w:r w:rsidRPr="00841C4E">
        <w:rPr>
          <w:rFonts w:ascii="Times New Roman" w:hAnsi="Times New Roman" w:cs="Times New Roman"/>
          <w:sz w:val="24"/>
          <w:szCs w:val="24"/>
          <w:lang w:eastAsia="ja-JP"/>
        </w:rPr>
        <w:t>cara</w:t>
      </w:r>
      <w:proofErr w:type="gramEnd"/>
      <w:r w:rsidRPr="00841C4E">
        <w:rPr>
          <w:rFonts w:ascii="Times New Roman" w:hAnsi="Times New Roman" w:cs="Times New Roman"/>
          <w:sz w:val="24"/>
          <w:szCs w:val="24"/>
          <w:lang w:eastAsia="ja-JP"/>
        </w:rPr>
        <w:t xml:space="preserve"> mengatasi masalah tersebut.</w:t>
      </w:r>
    </w:p>
    <w:p w14:paraId="6AE55E20" w14:textId="77777777" w:rsidR="00292760" w:rsidRPr="00841C4E" w:rsidRDefault="00292760" w:rsidP="00821ADD">
      <w:pPr>
        <w:pStyle w:val="ListParagraph"/>
        <w:numPr>
          <w:ilvl w:val="0"/>
          <w:numId w:val="20"/>
        </w:numPr>
        <w:spacing w:after="0"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PLP II memberikan bekal berupa pengalaman bagi mahasiswa yang nantinya dapat digunakan ketika mahasiswa terjun dalam pekerjaan sebagai tenaga pendidik.</w:t>
      </w:r>
    </w:p>
    <w:p w14:paraId="7C58D101" w14:textId="77777777" w:rsidR="00292760" w:rsidRPr="00841C4E" w:rsidRDefault="00292760" w:rsidP="00821ADD">
      <w:pPr>
        <w:pStyle w:val="ListParagraph"/>
        <w:numPr>
          <w:ilvl w:val="0"/>
          <w:numId w:val="20"/>
        </w:numPr>
        <w:spacing w:after="0"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Meningkatkan kemampuan mahasiswa untuk menerapkan ilmu pengetahuan dan keterampilan yang telah dikuasai secara interdisipliner ke dalam kehidupan nyata di sekolah atau lembaga pendidikan.</w:t>
      </w:r>
    </w:p>
    <w:p w14:paraId="76571C67" w14:textId="77777777" w:rsidR="00292760" w:rsidRPr="00841C4E" w:rsidRDefault="00292760" w:rsidP="00821ADD">
      <w:pPr>
        <w:pStyle w:val="ListParagraph"/>
        <w:numPr>
          <w:ilvl w:val="0"/>
          <w:numId w:val="20"/>
        </w:numPr>
        <w:spacing w:after="0"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Empat kompetensi yang harus dimiliki oleh guru, yaitu: kompetensi pedagogik, kepribadian, profesional, dan sosial.</w:t>
      </w:r>
    </w:p>
    <w:p w14:paraId="06E9A42A" w14:textId="77777777" w:rsidR="00292760" w:rsidRPr="00841C4E" w:rsidRDefault="00292760" w:rsidP="00821ADD">
      <w:pPr>
        <w:pStyle w:val="ListParagraph"/>
        <w:numPr>
          <w:ilvl w:val="0"/>
          <w:numId w:val="20"/>
        </w:numPr>
        <w:spacing w:after="0"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Hambatan yang ada didalam kelas saat KBM berlangsung biasanya yaitu pemahamann siswa yang beragam, minat belajar siswa yang menurun, sikap siswa yang kurang mendukung jalannya KBM. Mahasiswa praktikan agak kesulitan dalam mengkondisikan kelas yang gaduh, solusi yang dilakukan adalah mengadakan diskusi, melakukan pendekatan terhadap siswa yang membuat gaduh, dan lebih interaktif terhadap siswa.</w:t>
      </w:r>
    </w:p>
    <w:p w14:paraId="06289117" w14:textId="603762A4" w:rsidR="00421C39" w:rsidRPr="00841C4E" w:rsidRDefault="002C361F" w:rsidP="00821ADD">
      <w:pPr>
        <w:pStyle w:val="Heading2"/>
        <w:numPr>
          <w:ilvl w:val="0"/>
          <w:numId w:val="4"/>
        </w:numPr>
        <w:spacing w:line="360" w:lineRule="auto"/>
        <w:rPr>
          <w:rFonts w:ascii="Times New Roman" w:hAnsi="Times New Roman" w:cs="Times New Roman"/>
          <w:b/>
          <w:bCs/>
          <w:color w:val="000000" w:themeColor="text1"/>
          <w:sz w:val="24"/>
          <w:szCs w:val="24"/>
          <w:lang w:val="id-ID"/>
        </w:rPr>
      </w:pPr>
      <w:bookmarkStart w:id="30" w:name="_Toc144145541"/>
      <w:r w:rsidRPr="00841C4E">
        <w:rPr>
          <w:rFonts w:ascii="Times New Roman" w:hAnsi="Times New Roman" w:cs="Times New Roman"/>
          <w:b/>
          <w:bCs/>
          <w:color w:val="000000" w:themeColor="text1"/>
          <w:sz w:val="24"/>
          <w:szCs w:val="24"/>
          <w:lang w:val="id-ID"/>
        </w:rPr>
        <w:t>Saran</w:t>
      </w:r>
      <w:bookmarkEnd w:id="30"/>
    </w:p>
    <w:p w14:paraId="0DC1A2C8" w14:textId="77777777" w:rsidR="00292760" w:rsidRPr="00841C4E" w:rsidRDefault="00292760" w:rsidP="00841C4E">
      <w:pPr>
        <w:pStyle w:val="ListParagraph"/>
        <w:spacing w:after="0" w:line="360" w:lineRule="auto"/>
        <w:ind w:firstLine="720"/>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 xml:space="preserve">Di harapkan dengan adanya PLP II ini dapat membantu mempersiapkan mahasiswa menjadi calon pendidik professional. Terutama dalam pelaksanaan praktek mandiri, disini mahasiswa dapat belajar menjadi guru sesungguhnya karena mahasiswa mengajar langsung dengan praktik di lapangan. Demi menunjang keberhasilan Pengenalan Lapangan Persekolahan (PLP) II   pada masa yang </w:t>
      </w:r>
      <w:proofErr w:type="gramStart"/>
      <w:r w:rsidRPr="00841C4E">
        <w:rPr>
          <w:rFonts w:ascii="Times New Roman" w:hAnsi="Times New Roman" w:cs="Times New Roman"/>
          <w:sz w:val="24"/>
          <w:szCs w:val="24"/>
          <w:lang w:eastAsia="ja-JP"/>
        </w:rPr>
        <w:t>akan</w:t>
      </w:r>
      <w:proofErr w:type="gramEnd"/>
      <w:r w:rsidRPr="00841C4E">
        <w:rPr>
          <w:rFonts w:ascii="Times New Roman" w:hAnsi="Times New Roman" w:cs="Times New Roman"/>
          <w:sz w:val="24"/>
          <w:szCs w:val="24"/>
          <w:lang w:eastAsia="ja-JP"/>
        </w:rPr>
        <w:t xml:space="preserve"> datang, ada beberapa hal yang perlu mendapat perhatian sehubungan dengan pelaksanaan PLP</w:t>
      </w:r>
      <w:r w:rsidRPr="00841C4E">
        <w:rPr>
          <w:rFonts w:ascii="Times New Roman" w:hAnsi="Times New Roman" w:cs="Times New Roman"/>
          <w:sz w:val="24"/>
          <w:szCs w:val="24"/>
          <w:lang w:val="id-ID" w:eastAsia="ja-JP"/>
        </w:rPr>
        <w:t xml:space="preserve"> II</w:t>
      </w:r>
      <w:r w:rsidRPr="00841C4E">
        <w:rPr>
          <w:rFonts w:ascii="Times New Roman" w:hAnsi="Times New Roman" w:cs="Times New Roman"/>
          <w:sz w:val="24"/>
          <w:szCs w:val="24"/>
          <w:lang w:eastAsia="ja-JP"/>
        </w:rPr>
        <w:t xml:space="preserve"> adalah sebagai berikut:</w:t>
      </w:r>
    </w:p>
    <w:p w14:paraId="588E9138" w14:textId="77777777" w:rsidR="00292760" w:rsidRPr="00841C4E" w:rsidRDefault="00292760" w:rsidP="00841C4E">
      <w:pPr>
        <w:pStyle w:val="ListParagraph"/>
        <w:spacing w:line="360" w:lineRule="auto"/>
        <w:ind w:left="0" w:firstLine="720"/>
        <w:jc w:val="both"/>
        <w:rPr>
          <w:rFonts w:ascii="Times New Roman" w:hAnsi="Times New Roman" w:cs="Times New Roman"/>
          <w:sz w:val="24"/>
          <w:szCs w:val="24"/>
          <w:lang w:val="id-ID" w:eastAsia="ja-JP"/>
        </w:rPr>
      </w:pPr>
      <w:r w:rsidRPr="00841C4E">
        <w:rPr>
          <w:rFonts w:ascii="Times New Roman" w:hAnsi="Times New Roman" w:cs="Times New Roman"/>
          <w:sz w:val="24"/>
          <w:szCs w:val="24"/>
          <w:lang w:eastAsia="ja-JP"/>
        </w:rPr>
        <w:t xml:space="preserve">Untuk sekolah </w:t>
      </w:r>
      <w:r w:rsidRPr="00841C4E">
        <w:rPr>
          <w:rFonts w:ascii="Times New Roman" w:hAnsi="Times New Roman" w:cs="Times New Roman"/>
          <w:sz w:val="24"/>
          <w:szCs w:val="24"/>
          <w:lang w:val="id-ID" w:eastAsia="ja-JP"/>
        </w:rPr>
        <w:t>UPTD SDN Pesanggrahan 1 Kwanyar:</w:t>
      </w:r>
    </w:p>
    <w:p w14:paraId="706604E1" w14:textId="77777777" w:rsidR="00292760" w:rsidRPr="00841C4E" w:rsidRDefault="00292760" w:rsidP="00821ADD">
      <w:pPr>
        <w:pStyle w:val="ListParagraph"/>
        <w:numPr>
          <w:ilvl w:val="0"/>
          <w:numId w:val="21"/>
        </w:numPr>
        <w:spacing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lastRenderedPageBreak/>
        <w:t>Dengan mempertahankan hubungan baik dengan pihak STKIP PGRI BANGKALAN yang telah terjalin selama ini diharapkan timbul hubungan timbal balik yang saling menguntungkan.</w:t>
      </w:r>
    </w:p>
    <w:p w14:paraId="14D62F64" w14:textId="77777777" w:rsidR="00292760" w:rsidRPr="00841C4E" w:rsidRDefault="00292760" w:rsidP="00821ADD">
      <w:pPr>
        <w:pStyle w:val="ListParagraph"/>
        <w:numPr>
          <w:ilvl w:val="0"/>
          <w:numId w:val="21"/>
        </w:numPr>
        <w:spacing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Meningkatkan fasilitas sekolah guna menunjang kelancaran dan keberhasilan kegiatan belajar mengajar di sekolah.</w:t>
      </w:r>
    </w:p>
    <w:p w14:paraId="77E4C858" w14:textId="77777777" w:rsidR="00292760" w:rsidRPr="00841C4E" w:rsidRDefault="00292760" w:rsidP="00821ADD">
      <w:pPr>
        <w:pStyle w:val="ListParagraph"/>
        <w:numPr>
          <w:ilvl w:val="0"/>
          <w:numId w:val="21"/>
        </w:numPr>
        <w:spacing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 xml:space="preserve">Pihak sekolah dapat bersinergi dengan mahasiswa PLP </w:t>
      </w:r>
      <w:r w:rsidRPr="00841C4E">
        <w:rPr>
          <w:rFonts w:ascii="Times New Roman" w:hAnsi="Times New Roman" w:cs="Times New Roman"/>
          <w:sz w:val="24"/>
          <w:szCs w:val="24"/>
          <w:lang w:val="id-ID" w:eastAsia="ja-JP"/>
        </w:rPr>
        <w:t xml:space="preserve">II </w:t>
      </w:r>
      <w:r w:rsidRPr="00841C4E">
        <w:rPr>
          <w:rFonts w:ascii="Times New Roman" w:hAnsi="Times New Roman" w:cs="Times New Roman"/>
          <w:sz w:val="24"/>
          <w:szCs w:val="24"/>
          <w:lang w:eastAsia="ja-JP"/>
        </w:rPr>
        <w:t>sehingga program yang dijalankan mahasiswa praktikan mendukung program di sekolah.</w:t>
      </w:r>
    </w:p>
    <w:p w14:paraId="1EE6E0F1" w14:textId="77777777" w:rsidR="00292760" w:rsidRPr="00841C4E" w:rsidRDefault="00292760" w:rsidP="00841C4E">
      <w:pPr>
        <w:spacing w:line="360" w:lineRule="auto"/>
        <w:ind w:firstLine="709"/>
        <w:rPr>
          <w:rFonts w:ascii="Times New Roman" w:hAnsi="Times New Roman" w:cs="Times New Roman"/>
          <w:sz w:val="24"/>
          <w:szCs w:val="24"/>
          <w:lang w:eastAsia="ja-JP"/>
        </w:rPr>
      </w:pPr>
      <w:r w:rsidRPr="00841C4E">
        <w:rPr>
          <w:rFonts w:ascii="Times New Roman" w:hAnsi="Times New Roman" w:cs="Times New Roman"/>
          <w:sz w:val="24"/>
          <w:szCs w:val="24"/>
          <w:lang w:eastAsia="ja-JP"/>
        </w:rPr>
        <w:t xml:space="preserve">Untuk kampus STKIP PGRI BANGKALAN </w:t>
      </w:r>
    </w:p>
    <w:p w14:paraId="1A503287" w14:textId="77777777" w:rsidR="00292760" w:rsidRPr="00841C4E" w:rsidRDefault="00292760" w:rsidP="00821ADD">
      <w:pPr>
        <w:pStyle w:val="ListParagraph"/>
        <w:numPr>
          <w:ilvl w:val="0"/>
          <w:numId w:val="22"/>
        </w:numPr>
        <w:spacing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Perlu adanya peningkatan koordinasi antara UPPL, Dosen Pembimbing Lapangan (DPL) dan sekolah tempat mahasiswa PLP melakukan praktik mengajar.</w:t>
      </w:r>
    </w:p>
    <w:p w14:paraId="11AF28A2" w14:textId="77777777" w:rsidR="00292760" w:rsidRPr="00841C4E" w:rsidRDefault="00292760" w:rsidP="00821ADD">
      <w:pPr>
        <w:pStyle w:val="ListParagraph"/>
        <w:numPr>
          <w:ilvl w:val="0"/>
          <w:numId w:val="22"/>
        </w:numPr>
        <w:spacing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Bimbingan dan dukungan moril dari dosen pembimbing tetap dipertahankan dan lebih ditingkatkan agar mahasiswa praktikan dapat menjalankan tugas mengajarnya dengan percaya diri yang besar.</w:t>
      </w:r>
    </w:p>
    <w:p w14:paraId="07B67C30" w14:textId="77777777" w:rsidR="00292760" w:rsidRPr="00841C4E" w:rsidRDefault="00292760" w:rsidP="00821ADD">
      <w:pPr>
        <w:pStyle w:val="ListParagraph"/>
        <w:numPr>
          <w:ilvl w:val="0"/>
          <w:numId w:val="22"/>
        </w:numPr>
        <w:spacing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Meningkatkan hubungan baik antara sekolah sebagai lokasi PLP, sehingga mahasiswa tidak mengalami kesulitan yang berarti saat pelaksanaan kegiatan.</w:t>
      </w:r>
    </w:p>
    <w:p w14:paraId="7EC6ECCA" w14:textId="77777777" w:rsidR="00292760" w:rsidRPr="00841C4E" w:rsidRDefault="00292760" w:rsidP="00821ADD">
      <w:pPr>
        <w:pStyle w:val="ListParagraph"/>
        <w:numPr>
          <w:ilvl w:val="0"/>
          <w:numId w:val="22"/>
        </w:numPr>
        <w:spacing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Program pembekalan lebih diefisienkan, dan lebih ditekankan pada permasalahan yang mungkin ditemukan ketika kegiatan berlangsung.</w:t>
      </w:r>
    </w:p>
    <w:p w14:paraId="3076F9CB" w14:textId="77777777" w:rsidR="00292760" w:rsidRPr="00841C4E" w:rsidRDefault="00292760" w:rsidP="00821ADD">
      <w:pPr>
        <w:pStyle w:val="ListParagraph"/>
        <w:numPr>
          <w:ilvl w:val="0"/>
          <w:numId w:val="22"/>
        </w:numPr>
        <w:spacing w:line="360" w:lineRule="auto"/>
        <w:ind w:left="993" w:hanging="284"/>
        <w:jc w:val="both"/>
        <w:rPr>
          <w:rFonts w:ascii="Times New Roman" w:hAnsi="Times New Roman" w:cs="Times New Roman"/>
          <w:sz w:val="24"/>
          <w:szCs w:val="24"/>
          <w:lang w:eastAsia="ja-JP"/>
        </w:rPr>
      </w:pPr>
      <w:r w:rsidRPr="00841C4E">
        <w:rPr>
          <w:rFonts w:ascii="Times New Roman" w:hAnsi="Times New Roman" w:cs="Times New Roman"/>
          <w:sz w:val="24"/>
          <w:szCs w:val="24"/>
          <w:lang w:eastAsia="ja-JP"/>
        </w:rPr>
        <w:t xml:space="preserve">Meningkatkan koordinasi satu </w:t>
      </w:r>
      <w:proofErr w:type="gramStart"/>
      <w:r w:rsidRPr="00841C4E">
        <w:rPr>
          <w:rFonts w:ascii="Times New Roman" w:hAnsi="Times New Roman" w:cs="Times New Roman"/>
          <w:sz w:val="24"/>
          <w:szCs w:val="24"/>
          <w:lang w:eastAsia="ja-JP"/>
        </w:rPr>
        <w:t>sama</w:t>
      </w:r>
      <w:proofErr w:type="gramEnd"/>
      <w:r w:rsidRPr="00841C4E">
        <w:rPr>
          <w:rFonts w:ascii="Times New Roman" w:hAnsi="Times New Roman" w:cs="Times New Roman"/>
          <w:sz w:val="24"/>
          <w:szCs w:val="24"/>
          <w:lang w:eastAsia="ja-JP"/>
        </w:rPr>
        <w:t xml:space="preserve"> lain, mahasiswa, DPL PLP, sekolah agar setiap aturan yang dikeluarkan tersosialisasi dengan baik kepada pihak-pihak yang bersangkutan terutama untuk kurikulum baru 2013.</w:t>
      </w:r>
    </w:p>
    <w:p w14:paraId="5F59B6B0" w14:textId="77777777" w:rsidR="00292760" w:rsidRPr="00841C4E" w:rsidRDefault="00292760" w:rsidP="00841C4E">
      <w:pPr>
        <w:pStyle w:val="ListParagraph"/>
        <w:spacing w:line="360" w:lineRule="auto"/>
        <w:ind w:left="0" w:firstLine="709"/>
        <w:jc w:val="both"/>
        <w:rPr>
          <w:rFonts w:ascii="Times New Roman" w:hAnsi="Times New Roman" w:cs="Times New Roman"/>
          <w:sz w:val="24"/>
          <w:szCs w:val="24"/>
          <w:lang w:val="id-ID"/>
        </w:rPr>
      </w:pPr>
      <w:r w:rsidRPr="00841C4E">
        <w:rPr>
          <w:rFonts w:ascii="Times New Roman" w:hAnsi="Times New Roman" w:cs="Times New Roman"/>
          <w:sz w:val="24"/>
          <w:szCs w:val="24"/>
        </w:rPr>
        <w:t>Untuk Mahasiswa</w:t>
      </w:r>
      <w:r w:rsidRPr="00841C4E">
        <w:rPr>
          <w:rFonts w:ascii="Times New Roman" w:hAnsi="Times New Roman" w:cs="Times New Roman"/>
          <w:sz w:val="24"/>
          <w:szCs w:val="24"/>
          <w:lang w:val="id-ID"/>
        </w:rPr>
        <w:t xml:space="preserve"> STKIP PGRI Bangkalan:</w:t>
      </w:r>
    </w:p>
    <w:p w14:paraId="0FC264E4" w14:textId="77777777" w:rsidR="00292760" w:rsidRPr="00841C4E" w:rsidRDefault="00292760" w:rsidP="00821ADD">
      <w:pPr>
        <w:pStyle w:val="ListParagraph"/>
        <w:numPr>
          <w:ilvl w:val="0"/>
          <w:numId w:val="23"/>
        </w:numPr>
        <w:spacing w:line="360" w:lineRule="auto"/>
        <w:ind w:left="993" w:hanging="284"/>
        <w:jc w:val="both"/>
        <w:rPr>
          <w:rFonts w:ascii="Times New Roman" w:hAnsi="Times New Roman" w:cs="Times New Roman"/>
          <w:sz w:val="24"/>
          <w:szCs w:val="24"/>
        </w:rPr>
      </w:pPr>
      <w:r w:rsidRPr="00841C4E">
        <w:rPr>
          <w:rFonts w:ascii="Times New Roman" w:hAnsi="Times New Roman" w:cs="Times New Roman"/>
          <w:sz w:val="24"/>
          <w:szCs w:val="24"/>
        </w:rPr>
        <w:t>Mahasiswa hendaknya lebih meningkatkan konsultasi dengan Guru Pamong dan Dosen Pembimbing</w:t>
      </w:r>
    </w:p>
    <w:p w14:paraId="2FA54856" w14:textId="77777777" w:rsidR="00292760" w:rsidRPr="00841C4E" w:rsidRDefault="00292760" w:rsidP="00821ADD">
      <w:pPr>
        <w:pStyle w:val="ListParagraph"/>
        <w:numPr>
          <w:ilvl w:val="0"/>
          <w:numId w:val="23"/>
        </w:numPr>
        <w:spacing w:line="360" w:lineRule="auto"/>
        <w:ind w:left="993" w:hanging="284"/>
        <w:jc w:val="both"/>
        <w:rPr>
          <w:rFonts w:ascii="Times New Roman" w:hAnsi="Times New Roman" w:cs="Times New Roman"/>
          <w:sz w:val="24"/>
          <w:szCs w:val="24"/>
        </w:rPr>
      </w:pPr>
      <w:r w:rsidRPr="00841C4E">
        <w:rPr>
          <w:rFonts w:ascii="Times New Roman" w:hAnsi="Times New Roman" w:cs="Times New Roman"/>
          <w:sz w:val="24"/>
          <w:szCs w:val="24"/>
        </w:rPr>
        <w:t>Mahasiswa harus membuat perencanaan pembelajaran dengan baik dan benar agar proses belajar mengajar dapat sesuai dengan tujuan pembelajaran.</w:t>
      </w:r>
    </w:p>
    <w:p w14:paraId="72D4C5FC" w14:textId="77777777" w:rsidR="00292760" w:rsidRPr="00841C4E" w:rsidRDefault="00292760" w:rsidP="00821ADD">
      <w:pPr>
        <w:pStyle w:val="ListParagraph"/>
        <w:numPr>
          <w:ilvl w:val="0"/>
          <w:numId w:val="23"/>
        </w:numPr>
        <w:spacing w:line="360" w:lineRule="auto"/>
        <w:ind w:left="993" w:hanging="284"/>
        <w:jc w:val="both"/>
        <w:rPr>
          <w:rFonts w:ascii="Times New Roman" w:hAnsi="Times New Roman" w:cs="Times New Roman"/>
          <w:sz w:val="24"/>
          <w:szCs w:val="24"/>
        </w:rPr>
      </w:pPr>
      <w:r w:rsidRPr="00841C4E">
        <w:rPr>
          <w:rFonts w:ascii="Times New Roman" w:hAnsi="Times New Roman" w:cs="Times New Roman"/>
          <w:sz w:val="24"/>
          <w:szCs w:val="24"/>
        </w:rPr>
        <w:t>Dalam penyampaian materi pembelajaran perlu meningkatkan penggunaan metode yang komunikatif dan partisipatif.</w:t>
      </w:r>
    </w:p>
    <w:p w14:paraId="67BC3DF8" w14:textId="77777777" w:rsidR="00292760" w:rsidRPr="00841C4E" w:rsidRDefault="00292760" w:rsidP="00821ADD">
      <w:pPr>
        <w:pStyle w:val="ListParagraph"/>
        <w:numPr>
          <w:ilvl w:val="0"/>
          <w:numId w:val="23"/>
        </w:numPr>
        <w:spacing w:line="360" w:lineRule="auto"/>
        <w:ind w:left="993" w:hanging="284"/>
        <w:jc w:val="both"/>
        <w:rPr>
          <w:rFonts w:ascii="Times New Roman" w:hAnsi="Times New Roman" w:cs="Times New Roman"/>
          <w:sz w:val="24"/>
          <w:szCs w:val="24"/>
        </w:rPr>
      </w:pPr>
      <w:r w:rsidRPr="00841C4E">
        <w:rPr>
          <w:rFonts w:ascii="Times New Roman" w:hAnsi="Times New Roman" w:cs="Times New Roman"/>
          <w:sz w:val="24"/>
          <w:szCs w:val="24"/>
        </w:rPr>
        <w:t>Mahasiswa harus menyiapkan alat dan media pembelajaran dengan baik.</w:t>
      </w:r>
    </w:p>
    <w:p w14:paraId="3BA242D0" w14:textId="77777777" w:rsidR="00292760" w:rsidRPr="00841C4E" w:rsidRDefault="00292760" w:rsidP="00821ADD">
      <w:pPr>
        <w:pStyle w:val="ListParagraph"/>
        <w:numPr>
          <w:ilvl w:val="0"/>
          <w:numId w:val="23"/>
        </w:numPr>
        <w:spacing w:line="360" w:lineRule="auto"/>
        <w:ind w:left="993" w:hanging="284"/>
        <w:jc w:val="both"/>
        <w:rPr>
          <w:rFonts w:ascii="Times New Roman" w:hAnsi="Times New Roman" w:cs="Times New Roman"/>
          <w:sz w:val="24"/>
          <w:szCs w:val="24"/>
        </w:rPr>
      </w:pPr>
      <w:r w:rsidRPr="00841C4E">
        <w:rPr>
          <w:rFonts w:ascii="Times New Roman" w:hAnsi="Times New Roman" w:cs="Times New Roman"/>
          <w:sz w:val="24"/>
          <w:szCs w:val="24"/>
        </w:rPr>
        <w:lastRenderedPageBreak/>
        <w:t>Menjaga nama baik kampus STKIP PGRI BANGKALAN</w:t>
      </w:r>
    </w:p>
    <w:p w14:paraId="5AE9F8BB" w14:textId="77777777" w:rsidR="00292760" w:rsidRPr="00841C4E" w:rsidRDefault="00292760" w:rsidP="00841C4E">
      <w:pPr>
        <w:pStyle w:val="ListParagraph"/>
        <w:spacing w:line="360" w:lineRule="auto"/>
        <w:ind w:left="0" w:firstLine="709"/>
        <w:jc w:val="both"/>
        <w:rPr>
          <w:rFonts w:ascii="Times New Roman" w:hAnsi="Times New Roman" w:cs="Times New Roman"/>
          <w:sz w:val="24"/>
          <w:szCs w:val="24"/>
          <w:lang w:val="id-ID"/>
        </w:rPr>
      </w:pPr>
      <w:r w:rsidRPr="00841C4E">
        <w:rPr>
          <w:rFonts w:ascii="Times New Roman" w:hAnsi="Times New Roman" w:cs="Times New Roman"/>
          <w:sz w:val="24"/>
          <w:szCs w:val="24"/>
        </w:rPr>
        <w:t>Untuk Siswa</w:t>
      </w:r>
      <w:r w:rsidRPr="00841C4E">
        <w:rPr>
          <w:rFonts w:ascii="Times New Roman" w:hAnsi="Times New Roman" w:cs="Times New Roman"/>
          <w:sz w:val="24"/>
          <w:szCs w:val="24"/>
          <w:lang w:val="id-ID"/>
        </w:rPr>
        <w:t xml:space="preserve"> </w:t>
      </w:r>
      <w:r w:rsidRPr="00841C4E">
        <w:rPr>
          <w:rFonts w:ascii="Times New Roman" w:hAnsi="Times New Roman" w:cs="Times New Roman"/>
          <w:sz w:val="24"/>
          <w:szCs w:val="24"/>
          <w:lang w:val="id-ID" w:eastAsia="ja-JP"/>
        </w:rPr>
        <w:t>UPTD SDN Pesanggrahan 1 Kwanyar:</w:t>
      </w:r>
    </w:p>
    <w:p w14:paraId="5CF80F99" w14:textId="77777777" w:rsidR="00292760" w:rsidRPr="00841C4E" w:rsidRDefault="00292760" w:rsidP="00821ADD">
      <w:pPr>
        <w:pStyle w:val="ListParagraph"/>
        <w:numPr>
          <w:ilvl w:val="0"/>
          <w:numId w:val="24"/>
        </w:numPr>
        <w:spacing w:line="360" w:lineRule="auto"/>
        <w:ind w:left="993" w:hanging="284"/>
        <w:jc w:val="both"/>
        <w:rPr>
          <w:rFonts w:ascii="Times New Roman" w:hAnsi="Times New Roman" w:cs="Times New Roman"/>
          <w:sz w:val="24"/>
          <w:szCs w:val="24"/>
        </w:rPr>
      </w:pPr>
      <w:r w:rsidRPr="00841C4E">
        <w:rPr>
          <w:rFonts w:ascii="Times New Roman" w:hAnsi="Times New Roman" w:cs="Times New Roman"/>
          <w:sz w:val="24"/>
          <w:szCs w:val="24"/>
        </w:rPr>
        <w:t xml:space="preserve">Lebih menyukai dengan pelajaran yang disampaikan oleh Guru </w:t>
      </w:r>
      <w:proofErr w:type="gramStart"/>
      <w:r w:rsidRPr="00841C4E">
        <w:rPr>
          <w:rFonts w:ascii="Times New Roman" w:hAnsi="Times New Roman" w:cs="Times New Roman"/>
          <w:sz w:val="24"/>
          <w:szCs w:val="24"/>
        </w:rPr>
        <w:t>maupun</w:t>
      </w:r>
      <w:proofErr w:type="gramEnd"/>
      <w:r w:rsidRPr="00841C4E">
        <w:rPr>
          <w:rFonts w:ascii="Times New Roman" w:hAnsi="Times New Roman" w:cs="Times New Roman"/>
          <w:sz w:val="24"/>
          <w:szCs w:val="24"/>
        </w:rPr>
        <w:t xml:space="preserve"> yang dipraktikkan.</w:t>
      </w:r>
    </w:p>
    <w:p w14:paraId="337B4F7A" w14:textId="77777777" w:rsidR="00292760" w:rsidRPr="00841C4E" w:rsidRDefault="00292760" w:rsidP="00821ADD">
      <w:pPr>
        <w:pStyle w:val="ListParagraph"/>
        <w:numPr>
          <w:ilvl w:val="0"/>
          <w:numId w:val="24"/>
        </w:numPr>
        <w:spacing w:line="360" w:lineRule="auto"/>
        <w:ind w:left="993" w:hanging="284"/>
        <w:jc w:val="both"/>
        <w:rPr>
          <w:rFonts w:ascii="Times New Roman" w:hAnsi="Times New Roman" w:cs="Times New Roman"/>
          <w:sz w:val="24"/>
          <w:szCs w:val="24"/>
        </w:rPr>
      </w:pPr>
      <w:r w:rsidRPr="00841C4E">
        <w:rPr>
          <w:rFonts w:ascii="Times New Roman" w:hAnsi="Times New Roman" w:cs="Times New Roman"/>
          <w:sz w:val="24"/>
          <w:szCs w:val="24"/>
        </w:rPr>
        <w:t xml:space="preserve">Harus lebih percaya diri dalam mengikuti proses </w:t>
      </w:r>
      <w:proofErr w:type="gramStart"/>
      <w:r w:rsidRPr="00841C4E">
        <w:rPr>
          <w:rFonts w:ascii="Times New Roman" w:hAnsi="Times New Roman" w:cs="Times New Roman"/>
          <w:sz w:val="24"/>
          <w:szCs w:val="24"/>
        </w:rPr>
        <w:t>pebelajaran ,</w:t>
      </w:r>
      <w:proofErr w:type="gramEnd"/>
      <w:r w:rsidRPr="00841C4E">
        <w:rPr>
          <w:rFonts w:ascii="Times New Roman" w:hAnsi="Times New Roman" w:cs="Times New Roman"/>
          <w:sz w:val="24"/>
          <w:szCs w:val="24"/>
        </w:rPr>
        <w:t xml:space="preserve"> sehingga akan mendapatkan motivasi belajar.</w:t>
      </w:r>
    </w:p>
    <w:p w14:paraId="1CA4CE91" w14:textId="77777777" w:rsidR="00292760" w:rsidRPr="00841C4E" w:rsidRDefault="00292760" w:rsidP="00821ADD">
      <w:pPr>
        <w:pStyle w:val="ListParagraph"/>
        <w:numPr>
          <w:ilvl w:val="0"/>
          <w:numId w:val="24"/>
        </w:numPr>
        <w:spacing w:line="360" w:lineRule="auto"/>
        <w:ind w:left="993" w:hanging="284"/>
        <w:jc w:val="both"/>
        <w:rPr>
          <w:rFonts w:ascii="Times New Roman" w:hAnsi="Times New Roman" w:cs="Times New Roman"/>
          <w:sz w:val="24"/>
          <w:szCs w:val="24"/>
        </w:rPr>
      </w:pPr>
      <w:r w:rsidRPr="00841C4E">
        <w:rPr>
          <w:rFonts w:ascii="Times New Roman" w:hAnsi="Times New Roman" w:cs="Times New Roman"/>
          <w:sz w:val="24"/>
          <w:szCs w:val="24"/>
        </w:rPr>
        <w:t xml:space="preserve">Untuk mulai bersikap dewasa terhadap Guru, sehingga </w:t>
      </w:r>
      <w:proofErr w:type="gramStart"/>
      <w:r w:rsidRPr="00841C4E">
        <w:rPr>
          <w:rFonts w:ascii="Times New Roman" w:hAnsi="Times New Roman" w:cs="Times New Roman"/>
          <w:sz w:val="24"/>
          <w:szCs w:val="24"/>
        </w:rPr>
        <w:t>apa</w:t>
      </w:r>
      <w:proofErr w:type="gramEnd"/>
      <w:r w:rsidRPr="00841C4E">
        <w:rPr>
          <w:rFonts w:ascii="Times New Roman" w:hAnsi="Times New Roman" w:cs="Times New Roman"/>
          <w:sz w:val="24"/>
          <w:szCs w:val="24"/>
        </w:rPr>
        <w:t xml:space="preserve"> yang disampaikan oleh guru dapat diserap dengan maksimal.</w:t>
      </w:r>
    </w:p>
    <w:p w14:paraId="799562F2" w14:textId="77777777" w:rsidR="00292760" w:rsidRPr="00841C4E" w:rsidRDefault="00292760" w:rsidP="00821ADD">
      <w:pPr>
        <w:pStyle w:val="ListParagraph"/>
        <w:numPr>
          <w:ilvl w:val="0"/>
          <w:numId w:val="24"/>
        </w:numPr>
        <w:spacing w:line="360" w:lineRule="auto"/>
        <w:ind w:left="993" w:hanging="284"/>
        <w:jc w:val="both"/>
        <w:rPr>
          <w:rFonts w:ascii="Times New Roman" w:hAnsi="Times New Roman" w:cs="Times New Roman"/>
          <w:sz w:val="24"/>
          <w:szCs w:val="24"/>
        </w:rPr>
      </w:pPr>
      <w:r w:rsidRPr="00841C4E">
        <w:rPr>
          <w:rFonts w:ascii="Times New Roman" w:hAnsi="Times New Roman" w:cs="Times New Roman"/>
          <w:sz w:val="24"/>
          <w:szCs w:val="24"/>
        </w:rPr>
        <w:t>Agar dapat lebih menghargai peranan seorang guru pengajar.</w:t>
      </w:r>
    </w:p>
    <w:p w14:paraId="7301C8AF" w14:textId="77777777" w:rsidR="00292760" w:rsidRPr="00841C4E" w:rsidRDefault="00292760" w:rsidP="00821ADD">
      <w:pPr>
        <w:pStyle w:val="ListParagraph"/>
        <w:numPr>
          <w:ilvl w:val="0"/>
          <w:numId w:val="24"/>
        </w:numPr>
        <w:spacing w:line="360" w:lineRule="auto"/>
        <w:ind w:left="993" w:hanging="284"/>
        <w:jc w:val="both"/>
        <w:rPr>
          <w:rFonts w:ascii="Times New Roman" w:hAnsi="Times New Roman" w:cs="Times New Roman"/>
          <w:sz w:val="24"/>
          <w:szCs w:val="24"/>
        </w:rPr>
      </w:pPr>
      <w:r w:rsidRPr="00841C4E">
        <w:rPr>
          <w:rFonts w:ascii="Times New Roman" w:hAnsi="Times New Roman" w:cs="Times New Roman"/>
          <w:sz w:val="24"/>
          <w:szCs w:val="24"/>
        </w:rPr>
        <w:t>Usahakan untuk menjadi siswa yang aktif bukan pasif didalam kelas.</w:t>
      </w:r>
    </w:p>
    <w:p w14:paraId="10865D9A" w14:textId="77777777" w:rsidR="00292760" w:rsidRPr="00841C4E" w:rsidRDefault="00292760" w:rsidP="00841C4E">
      <w:pPr>
        <w:spacing w:line="360" w:lineRule="auto"/>
        <w:rPr>
          <w:rFonts w:ascii="Times New Roman" w:hAnsi="Times New Roman" w:cs="Times New Roman"/>
          <w:lang w:val="id-ID"/>
        </w:rPr>
      </w:pPr>
    </w:p>
    <w:p w14:paraId="5F55D03B" w14:textId="77777777" w:rsidR="0046652E" w:rsidRPr="00841C4E" w:rsidRDefault="0046652E" w:rsidP="00841C4E">
      <w:pPr>
        <w:spacing w:line="360" w:lineRule="auto"/>
        <w:jc w:val="center"/>
        <w:rPr>
          <w:rFonts w:ascii="Times New Roman" w:hAnsi="Times New Roman" w:cs="Times New Roman"/>
          <w:b/>
          <w:bCs/>
          <w:sz w:val="28"/>
          <w:szCs w:val="28"/>
          <w:lang w:val="id-ID"/>
        </w:rPr>
      </w:pPr>
    </w:p>
    <w:p w14:paraId="11E0CD11" w14:textId="7827C0BE" w:rsidR="0046652E" w:rsidRPr="00841C4E" w:rsidRDefault="0046652E" w:rsidP="00841C4E">
      <w:pPr>
        <w:spacing w:line="360" w:lineRule="auto"/>
        <w:rPr>
          <w:rFonts w:ascii="Times New Roman" w:hAnsi="Times New Roman" w:cs="Times New Roman"/>
          <w:b/>
          <w:bCs/>
          <w:sz w:val="28"/>
          <w:szCs w:val="28"/>
          <w:lang w:val="id-ID"/>
        </w:rPr>
      </w:pPr>
      <w:r w:rsidRPr="00841C4E">
        <w:rPr>
          <w:rFonts w:ascii="Times New Roman" w:hAnsi="Times New Roman" w:cs="Times New Roman"/>
          <w:b/>
          <w:bCs/>
          <w:sz w:val="28"/>
          <w:szCs w:val="28"/>
          <w:lang w:val="id-ID"/>
        </w:rPr>
        <w:br w:type="page"/>
      </w:r>
    </w:p>
    <w:p w14:paraId="281A2260" w14:textId="72D0B3C1" w:rsidR="002C361F" w:rsidRPr="00841C4E" w:rsidRDefault="0046652E" w:rsidP="00841C4E">
      <w:pPr>
        <w:pStyle w:val="Heading1"/>
        <w:spacing w:line="360" w:lineRule="auto"/>
        <w:jc w:val="center"/>
        <w:rPr>
          <w:rFonts w:ascii="Times New Roman" w:hAnsi="Times New Roman" w:cs="Times New Roman"/>
          <w:b/>
          <w:bCs/>
          <w:color w:val="000000" w:themeColor="text1"/>
          <w:sz w:val="28"/>
          <w:szCs w:val="28"/>
          <w:lang w:val="id-ID"/>
        </w:rPr>
      </w:pPr>
      <w:bookmarkStart w:id="31" w:name="_Toc144145542"/>
      <w:r w:rsidRPr="00841C4E">
        <w:rPr>
          <w:rFonts w:ascii="Times New Roman" w:hAnsi="Times New Roman" w:cs="Times New Roman"/>
          <w:b/>
          <w:bCs/>
          <w:color w:val="000000" w:themeColor="text1"/>
          <w:sz w:val="28"/>
          <w:szCs w:val="28"/>
          <w:lang w:val="id-ID"/>
        </w:rPr>
        <w:lastRenderedPageBreak/>
        <w:t>DAFTAR PUSTAKA</w:t>
      </w:r>
      <w:bookmarkEnd w:id="31"/>
    </w:p>
    <w:p w14:paraId="29A9CE50" w14:textId="77777777" w:rsidR="00E529DD" w:rsidRPr="00841C4E" w:rsidRDefault="00E529DD" w:rsidP="00841C4E">
      <w:pPr>
        <w:spacing w:line="360" w:lineRule="auto"/>
        <w:rPr>
          <w:rFonts w:ascii="Times New Roman" w:hAnsi="Times New Roman" w:cs="Times New Roman"/>
          <w:b/>
          <w:bCs/>
          <w:color w:val="000000" w:themeColor="text1"/>
          <w:sz w:val="28"/>
          <w:szCs w:val="28"/>
          <w:lang w:val="id-ID"/>
        </w:rPr>
      </w:pPr>
    </w:p>
    <w:sdt>
      <w:sdtPr>
        <w:rPr>
          <w:rFonts w:ascii="Times New Roman" w:hAnsi="Times New Roman" w:cs="Times New Roman"/>
        </w:rPr>
        <w:id w:val="-405689717"/>
        <w:docPartObj>
          <w:docPartGallery w:val="Bibliographies"/>
          <w:docPartUnique/>
        </w:docPartObj>
      </w:sdtPr>
      <w:sdtContent>
        <w:sdt>
          <w:sdtPr>
            <w:rPr>
              <w:rFonts w:ascii="Times New Roman" w:hAnsi="Times New Roman" w:cs="Times New Roman"/>
            </w:rPr>
            <w:id w:val="111145805"/>
            <w:bibliography/>
          </w:sdtPr>
          <w:sdtContent>
            <w:p w14:paraId="23DD422F" w14:textId="56A4DBB3" w:rsidR="00E529DD" w:rsidRPr="00841C4E" w:rsidRDefault="00E529DD" w:rsidP="00841C4E">
              <w:pPr>
                <w:pStyle w:val="Bibliography"/>
                <w:spacing w:line="360" w:lineRule="auto"/>
                <w:ind w:left="720" w:hanging="720"/>
                <w:jc w:val="both"/>
                <w:rPr>
                  <w:rFonts w:ascii="Times New Roman" w:hAnsi="Times New Roman" w:cs="Times New Roman"/>
                  <w:noProof/>
                  <w:kern w:val="0"/>
                  <w:sz w:val="28"/>
                  <w:szCs w:val="28"/>
                  <w14:ligatures w14:val="none"/>
                </w:rPr>
              </w:pPr>
              <w:r w:rsidRPr="00841C4E">
                <w:rPr>
                  <w:rFonts w:ascii="Times New Roman" w:hAnsi="Times New Roman" w:cs="Times New Roman"/>
                  <w:sz w:val="24"/>
                  <w:szCs w:val="24"/>
                </w:rPr>
                <w:fldChar w:fldCharType="begin"/>
              </w:r>
              <w:r w:rsidRPr="00841C4E">
                <w:rPr>
                  <w:rFonts w:ascii="Times New Roman" w:hAnsi="Times New Roman" w:cs="Times New Roman"/>
                  <w:sz w:val="24"/>
                  <w:szCs w:val="24"/>
                </w:rPr>
                <w:instrText xml:space="preserve"> BIBLIOGRAPHY </w:instrText>
              </w:r>
              <w:r w:rsidRPr="00841C4E">
                <w:rPr>
                  <w:rFonts w:ascii="Times New Roman" w:hAnsi="Times New Roman" w:cs="Times New Roman"/>
                  <w:sz w:val="24"/>
                  <w:szCs w:val="24"/>
                </w:rPr>
                <w:fldChar w:fldCharType="separate"/>
              </w:r>
              <w:r w:rsidRPr="00841C4E">
                <w:rPr>
                  <w:rFonts w:ascii="Times New Roman" w:hAnsi="Times New Roman" w:cs="Times New Roman"/>
                  <w:noProof/>
                  <w:sz w:val="24"/>
                  <w:szCs w:val="24"/>
                </w:rPr>
                <w:t xml:space="preserve">Agusalim, V. (2018). </w:t>
              </w:r>
              <w:r w:rsidRPr="00841C4E">
                <w:rPr>
                  <w:rFonts w:ascii="Times New Roman" w:hAnsi="Times New Roman" w:cs="Times New Roman"/>
                  <w:i/>
                  <w:iCs/>
                  <w:noProof/>
                  <w:sz w:val="24"/>
                  <w:szCs w:val="24"/>
                </w:rPr>
                <w:t>Pengantar Mictoteaching</w:t>
              </w:r>
              <w:r w:rsidRPr="00841C4E">
                <w:rPr>
                  <w:rFonts w:ascii="Times New Roman" w:hAnsi="Times New Roman" w:cs="Times New Roman"/>
                  <w:noProof/>
                  <w:sz w:val="24"/>
                  <w:szCs w:val="24"/>
                </w:rPr>
                <w:t>. Retrieved from Slide Player : https://slideplayer.info/slide/12038359/</w:t>
              </w:r>
            </w:p>
            <w:p w14:paraId="7A40D83E" w14:textId="4A6C7AA9" w:rsidR="00E529DD" w:rsidRPr="00841C4E" w:rsidRDefault="00E529DD" w:rsidP="00841C4E">
              <w:pPr>
                <w:pStyle w:val="Bibliography"/>
                <w:spacing w:line="360" w:lineRule="auto"/>
                <w:ind w:left="720" w:hanging="720"/>
                <w:jc w:val="both"/>
                <w:rPr>
                  <w:rFonts w:ascii="Times New Roman" w:hAnsi="Times New Roman" w:cs="Times New Roman"/>
                  <w:noProof/>
                  <w:sz w:val="24"/>
                  <w:szCs w:val="24"/>
                </w:rPr>
              </w:pPr>
              <w:r w:rsidRPr="00841C4E">
                <w:rPr>
                  <w:rFonts w:ascii="Times New Roman" w:hAnsi="Times New Roman" w:cs="Times New Roman"/>
                  <w:noProof/>
                  <w:sz w:val="24"/>
                  <w:szCs w:val="24"/>
                </w:rPr>
                <w:t xml:space="preserve">Astuti, D. S. (2018). Analisa Kesulitan Penyusunan Program Tahunan Dan Program Semester Bagi Calon Guru Biologi Fkip Universitas Muhammadiyah Surakarta. </w:t>
              </w:r>
              <w:r w:rsidRPr="00841C4E">
                <w:rPr>
                  <w:rFonts w:ascii="Times New Roman" w:hAnsi="Times New Roman" w:cs="Times New Roman"/>
                  <w:i/>
                  <w:iCs/>
                  <w:noProof/>
                  <w:sz w:val="24"/>
                  <w:szCs w:val="24"/>
                </w:rPr>
                <w:t>Seminar Nasional Pendidikan Sains “Mengintregasikan Nature dan Nurture untuk Memberdayakan HOTS di Era Disrupsi”</w:t>
              </w:r>
              <w:r w:rsidRPr="00841C4E">
                <w:rPr>
                  <w:rFonts w:ascii="Times New Roman" w:hAnsi="Times New Roman" w:cs="Times New Roman"/>
                  <w:noProof/>
                  <w:sz w:val="24"/>
                  <w:szCs w:val="24"/>
                </w:rPr>
                <w:t>, 58-62.</w:t>
              </w:r>
            </w:p>
            <w:p w14:paraId="671FDFE3" w14:textId="74F163FE" w:rsidR="00E529DD" w:rsidRPr="00841C4E" w:rsidRDefault="00E529DD" w:rsidP="00841C4E">
              <w:pPr>
                <w:spacing w:line="360" w:lineRule="auto"/>
                <w:jc w:val="both"/>
                <w:rPr>
                  <w:rFonts w:ascii="Times New Roman" w:hAnsi="Times New Roman" w:cs="Times New Roman"/>
                </w:rPr>
              </w:pPr>
              <w:r w:rsidRPr="00841C4E">
                <w:rPr>
                  <w:rFonts w:ascii="Times New Roman" w:hAnsi="Times New Roman" w:cs="Times New Roman"/>
                  <w:b/>
                  <w:bCs/>
                  <w:noProof/>
                  <w:sz w:val="24"/>
                  <w:szCs w:val="24"/>
                </w:rPr>
                <w:fldChar w:fldCharType="end"/>
              </w:r>
            </w:p>
          </w:sdtContent>
        </w:sdt>
      </w:sdtContent>
    </w:sdt>
    <w:p w14:paraId="4B8CE621" w14:textId="246DF702" w:rsidR="002C361F" w:rsidRPr="00841C4E" w:rsidRDefault="002C361F" w:rsidP="00841C4E">
      <w:pPr>
        <w:spacing w:line="360" w:lineRule="auto"/>
        <w:rPr>
          <w:rFonts w:ascii="Times New Roman" w:eastAsiaTheme="majorEastAsia" w:hAnsi="Times New Roman" w:cs="Times New Roman"/>
          <w:b/>
          <w:bCs/>
          <w:color w:val="000000" w:themeColor="text1"/>
          <w:sz w:val="28"/>
          <w:szCs w:val="28"/>
          <w:lang w:val="id-ID"/>
        </w:rPr>
      </w:pPr>
      <w:r w:rsidRPr="00841C4E">
        <w:rPr>
          <w:rFonts w:ascii="Times New Roman" w:hAnsi="Times New Roman" w:cs="Times New Roman"/>
          <w:b/>
          <w:bCs/>
          <w:color w:val="000000" w:themeColor="text1"/>
          <w:sz w:val="28"/>
          <w:szCs w:val="28"/>
          <w:lang w:val="id-ID"/>
        </w:rPr>
        <w:br w:type="page"/>
      </w:r>
    </w:p>
    <w:p w14:paraId="16205E5C" w14:textId="74E20E27" w:rsidR="0046652E" w:rsidRDefault="002C361F" w:rsidP="00841C4E">
      <w:pPr>
        <w:pStyle w:val="Heading1"/>
        <w:spacing w:line="360" w:lineRule="auto"/>
        <w:jc w:val="center"/>
        <w:rPr>
          <w:rFonts w:ascii="Times New Roman" w:hAnsi="Times New Roman" w:cs="Times New Roman"/>
          <w:b/>
          <w:bCs/>
          <w:color w:val="000000" w:themeColor="text1"/>
          <w:sz w:val="28"/>
          <w:szCs w:val="28"/>
          <w:lang w:val="id-ID"/>
        </w:rPr>
      </w:pPr>
      <w:bookmarkStart w:id="32" w:name="_Toc144145543"/>
      <w:r w:rsidRPr="00841C4E">
        <w:rPr>
          <w:rFonts w:ascii="Times New Roman" w:hAnsi="Times New Roman" w:cs="Times New Roman"/>
          <w:b/>
          <w:bCs/>
          <w:color w:val="000000" w:themeColor="text1"/>
          <w:sz w:val="28"/>
          <w:szCs w:val="28"/>
          <w:lang w:val="id-ID"/>
        </w:rPr>
        <w:lastRenderedPageBreak/>
        <w:t>LAMPIRAN-LAMPIRAN</w:t>
      </w:r>
      <w:bookmarkEnd w:id="32"/>
    </w:p>
    <w:p w14:paraId="1D721C7C" w14:textId="77777777" w:rsidR="00FC7D56" w:rsidRDefault="00FC7D56" w:rsidP="00FC7D56">
      <w:pPr>
        <w:rPr>
          <w:lang w:val="id-ID"/>
        </w:rPr>
      </w:pPr>
    </w:p>
    <w:p w14:paraId="3DBB72BA" w14:textId="15A18F35" w:rsidR="00FC7D56" w:rsidRPr="00245758" w:rsidRDefault="00FC7D56" w:rsidP="00FC7D56">
      <w:pPr>
        <w:rPr>
          <w:rFonts w:ascii="Times New Roman" w:hAnsi="Times New Roman" w:cs="Times New Roman"/>
          <w:b/>
          <w:sz w:val="24"/>
          <w:szCs w:val="24"/>
          <w:lang w:val="en-US"/>
        </w:rPr>
      </w:pPr>
      <w:r w:rsidRPr="00245758">
        <w:rPr>
          <w:rFonts w:ascii="Times New Roman" w:hAnsi="Times New Roman" w:cs="Times New Roman"/>
          <w:b/>
          <w:sz w:val="24"/>
          <w:szCs w:val="24"/>
          <w:lang w:val="en-US"/>
        </w:rPr>
        <w:t>Kalender Pendidikan</w:t>
      </w:r>
    </w:p>
    <w:p w14:paraId="6E5A349E" w14:textId="71FF96D4" w:rsidR="00FC7D56" w:rsidRDefault="00FC7D56" w:rsidP="00FC7D56">
      <w:pPr>
        <w:rPr>
          <w:lang w:val="en-US"/>
        </w:rPr>
      </w:pPr>
      <w:r>
        <w:rPr>
          <w:rFonts w:ascii="Times New Roman" w:hAnsi="Times New Roman" w:cs="Times New Roman"/>
          <w:b/>
          <w:bCs/>
          <w:noProof/>
          <w:sz w:val="24"/>
          <w:szCs w:val="24"/>
          <w:lang w:val="en-US"/>
        </w:rPr>
        <w:drawing>
          <wp:inline distT="0" distB="0" distL="0" distR="0" wp14:anchorId="754A3428" wp14:editId="15082E89">
            <wp:extent cx="5457825" cy="346510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9-15 (4).png"/>
                    <pic:cNvPicPr/>
                  </pic:nvPicPr>
                  <pic:blipFill rotWithShape="1">
                    <a:blip r:embed="rId10">
                      <a:extLst>
                        <a:ext uri="{28A0092B-C50C-407E-A947-70E740481C1C}">
                          <a14:useLocalDpi xmlns:a14="http://schemas.microsoft.com/office/drawing/2010/main" val="0"/>
                        </a:ext>
                      </a:extLst>
                    </a:blip>
                    <a:srcRect l="13809" t="18273" r="17481" b="4137"/>
                    <a:stretch/>
                  </pic:blipFill>
                  <pic:spPr bwMode="auto">
                    <a:xfrm>
                      <a:off x="0" y="0"/>
                      <a:ext cx="5469460" cy="3472492"/>
                    </a:xfrm>
                    <a:prstGeom prst="rect">
                      <a:avLst/>
                    </a:prstGeom>
                    <a:ln>
                      <a:noFill/>
                    </a:ln>
                    <a:extLst>
                      <a:ext uri="{53640926-AAD7-44D8-BBD7-CCE9431645EC}">
                        <a14:shadowObscured xmlns:a14="http://schemas.microsoft.com/office/drawing/2010/main"/>
                      </a:ext>
                    </a:extLst>
                  </pic:spPr>
                </pic:pic>
              </a:graphicData>
            </a:graphic>
          </wp:inline>
        </w:drawing>
      </w:r>
    </w:p>
    <w:p w14:paraId="75EDEF38" w14:textId="48B878DC" w:rsidR="00FC7D56" w:rsidRDefault="00FC7D56" w:rsidP="00FC7D56">
      <w:pPr>
        <w:rPr>
          <w:lang w:val="en-US"/>
        </w:rPr>
      </w:pPr>
      <w:r>
        <w:rPr>
          <w:rFonts w:ascii="Times New Roman" w:hAnsi="Times New Roman" w:cs="Times New Roman"/>
          <w:b/>
          <w:bCs/>
          <w:noProof/>
          <w:sz w:val="24"/>
          <w:szCs w:val="24"/>
          <w:lang w:val="en-US"/>
        </w:rPr>
        <w:drawing>
          <wp:inline distT="0" distB="0" distL="0" distR="0" wp14:anchorId="68017C0B" wp14:editId="7DC9104B">
            <wp:extent cx="5448300" cy="34121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09-15 (5).png"/>
                    <pic:cNvPicPr/>
                  </pic:nvPicPr>
                  <pic:blipFill rotWithShape="1">
                    <a:blip r:embed="rId11">
                      <a:extLst>
                        <a:ext uri="{28A0092B-C50C-407E-A947-70E740481C1C}">
                          <a14:useLocalDpi xmlns:a14="http://schemas.microsoft.com/office/drawing/2010/main" val="0"/>
                        </a:ext>
                      </a:extLst>
                    </a:blip>
                    <a:srcRect l="13474" t="17673" r="17123" b="5017"/>
                    <a:stretch/>
                  </pic:blipFill>
                  <pic:spPr bwMode="auto">
                    <a:xfrm>
                      <a:off x="0" y="0"/>
                      <a:ext cx="5456882" cy="3417478"/>
                    </a:xfrm>
                    <a:prstGeom prst="rect">
                      <a:avLst/>
                    </a:prstGeom>
                    <a:ln>
                      <a:noFill/>
                    </a:ln>
                    <a:extLst>
                      <a:ext uri="{53640926-AAD7-44D8-BBD7-CCE9431645EC}">
                        <a14:shadowObscured xmlns:a14="http://schemas.microsoft.com/office/drawing/2010/main"/>
                      </a:ext>
                    </a:extLst>
                  </pic:spPr>
                </pic:pic>
              </a:graphicData>
            </a:graphic>
          </wp:inline>
        </w:drawing>
      </w:r>
    </w:p>
    <w:p w14:paraId="2582F6AC" w14:textId="77777777" w:rsidR="00FC7D56" w:rsidRDefault="00FC7D56" w:rsidP="00FC7D56">
      <w:pPr>
        <w:rPr>
          <w:lang w:val="en-US"/>
        </w:rPr>
      </w:pPr>
    </w:p>
    <w:p w14:paraId="4EE81E9D" w14:textId="77777777" w:rsidR="00FC7D56" w:rsidRDefault="00FC7D56" w:rsidP="00FC7D56">
      <w:pPr>
        <w:rPr>
          <w:lang w:val="en-US"/>
        </w:rPr>
      </w:pPr>
    </w:p>
    <w:p w14:paraId="39EB4048" w14:textId="283480F3" w:rsidR="00FC7D56" w:rsidRDefault="00FC7D56" w:rsidP="00FC7D56">
      <w:pPr>
        <w:rPr>
          <w:rFonts w:ascii="Times New Roman" w:hAnsi="Times New Roman" w:cs="Times New Roman"/>
          <w:b/>
          <w:sz w:val="24"/>
          <w:szCs w:val="24"/>
          <w:lang w:val="en-US"/>
        </w:rPr>
      </w:pPr>
      <w:r w:rsidRPr="00FC7D56">
        <w:rPr>
          <w:rFonts w:ascii="Times New Roman" w:hAnsi="Times New Roman" w:cs="Times New Roman"/>
          <w:b/>
          <w:sz w:val="24"/>
          <w:szCs w:val="24"/>
          <w:lang w:val="en-US"/>
        </w:rPr>
        <w:lastRenderedPageBreak/>
        <w:t>Pencana P</w:t>
      </w:r>
      <w:r>
        <w:rPr>
          <w:rFonts w:ascii="Times New Roman" w:hAnsi="Times New Roman" w:cs="Times New Roman"/>
          <w:b/>
          <w:sz w:val="24"/>
          <w:szCs w:val="24"/>
          <w:lang w:val="en-US"/>
        </w:rPr>
        <w:t>ekan Efektif</w:t>
      </w:r>
    </w:p>
    <w:p w14:paraId="558D48F3" w14:textId="0143A89F" w:rsidR="00FC7D56" w:rsidRDefault="00FC7D56" w:rsidP="00FC7D56">
      <w:pPr>
        <w:rPr>
          <w:rFonts w:ascii="Times New Roman" w:hAnsi="Times New Roman" w:cs="Times New Roman"/>
          <w:b/>
          <w:sz w:val="24"/>
          <w:szCs w:val="24"/>
          <w:lang w:val="en-US"/>
        </w:rPr>
      </w:pPr>
      <w:r>
        <w:rPr>
          <w:rFonts w:ascii="Times New Roman" w:hAnsi="Times New Roman" w:cs="Times New Roman"/>
          <w:b/>
          <w:bCs/>
          <w:noProof/>
          <w:sz w:val="24"/>
          <w:szCs w:val="24"/>
          <w:lang w:val="en-US"/>
        </w:rPr>
        <w:drawing>
          <wp:inline distT="0" distB="0" distL="0" distR="0" wp14:anchorId="1BA89409" wp14:editId="4BE4692E">
            <wp:extent cx="5221346" cy="3057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09-15 (3).png"/>
                    <pic:cNvPicPr/>
                  </pic:nvPicPr>
                  <pic:blipFill rotWithShape="1">
                    <a:blip r:embed="rId12">
                      <a:extLst>
                        <a:ext uri="{28A0092B-C50C-407E-A947-70E740481C1C}">
                          <a14:useLocalDpi xmlns:a14="http://schemas.microsoft.com/office/drawing/2010/main" val="0"/>
                        </a:ext>
                      </a:extLst>
                    </a:blip>
                    <a:srcRect l="10780" t="16967" r="12417" b="4897"/>
                    <a:stretch/>
                  </pic:blipFill>
                  <pic:spPr bwMode="auto">
                    <a:xfrm>
                      <a:off x="0" y="0"/>
                      <a:ext cx="5238413" cy="3067519"/>
                    </a:xfrm>
                    <a:prstGeom prst="rect">
                      <a:avLst/>
                    </a:prstGeom>
                    <a:ln>
                      <a:noFill/>
                    </a:ln>
                    <a:extLst>
                      <a:ext uri="{53640926-AAD7-44D8-BBD7-CCE9431645EC}">
                        <a14:shadowObscured xmlns:a14="http://schemas.microsoft.com/office/drawing/2010/main"/>
                      </a:ext>
                    </a:extLst>
                  </pic:spPr>
                </pic:pic>
              </a:graphicData>
            </a:graphic>
          </wp:inline>
        </w:drawing>
      </w:r>
    </w:p>
    <w:p w14:paraId="14A3F8D5" w14:textId="77777777" w:rsidR="00245758" w:rsidRDefault="00245758" w:rsidP="00FC7D56">
      <w:pPr>
        <w:rPr>
          <w:rFonts w:ascii="Times New Roman" w:hAnsi="Times New Roman" w:cs="Times New Roman"/>
          <w:b/>
          <w:sz w:val="24"/>
          <w:szCs w:val="24"/>
          <w:lang w:val="en-US"/>
        </w:rPr>
      </w:pPr>
    </w:p>
    <w:p w14:paraId="356D7E49" w14:textId="23B0D07D" w:rsidR="00A245BC" w:rsidRDefault="00A245BC" w:rsidP="00FC7D56">
      <w:pPr>
        <w:rPr>
          <w:rFonts w:ascii="Times New Roman" w:hAnsi="Times New Roman" w:cs="Times New Roman"/>
          <w:b/>
          <w:sz w:val="24"/>
          <w:szCs w:val="24"/>
          <w:lang w:val="en-US"/>
        </w:rPr>
      </w:pPr>
      <w:r>
        <w:rPr>
          <w:rFonts w:ascii="Times New Roman" w:hAnsi="Times New Roman" w:cs="Times New Roman"/>
          <w:b/>
          <w:sz w:val="24"/>
          <w:szCs w:val="24"/>
          <w:lang w:val="en-US"/>
        </w:rPr>
        <w:t xml:space="preserve">Denah Ruang </w:t>
      </w:r>
    </w:p>
    <w:p w14:paraId="23558A8C" w14:textId="23213C01" w:rsidR="00A245BC" w:rsidRDefault="00A245BC" w:rsidP="00FC7D56">
      <w:pP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4D07A8FC" wp14:editId="7C0F89DF">
            <wp:extent cx="5039995" cy="3729355"/>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30915-WA00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3729355"/>
                    </a:xfrm>
                    <a:prstGeom prst="rect">
                      <a:avLst/>
                    </a:prstGeom>
                  </pic:spPr>
                </pic:pic>
              </a:graphicData>
            </a:graphic>
          </wp:inline>
        </w:drawing>
      </w:r>
    </w:p>
    <w:p w14:paraId="513B04A8" w14:textId="77777777" w:rsidR="00A245BC" w:rsidRDefault="00A245BC" w:rsidP="00FC7D56">
      <w:pPr>
        <w:rPr>
          <w:rFonts w:ascii="Times New Roman" w:hAnsi="Times New Roman" w:cs="Times New Roman"/>
          <w:b/>
          <w:sz w:val="24"/>
          <w:szCs w:val="24"/>
          <w:lang w:val="en-US"/>
        </w:rPr>
      </w:pPr>
    </w:p>
    <w:p w14:paraId="102894A7" w14:textId="77777777" w:rsidR="00A245BC" w:rsidRDefault="00A245BC" w:rsidP="00FC7D56">
      <w:pPr>
        <w:rPr>
          <w:rFonts w:ascii="Times New Roman" w:hAnsi="Times New Roman" w:cs="Times New Roman"/>
          <w:b/>
          <w:sz w:val="24"/>
          <w:szCs w:val="24"/>
          <w:lang w:val="en-US"/>
        </w:rPr>
      </w:pPr>
      <w:bookmarkStart w:id="33" w:name="_GoBack"/>
      <w:bookmarkEnd w:id="33"/>
    </w:p>
    <w:p w14:paraId="718DD0A1" w14:textId="43B3A579" w:rsidR="00245758" w:rsidRDefault="00245758" w:rsidP="00FC7D56">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Program Tahunan</w:t>
      </w:r>
    </w:p>
    <w:p w14:paraId="6F26EF35" w14:textId="528E8CB8" w:rsidR="00245758" w:rsidRDefault="008F2C71" w:rsidP="00FC7D56">
      <w:pPr>
        <w:rPr>
          <w:rFonts w:ascii="Times New Roman" w:hAnsi="Times New Roman" w:cs="Times New Roman"/>
          <w:b/>
          <w:sz w:val="24"/>
          <w:szCs w:val="24"/>
          <w:lang w:val="en-US"/>
        </w:rPr>
      </w:pPr>
      <w:r>
        <w:rPr>
          <w:noProof/>
          <w:lang w:val="en-US"/>
        </w:rPr>
        <w:drawing>
          <wp:inline distT="0" distB="0" distL="0" distR="0" wp14:anchorId="41B95067" wp14:editId="6A845596">
            <wp:extent cx="4048125" cy="4099044"/>
            <wp:effectExtent l="0" t="0" r="0" b="0"/>
            <wp:docPr id="832359113" name="Picture 83235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03" t="32272" r="64848" b="13604"/>
                    <a:stretch/>
                  </pic:blipFill>
                  <pic:spPr bwMode="auto">
                    <a:xfrm>
                      <a:off x="0" y="0"/>
                      <a:ext cx="4071857" cy="4123075"/>
                    </a:xfrm>
                    <a:prstGeom prst="rect">
                      <a:avLst/>
                    </a:prstGeom>
                    <a:ln>
                      <a:noFill/>
                    </a:ln>
                    <a:extLst>
                      <a:ext uri="{53640926-AAD7-44D8-BBD7-CCE9431645EC}">
                        <a14:shadowObscured xmlns:a14="http://schemas.microsoft.com/office/drawing/2010/main"/>
                      </a:ext>
                    </a:extLst>
                  </pic:spPr>
                </pic:pic>
              </a:graphicData>
            </a:graphic>
          </wp:inline>
        </w:drawing>
      </w:r>
    </w:p>
    <w:p w14:paraId="71D446C9" w14:textId="77777777" w:rsidR="008F2C71" w:rsidRDefault="008F2C71" w:rsidP="00FC7D56">
      <w:pPr>
        <w:rPr>
          <w:rFonts w:ascii="Times New Roman" w:hAnsi="Times New Roman" w:cs="Times New Roman"/>
          <w:b/>
          <w:sz w:val="24"/>
          <w:szCs w:val="24"/>
          <w:lang w:val="en-US"/>
        </w:rPr>
      </w:pPr>
    </w:p>
    <w:p w14:paraId="4A838D73" w14:textId="571530D6" w:rsidR="008F2C71" w:rsidRDefault="008F2C71" w:rsidP="00FC7D56">
      <w:pPr>
        <w:rPr>
          <w:rFonts w:ascii="Times New Roman" w:hAnsi="Times New Roman" w:cs="Times New Roman"/>
          <w:b/>
          <w:sz w:val="24"/>
          <w:szCs w:val="24"/>
          <w:lang w:val="en-US"/>
        </w:rPr>
      </w:pPr>
      <w:r>
        <w:rPr>
          <w:rFonts w:ascii="Times New Roman" w:hAnsi="Times New Roman" w:cs="Times New Roman"/>
          <w:b/>
          <w:sz w:val="24"/>
          <w:szCs w:val="24"/>
          <w:lang w:val="en-US"/>
        </w:rPr>
        <w:t>Program Semester</w:t>
      </w:r>
    </w:p>
    <w:p w14:paraId="149945BD" w14:textId="30CDA2BD" w:rsidR="008F2C71" w:rsidRDefault="008F2C71" w:rsidP="00FC7D56">
      <w:pPr>
        <w:rPr>
          <w:rFonts w:ascii="Times New Roman" w:hAnsi="Times New Roman" w:cs="Times New Roman"/>
          <w:b/>
          <w:sz w:val="24"/>
          <w:szCs w:val="24"/>
          <w:lang w:val="en-US"/>
        </w:rPr>
      </w:pPr>
      <w:r>
        <w:rPr>
          <w:noProof/>
          <w:lang w:val="en-US"/>
        </w:rPr>
        <w:lastRenderedPageBreak/>
        <w:drawing>
          <wp:inline distT="0" distB="0" distL="0" distR="0" wp14:anchorId="5BE9029A" wp14:editId="3C1E0559">
            <wp:extent cx="5010150" cy="3471947"/>
            <wp:effectExtent l="0" t="0" r="0" b="0"/>
            <wp:docPr id="832359114" name="Picture 83235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59" t="34290" r="51052" b="12595"/>
                    <a:stretch/>
                  </pic:blipFill>
                  <pic:spPr bwMode="auto">
                    <a:xfrm>
                      <a:off x="0" y="0"/>
                      <a:ext cx="5047047" cy="3497516"/>
                    </a:xfrm>
                    <a:prstGeom prst="rect">
                      <a:avLst/>
                    </a:prstGeom>
                    <a:ln>
                      <a:noFill/>
                    </a:ln>
                    <a:extLst>
                      <a:ext uri="{53640926-AAD7-44D8-BBD7-CCE9431645EC}">
                        <a14:shadowObscured xmlns:a14="http://schemas.microsoft.com/office/drawing/2010/main"/>
                      </a:ext>
                    </a:extLst>
                  </pic:spPr>
                </pic:pic>
              </a:graphicData>
            </a:graphic>
          </wp:inline>
        </w:drawing>
      </w:r>
    </w:p>
    <w:p w14:paraId="66BFEAB1" w14:textId="7E7A56F0" w:rsidR="00165B24" w:rsidRDefault="00165B24" w:rsidP="00FC7D56">
      <w:pPr>
        <w:rPr>
          <w:rFonts w:ascii="Times New Roman" w:hAnsi="Times New Roman" w:cs="Times New Roman"/>
          <w:b/>
          <w:sz w:val="24"/>
          <w:szCs w:val="24"/>
          <w:lang w:val="en-US"/>
        </w:rPr>
      </w:pPr>
      <w:r>
        <w:rPr>
          <w:noProof/>
          <w:lang w:val="en-US"/>
        </w:rPr>
        <w:drawing>
          <wp:inline distT="0" distB="0" distL="0" distR="0" wp14:anchorId="36662F3F" wp14:editId="2F46149B">
            <wp:extent cx="5000625" cy="3553075"/>
            <wp:effectExtent l="0" t="0" r="0" b="9525"/>
            <wp:docPr id="832359115" name="Picture 83235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59" t="33617" r="51052" b="11923"/>
                    <a:stretch/>
                  </pic:blipFill>
                  <pic:spPr bwMode="auto">
                    <a:xfrm>
                      <a:off x="0" y="0"/>
                      <a:ext cx="5024016" cy="3569695"/>
                    </a:xfrm>
                    <a:prstGeom prst="rect">
                      <a:avLst/>
                    </a:prstGeom>
                    <a:ln>
                      <a:noFill/>
                    </a:ln>
                    <a:extLst>
                      <a:ext uri="{53640926-AAD7-44D8-BBD7-CCE9431645EC}">
                        <a14:shadowObscured xmlns:a14="http://schemas.microsoft.com/office/drawing/2010/main"/>
                      </a:ext>
                    </a:extLst>
                  </pic:spPr>
                </pic:pic>
              </a:graphicData>
            </a:graphic>
          </wp:inline>
        </w:drawing>
      </w:r>
    </w:p>
    <w:p w14:paraId="2E915B39" w14:textId="77777777" w:rsidR="00165B24" w:rsidRDefault="00165B24" w:rsidP="00FC7D56">
      <w:pPr>
        <w:rPr>
          <w:rFonts w:ascii="Times New Roman" w:hAnsi="Times New Roman" w:cs="Times New Roman"/>
          <w:b/>
          <w:sz w:val="24"/>
          <w:szCs w:val="24"/>
          <w:lang w:val="en-US"/>
        </w:rPr>
      </w:pPr>
    </w:p>
    <w:p w14:paraId="56F70DD9" w14:textId="77777777" w:rsidR="00165B24" w:rsidRDefault="00165B24" w:rsidP="00FC7D56">
      <w:pPr>
        <w:rPr>
          <w:rFonts w:ascii="Times New Roman" w:hAnsi="Times New Roman" w:cs="Times New Roman"/>
          <w:b/>
          <w:sz w:val="24"/>
          <w:szCs w:val="24"/>
          <w:lang w:val="en-US"/>
        </w:rPr>
      </w:pPr>
    </w:p>
    <w:p w14:paraId="5EDB2F59" w14:textId="77777777" w:rsidR="00165B24" w:rsidRDefault="00165B24" w:rsidP="00FC7D56">
      <w:pPr>
        <w:rPr>
          <w:rFonts w:ascii="Times New Roman" w:hAnsi="Times New Roman" w:cs="Times New Roman"/>
          <w:b/>
          <w:sz w:val="24"/>
          <w:szCs w:val="24"/>
          <w:lang w:val="en-US"/>
        </w:rPr>
      </w:pPr>
    </w:p>
    <w:p w14:paraId="19B44A4B" w14:textId="044FDCC7" w:rsidR="00165B24" w:rsidRDefault="00165B24" w:rsidP="00FC7D56">
      <w:pPr>
        <w:rPr>
          <w:rFonts w:ascii="Times New Roman" w:hAnsi="Times New Roman" w:cs="Times New Roman"/>
          <w:b/>
          <w:sz w:val="24"/>
          <w:szCs w:val="24"/>
          <w:lang w:val="en-US"/>
        </w:rPr>
      </w:pPr>
      <w:r>
        <w:rPr>
          <w:rFonts w:ascii="Times New Roman" w:hAnsi="Times New Roman" w:cs="Times New Roman"/>
          <w:b/>
          <w:sz w:val="24"/>
          <w:szCs w:val="24"/>
          <w:lang w:val="en-US"/>
        </w:rPr>
        <w:t>Silabus</w:t>
      </w:r>
    </w:p>
    <w:p w14:paraId="06D56496" w14:textId="77777777" w:rsidR="00165B24" w:rsidRPr="00760E24" w:rsidRDefault="00165B24" w:rsidP="00165B24">
      <w:pPr>
        <w:pStyle w:val="Body"/>
        <w:spacing w:after="0" w:line="240" w:lineRule="auto"/>
        <w:jc w:val="center"/>
        <w:rPr>
          <w:rFonts w:ascii="Times New Roman" w:hAnsi="Times New Roman" w:cs="Times New Roman"/>
          <w:b/>
          <w:bCs/>
          <w:sz w:val="24"/>
          <w:szCs w:val="24"/>
        </w:rPr>
      </w:pPr>
      <w:r w:rsidRPr="00760E24">
        <w:rPr>
          <w:rFonts w:ascii="Times New Roman" w:hAnsi="Times New Roman" w:cs="Times New Roman"/>
          <w:b/>
          <w:bCs/>
          <w:sz w:val="24"/>
          <w:szCs w:val="24"/>
        </w:rPr>
        <w:lastRenderedPageBreak/>
        <w:t>SILABUS</w:t>
      </w:r>
    </w:p>
    <w:p w14:paraId="43807B00" w14:textId="77777777" w:rsidR="00165B24" w:rsidRPr="00760E24" w:rsidRDefault="00165B24" w:rsidP="00165B24">
      <w:pPr>
        <w:pStyle w:val="Body"/>
        <w:spacing w:after="0" w:line="240" w:lineRule="auto"/>
        <w:jc w:val="center"/>
        <w:rPr>
          <w:rFonts w:ascii="Times New Roman" w:hAnsi="Times New Roman" w:cs="Times New Roman"/>
          <w:b/>
          <w:bCs/>
          <w:sz w:val="24"/>
          <w:szCs w:val="24"/>
        </w:rPr>
      </w:pPr>
    </w:p>
    <w:p w14:paraId="32FB84CB" w14:textId="27298158" w:rsidR="00165B24" w:rsidRPr="00760E24" w:rsidRDefault="00165B24" w:rsidP="00165B24">
      <w:pPr>
        <w:pStyle w:val="Body"/>
        <w:spacing w:after="0" w:line="240" w:lineRule="auto"/>
        <w:ind w:left="284"/>
        <w:rPr>
          <w:rFonts w:ascii="Times New Roman" w:hAnsi="Times New Roman" w:cs="Times New Roman"/>
          <w:sz w:val="24"/>
          <w:szCs w:val="24"/>
        </w:rPr>
      </w:pPr>
      <w:r w:rsidRPr="00760E24">
        <w:rPr>
          <w:rFonts w:ascii="Times New Roman" w:hAnsi="Times New Roman" w:cs="Times New Roman"/>
          <w:sz w:val="24"/>
          <w:szCs w:val="24"/>
        </w:rPr>
        <w:t>Satuan pendidikan</w:t>
      </w:r>
      <w:r>
        <w:rPr>
          <w:rFonts w:ascii="Times New Roman" w:hAnsi="Times New Roman" w:cs="Times New Roman"/>
          <w:sz w:val="24"/>
          <w:szCs w:val="24"/>
        </w:rPr>
        <w:tab/>
      </w:r>
      <w:r w:rsidRPr="00760E24">
        <w:rPr>
          <w:rFonts w:ascii="Times New Roman" w:hAnsi="Times New Roman" w:cs="Times New Roman"/>
          <w:sz w:val="24"/>
          <w:szCs w:val="24"/>
        </w:rPr>
        <w:tab/>
        <w:t>:</w:t>
      </w:r>
      <w:r w:rsidRPr="00760E24">
        <w:rPr>
          <w:rFonts w:ascii="Times New Roman" w:hAnsi="Times New Roman" w:cs="Times New Roman"/>
          <w:sz w:val="24"/>
          <w:szCs w:val="24"/>
          <w:lang w:val="en-US"/>
        </w:rPr>
        <w:t xml:space="preserve"> SDK PENABUR Jakarta</w:t>
      </w:r>
    </w:p>
    <w:p w14:paraId="762238C2" w14:textId="77777777" w:rsidR="00165B24" w:rsidRPr="00760E24" w:rsidRDefault="00165B24" w:rsidP="00165B24">
      <w:pPr>
        <w:pStyle w:val="Body"/>
        <w:spacing w:after="0" w:line="240" w:lineRule="auto"/>
        <w:ind w:left="284"/>
        <w:rPr>
          <w:rFonts w:ascii="Times New Roman" w:hAnsi="Times New Roman" w:cs="Times New Roman"/>
          <w:sz w:val="24"/>
          <w:szCs w:val="24"/>
        </w:rPr>
      </w:pPr>
      <w:r w:rsidRPr="00760E24">
        <w:rPr>
          <w:rFonts w:ascii="Times New Roman" w:hAnsi="Times New Roman" w:cs="Times New Roman"/>
          <w:sz w:val="24"/>
          <w:szCs w:val="24"/>
          <w:lang w:val="pt-PT"/>
        </w:rPr>
        <w:t>Kelas</w:t>
      </w:r>
      <w:r w:rsidRPr="00760E24">
        <w:rPr>
          <w:rFonts w:ascii="Times New Roman" w:hAnsi="Times New Roman" w:cs="Times New Roman"/>
          <w:sz w:val="24"/>
          <w:szCs w:val="24"/>
          <w:lang w:val="pt-PT"/>
        </w:rPr>
        <w:tab/>
      </w:r>
      <w:r w:rsidRPr="00760E24">
        <w:rPr>
          <w:rFonts w:ascii="Times New Roman" w:hAnsi="Times New Roman" w:cs="Times New Roman"/>
          <w:sz w:val="24"/>
          <w:szCs w:val="24"/>
          <w:lang w:val="pt-PT"/>
        </w:rPr>
        <w:tab/>
      </w:r>
      <w:r w:rsidRPr="00760E24">
        <w:rPr>
          <w:rFonts w:ascii="Times New Roman" w:hAnsi="Times New Roman" w:cs="Times New Roman"/>
          <w:sz w:val="24"/>
          <w:szCs w:val="24"/>
        </w:rPr>
        <w:tab/>
        <w:t>:</w:t>
      </w:r>
      <w:r w:rsidRPr="00760E24">
        <w:rPr>
          <w:rFonts w:ascii="Times New Roman" w:hAnsi="Times New Roman" w:cs="Times New Roman"/>
          <w:sz w:val="24"/>
          <w:szCs w:val="24"/>
          <w:lang w:val="en-US"/>
        </w:rPr>
        <w:t xml:space="preserve"> II (dua)</w:t>
      </w:r>
    </w:p>
    <w:p w14:paraId="19E86297" w14:textId="77777777" w:rsidR="00165B24" w:rsidRPr="00760E24" w:rsidRDefault="00165B24" w:rsidP="00165B24">
      <w:pPr>
        <w:pStyle w:val="Body"/>
        <w:spacing w:after="0" w:line="240" w:lineRule="auto"/>
        <w:ind w:left="284"/>
        <w:rPr>
          <w:rFonts w:ascii="Times New Roman" w:hAnsi="Times New Roman" w:cs="Times New Roman"/>
          <w:sz w:val="24"/>
          <w:szCs w:val="24"/>
        </w:rPr>
      </w:pPr>
      <w:r w:rsidRPr="00760E24">
        <w:rPr>
          <w:rFonts w:ascii="Times New Roman" w:hAnsi="Times New Roman" w:cs="Times New Roman"/>
          <w:sz w:val="24"/>
          <w:szCs w:val="24"/>
        </w:rPr>
        <w:t>Semester</w:t>
      </w:r>
      <w:r w:rsidRPr="00760E24">
        <w:rPr>
          <w:rFonts w:ascii="Times New Roman" w:hAnsi="Times New Roman" w:cs="Times New Roman"/>
          <w:sz w:val="24"/>
          <w:szCs w:val="24"/>
        </w:rPr>
        <w:tab/>
      </w:r>
      <w:r w:rsidRPr="00760E24">
        <w:rPr>
          <w:rFonts w:ascii="Times New Roman" w:hAnsi="Times New Roman" w:cs="Times New Roman"/>
          <w:sz w:val="24"/>
          <w:szCs w:val="24"/>
        </w:rPr>
        <w:tab/>
      </w:r>
      <w:r w:rsidRPr="00760E24">
        <w:rPr>
          <w:rFonts w:ascii="Times New Roman" w:hAnsi="Times New Roman" w:cs="Times New Roman"/>
          <w:sz w:val="24"/>
          <w:szCs w:val="24"/>
        </w:rPr>
        <w:tab/>
        <w:t>:</w:t>
      </w:r>
      <w:r w:rsidRPr="00760E24">
        <w:rPr>
          <w:rFonts w:ascii="Times New Roman" w:hAnsi="Times New Roman" w:cs="Times New Roman"/>
          <w:sz w:val="24"/>
          <w:szCs w:val="24"/>
          <w:lang w:val="en-US"/>
        </w:rPr>
        <w:t xml:space="preserve"> I (satu)</w:t>
      </w:r>
    </w:p>
    <w:p w14:paraId="031AF4EE" w14:textId="7E53CE61" w:rsidR="00165B24" w:rsidRPr="00760E24" w:rsidRDefault="00165B24" w:rsidP="00165B24">
      <w:pPr>
        <w:pStyle w:val="Body"/>
        <w:spacing w:after="0" w:line="240" w:lineRule="auto"/>
        <w:ind w:firstLine="284"/>
        <w:rPr>
          <w:rFonts w:ascii="Times New Roman" w:hAnsi="Times New Roman" w:cs="Times New Roman"/>
          <w:sz w:val="24"/>
          <w:szCs w:val="24"/>
        </w:rPr>
      </w:pPr>
      <w:r w:rsidRPr="00760E24">
        <w:rPr>
          <w:rFonts w:ascii="Times New Roman" w:hAnsi="Times New Roman" w:cs="Times New Roman"/>
          <w:sz w:val="24"/>
          <w:szCs w:val="24"/>
          <w:lang w:val="pt-PT"/>
        </w:rPr>
        <w:t>Tema/Sub Tema</w:t>
      </w:r>
      <w:r>
        <w:rPr>
          <w:rFonts w:ascii="Times New Roman" w:hAnsi="Times New Roman" w:cs="Times New Roman"/>
          <w:sz w:val="24"/>
          <w:szCs w:val="24"/>
          <w:lang w:val="pt-PT"/>
        </w:rPr>
        <w:tab/>
      </w:r>
      <w:r w:rsidRPr="00760E24">
        <w:rPr>
          <w:rFonts w:ascii="Times New Roman" w:hAnsi="Times New Roman" w:cs="Times New Roman"/>
          <w:sz w:val="24"/>
          <w:szCs w:val="24"/>
        </w:rPr>
        <w:tab/>
        <w:t>:</w:t>
      </w:r>
      <w:r w:rsidRPr="00760E24">
        <w:rPr>
          <w:rFonts w:ascii="Times New Roman" w:hAnsi="Times New Roman" w:cs="Times New Roman"/>
          <w:sz w:val="24"/>
          <w:szCs w:val="24"/>
          <w:lang w:val="en-US"/>
        </w:rPr>
        <w:t xml:space="preserve"> Hidup Rukun/ Hidup Rukun di Rumah</w:t>
      </w:r>
    </w:p>
    <w:p w14:paraId="3C32F92C" w14:textId="77777777" w:rsidR="00165B24" w:rsidRPr="00760E24" w:rsidRDefault="00165B24" w:rsidP="00165B24">
      <w:pPr>
        <w:pStyle w:val="Body"/>
        <w:spacing w:after="0" w:line="240" w:lineRule="auto"/>
        <w:ind w:firstLine="284"/>
        <w:rPr>
          <w:rFonts w:ascii="Times New Roman" w:hAnsi="Times New Roman" w:cs="Times New Roman"/>
          <w:sz w:val="24"/>
          <w:szCs w:val="24"/>
        </w:rPr>
      </w:pPr>
      <w:r w:rsidRPr="00760E24">
        <w:rPr>
          <w:rFonts w:ascii="Times New Roman" w:hAnsi="Times New Roman" w:cs="Times New Roman"/>
          <w:sz w:val="24"/>
          <w:szCs w:val="24"/>
        </w:rPr>
        <w:t>Alokasi waktu</w:t>
      </w:r>
      <w:r w:rsidRPr="00760E24">
        <w:rPr>
          <w:rFonts w:ascii="Times New Roman" w:hAnsi="Times New Roman" w:cs="Times New Roman"/>
          <w:sz w:val="24"/>
          <w:szCs w:val="24"/>
        </w:rPr>
        <w:tab/>
      </w:r>
      <w:r w:rsidRPr="00760E24">
        <w:rPr>
          <w:rFonts w:ascii="Times New Roman" w:hAnsi="Times New Roman" w:cs="Times New Roman"/>
          <w:sz w:val="24"/>
          <w:szCs w:val="24"/>
        </w:rPr>
        <w:tab/>
        <w:t>:</w:t>
      </w:r>
      <w:r w:rsidRPr="00760E24">
        <w:rPr>
          <w:rFonts w:ascii="Times New Roman" w:hAnsi="Times New Roman" w:cs="Times New Roman"/>
          <w:sz w:val="24"/>
          <w:szCs w:val="24"/>
          <w:lang w:val="en-US"/>
        </w:rPr>
        <w:t xml:space="preserve"> 28 jam mata pelajaran </w:t>
      </w:r>
    </w:p>
    <w:p w14:paraId="0A8DD4FF" w14:textId="77777777" w:rsidR="00165B24" w:rsidRPr="00760E24" w:rsidRDefault="00165B24" w:rsidP="00165B24">
      <w:pPr>
        <w:pStyle w:val="Body"/>
        <w:spacing w:after="0" w:line="240" w:lineRule="auto"/>
        <w:ind w:left="284"/>
        <w:rPr>
          <w:rFonts w:ascii="Times New Roman" w:eastAsia="Bookman Old Style" w:hAnsi="Times New Roman" w:cs="Times New Roman"/>
          <w:sz w:val="24"/>
          <w:szCs w:val="24"/>
        </w:rPr>
      </w:pPr>
    </w:p>
    <w:p w14:paraId="7E30F41A" w14:textId="77777777" w:rsidR="00165B24" w:rsidRPr="00760E24" w:rsidRDefault="00165B24" w:rsidP="00165B24">
      <w:pPr>
        <w:pStyle w:val="Body"/>
        <w:spacing w:after="0" w:line="240" w:lineRule="auto"/>
        <w:ind w:left="284"/>
        <w:jc w:val="both"/>
        <w:rPr>
          <w:rFonts w:ascii="Times New Roman" w:hAnsi="Times New Roman" w:cs="Times New Roman"/>
          <w:sz w:val="24"/>
          <w:szCs w:val="24"/>
        </w:rPr>
      </w:pPr>
      <w:r w:rsidRPr="00760E24">
        <w:rPr>
          <w:rFonts w:ascii="Times New Roman" w:hAnsi="Times New Roman" w:cs="Times New Roman"/>
          <w:sz w:val="24"/>
          <w:szCs w:val="24"/>
        </w:rPr>
        <w:t>Silabus ini adalah silabus untuk pembelajaran tematik terpadu. Setelah siswa mengikuti proses pembelajaran diharapkan siswa memiliki kompetensi sebagai berikut ini.</w:t>
      </w:r>
    </w:p>
    <w:p w14:paraId="371195DD" w14:textId="77777777" w:rsidR="00165B24" w:rsidRPr="00760E24" w:rsidRDefault="00165B24" w:rsidP="00165B24">
      <w:pPr>
        <w:pStyle w:val="Body"/>
        <w:spacing w:after="0" w:line="240" w:lineRule="auto"/>
        <w:ind w:left="284"/>
        <w:jc w:val="both"/>
        <w:rPr>
          <w:rFonts w:ascii="Times New Roman" w:hAnsi="Times New Roman" w:cs="Times New Roman"/>
          <w:sz w:val="24"/>
          <w:szCs w:val="24"/>
        </w:rPr>
      </w:pPr>
    </w:p>
    <w:p w14:paraId="38AF020C" w14:textId="77777777" w:rsidR="00165B24" w:rsidRPr="00760E24" w:rsidRDefault="00165B24" w:rsidP="00165B24">
      <w:pPr>
        <w:pStyle w:val="Body"/>
        <w:spacing w:after="0" w:line="240" w:lineRule="auto"/>
        <w:rPr>
          <w:rFonts w:ascii="Times New Roman" w:hAnsi="Times New Roman" w:cs="Times New Roman"/>
          <w:b/>
          <w:bCs/>
          <w:sz w:val="24"/>
          <w:szCs w:val="24"/>
        </w:rPr>
      </w:pPr>
      <w:r w:rsidRPr="00760E24">
        <w:rPr>
          <w:rFonts w:ascii="Times New Roman" w:hAnsi="Times New Roman" w:cs="Times New Roman"/>
          <w:b/>
          <w:bCs/>
          <w:sz w:val="24"/>
          <w:szCs w:val="24"/>
          <w:lang w:val="nl-NL"/>
        </w:rPr>
        <w:t>Pendidikan Pancasila dan Kewarganegaraan (PPKn)</w:t>
      </w:r>
    </w:p>
    <w:p w14:paraId="2CEE5A21" w14:textId="77777777" w:rsidR="00165B24" w:rsidRPr="00760E24" w:rsidRDefault="00165B24" w:rsidP="00165B24">
      <w:pPr>
        <w:pStyle w:val="Body"/>
        <w:spacing w:after="0" w:line="240" w:lineRule="auto"/>
        <w:rPr>
          <w:rFonts w:ascii="Times New Roman" w:hAnsi="Times New Roman" w:cs="Times New Roman"/>
          <w:b/>
          <w:bCs/>
          <w:sz w:val="24"/>
          <w:szCs w:val="24"/>
        </w:rPr>
      </w:pPr>
      <w:r w:rsidRPr="00760E24">
        <w:rPr>
          <w:rFonts w:ascii="Times New Roman" w:hAnsi="Times New Roman" w:cs="Times New Roman"/>
          <w:sz w:val="24"/>
          <w:szCs w:val="24"/>
        </w:rPr>
        <w:t>Siswa mampu:</w:t>
      </w:r>
    </w:p>
    <w:p w14:paraId="4F0480AD" w14:textId="77777777" w:rsidR="00165B24" w:rsidRPr="00760E24" w:rsidRDefault="00165B24" w:rsidP="00165B24">
      <w:pPr>
        <w:pStyle w:val="Default"/>
        <w:ind w:left="603" w:right="237" w:hanging="604"/>
        <w:jc w:val="both"/>
        <w:rPr>
          <w:rFonts w:eastAsia="Bookman Old Style"/>
        </w:rPr>
      </w:pPr>
      <w:r w:rsidRPr="00760E24">
        <w:t xml:space="preserve">1.1 </w:t>
      </w:r>
      <w:r w:rsidRPr="00760E24">
        <w:tab/>
        <w:t xml:space="preserve">menerima hubungan gambar bintang, rantai, pohon beringin, kepala banteng, dan padi kapas dan sila-sila Pancasila sebagai anugerah Tuhan Yang Maha Esa </w:t>
      </w:r>
    </w:p>
    <w:p w14:paraId="7AC93AC5" w14:textId="77777777" w:rsidR="00165B24" w:rsidRPr="00760E24" w:rsidRDefault="00165B24" w:rsidP="00165B24">
      <w:pPr>
        <w:pStyle w:val="Default"/>
        <w:ind w:left="567" w:right="237" w:hanging="567"/>
        <w:jc w:val="both"/>
        <w:rPr>
          <w:rFonts w:eastAsia="Bookman Old Style"/>
        </w:rPr>
      </w:pPr>
      <w:r w:rsidRPr="00760E24">
        <w:t xml:space="preserve">2.1 </w:t>
      </w:r>
      <w:r w:rsidRPr="00760E24">
        <w:tab/>
        <w:t xml:space="preserve">bersikap bekerja </w:t>
      </w:r>
      <w:proofErr w:type="gramStart"/>
      <w:r w:rsidRPr="00760E24">
        <w:t>sama</w:t>
      </w:r>
      <w:proofErr w:type="gramEnd"/>
      <w:r w:rsidRPr="00760E24">
        <w:t xml:space="preserve">, disiplin, dan peduli sesuai dengan sila-sila Pancasila dalam lambang negara </w:t>
      </w:r>
      <w:r w:rsidRPr="00760E24">
        <w:rPr>
          <w:lang w:val="de-DE"/>
        </w:rPr>
        <w:t>“</w:t>
      </w:r>
      <w:r w:rsidRPr="00760E24">
        <w:t xml:space="preserve">Garuda Pancasila dalam kehidupan sehari-hari </w:t>
      </w:r>
    </w:p>
    <w:p w14:paraId="14E0942D" w14:textId="77777777" w:rsidR="00165B24" w:rsidRPr="00760E24" w:rsidRDefault="00165B24" w:rsidP="00165B24">
      <w:pPr>
        <w:pStyle w:val="Default"/>
        <w:ind w:left="567" w:right="237" w:hanging="567"/>
        <w:jc w:val="both"/>
        <w:rPr>
          <w:rFonts w:eastAsia="Bookman Old Style"/>
        </w:rPr>
      </w:pPr>
      <w:r w:rsidRPr="00760E24">
        <w:t xml:space="preserve">3.1 </w:t>
      </w:r>
      <w:r w:rsidRPr="00760E24">
        <w:tab/>
        <w:t xml:space="preserve">mengidentifikasi hubungan antara simbol dan sila-sila Pancasila dalam lambang negara </w:t>
      </w:r>
      <w:r w:rsidRPr="00760E24">
        <w:rPr>
          <w:lang w:val="de-DE"/>
        </w:rPr>
        <w:t>“</w:t>
      </w:r>
      <w:r w:rsidRPr="00760E24">
        <w:rPr>
          <w:lang w:val="it-IT"/>
        </w:rPr>
        <w:t>Garuda Pancasila</w:t>
      </w:r>
      <w:r w:rsidRPr="00760E24">
        <w:t xml:space="preserve">” </w:t>
      </w:r>
    </w:p>
    <w:p w14:paraId="06A13886" w14:textId="77777777" w:rsidR="00165B24" w:rsidRPr="00760E24" w:rsidRDefault="00165B24" w:rsidP="00165B24">
      <w:pPr>
        <w:pStyle w:val="Default"/>
        <w:ind w:left="567" w:right="237" w:hanging="567"/>
        <w:jc w:val="both"/>
        <w:rPr>
          <w:rFonts w:eastAsia="Bookman Old Style"/>
        </w:rPr>
      </w:pPr>
      <w:r w:rsidRPr="00760E24">
        <w:t xml:space="preserve">4.1  </w:t>
      </w:r>
      <w:r w:rsidRPr="00760E24">
        <w:tab/>
        <w:t>menceritakan hubungan simbol pada lambang Negara dengan sila-sila Pancasila;</w:t>
      </w:r>
    </w:p>
    <w:p w14:paraId="72022CAA" w14:textId="77777777" w:rsidR="00165B24" w:rsidRPr="00760E24" w:rsidRDefault="00165B24" w:rsidP="00165B24">
      <w:pPr>
        <w:pStyle w:val="Body"/>
        <w:spacing w:after="0" w:line="240" w:lineRule="auto"/>
        <w:ind w:left="426" w:hanging="426"/>
        <w:jc w:val="both"/>
        <w:rPr>
          <w:rFonts w:ascii="Times New Roman" w:eastAsia="Bookman Old Style" w:hAnsi="Times New Roman" w:cs="Times New Roman"/>
          <w:sz w:val="24"/>
          <w:szCs w:val="24"/>
        </w:rPr>
      </w:pPr>
    </w:p>
    <w:p w14:paraId="58787A9B" w14:textId="77777777" w:rsidR="00165B24" w:rsidRPr="00760E24" w:rsidRDefault="00165B24" w:rsidP="00165B24">
      <w:pPr>
        <w:pStyle w:val="Body"/>
        <w:spacing w:after="0" w:line="240" w:lineRule="auto"/>
        <w:rPr>
          <w:rFonts w:ascii="Times New Roman" w:hAnsi="Times New Roman" w:cs="Times New Roman"/>
          <w:b/>
          <w:bCs/>
          <w:sz w:val="24"/>
          <w:szCs w:val="24"/>
          <w:lang w:val="en-US"/>
        </w:rPr>
      </w:pPr>
      <w:r w:rsidRPr="00760E24">
        <w:rPr>
          <w:rFonts w:ascii="Times New Roman" w:hAnsi="Times New Roman" w:cs="Times New Roman"/>
          <w:b/>
          <w:bCs/>
          <w:sz w:val="24"/>
          <w:szCs w:val="24"/>
        </w:rPr>
        <w:t>Bahasa Indonesia (BI)</w:t>
      </w:r>
    </w:p>
    <w:p w14:paraId="21046819" w14:textId="77777777" w:rsidR="00165B24" w:rsidRPr="00760E24" w:rsidRDefault="00165B24" w:rsidP="00165B24">
      <w:pPr>
        <w:jc w:val="both"/>
        <w:rPr>
          <w:rFonts w:ascii="Times New Roman" w:hAnsi="Times New Roman"/>
          <w:sz w:val="24"/>
          <w:szCs w:val="24"/>
        </w:rPr>
      </w:pPr>
      <w:r w:rsidRPr="00760E24">
        <w:rPr>
          <w:rFonts w:ascii="Times New Roman" w:hAnsi="Times New Roman"/>
          <w:sz w:val="24"/>
          <w:szCs w:val="24"/>
        </w:rPr>
        <w:t>Kompetensi Sikap Spiritual dan Sikap Sosial, dicapai melalui pembelajaran tidak langsung (</w:t>
      </w:r>
      <w:r w:rsidRPr="00760E24">
        <w:rPr>
          <w:rFonts w:ascii="Times New Roman" w:hAnsi="Times New Roman"/>
          <w:i/>
          <w:sz w:val="24"/>
          <w:szCs w:val="24"/>
        </w:rPr>
        <w:t>indirect teaching</w:t>
      </w:r>
      <w:r w:rsidRPr="00760E24">
        <w:rPr>
          <w:rFonts w:ascii="Times New Roman" w:hAnsi="Times New Roman"/>
          <w:sz w:val="24"/>
          <w:szCs w:val="24"/>
        </w:rPr>
        <w:t xml:space="preserve">), yaitu keteladanan, pembiasaan, dan budaya sekolah, dengan memperhatikan karakteristik mata pelajaran serta kebutuhan dan kondisi siswa. Penumbuhan dan pengembangan kompetensi sikap dilakukan </w:t>
      </w:r>
      <w:proofErr w:type="gramStart"/>
      <w:r w:rsidRPr="00760E24">
        <w:rPr>
          <w:rFonts w:ascii="Times New Roman" w:hAnsi="Times New Roman"/>
          <w:sz w:val="24"/>
          <w:szCs w:val="24"/>
        </w:rPr>
        <w:t>sepanjang  proses</w:t>
      </w:r>
      <w:proofErr w:type="gramEnd"/>
      <w:r w:rsidRPr="00760E24">
        <w:rPr>
          <w:rFonts w:ascii="Times New Roman" w:hAnsi="Times New Roman"/>
          <w:sz w:val="24"/>
          <w:szCs w:val="24"/>
        </w:rPr>
        <w:t xml:space="preserve"> pembelajaran berlangsung dan dapat digunakan sebagai pertimbangan guru dalam mengembangkan karakter siswa lebih lanjut.</w:t>
      </w:r>
    </w:p>
    <w:p w14:paraId="411A4E1D" w14:textId="77777777" w:rsidR="00165B24" w:rsidRPr="00760E24" w:rsidRDefault="00165B24" w:rsidP="00165B24">
      <w:pPr>
        <w:jc w:val="both"/>
        <w:rPr>
          <w:rFonts w:ascii="Times New Roman" w:hAnsi="Times New Roman"/>
          <w:sz w:val="24"/>
          <w:szCs w:val="24"/>
        </w:rPr>
      </w:pPr>
      <w:r w:rsidRPr="00760E24">
        <w:rPr>
          <w:rFonts w:ascii="Times New Roman" w:hAnsi="Times New Roman"/>
          <w:sz w:val="24"/>
          <w:szCs w:val="24"/>
        </w:rPr>
        <w:t xml:space="preserve">Untuk Kompetensi </w:t>
      </w:r>
      <w:proofErr w:type="gramStart"/>
      <w:r w:rsidRPr="00760E24">
        <w:rPr>
          <w:rFonts w:ascii="Times New Roman" w:hAnsi="Times New Roman"/>
          <w:sz w:val="24"/>
          <w:szCs w:val="24"/>
        </w:rPr>
        <w:t>Inti  3</w:t>
      </w:r>
      <w:proofErr w:type="gramEnd"/>
      <w:r w:rsidRPr="00760E24">
        <w:rPr>
          <w:rFonts w:ascii="Times New Roman" w:hAnsi="Times New Roman"/>
          <w:sz w:val="24"/>
          <w:szCs w:val="24"/>
        </w:rPr>
        <w:t xml:space="preserve"> (Pengetahuan) dan Kompetensi inti 4 (Keterampilan) dicapai melalui Kompetensi Dasar Bahasa Indonesia berikut ini. </w:t>
      </w:r>
    </w:p>
    <w:p w14:paraId="29338FDE" w14:textId="77777777" w:rsidR="00165B24" w:rsidRPr="00760E24" w:rsidRDefault="00165B24" w:rsidP="00165B24">
      <w:pPr>
        <w:pStyle w:val="Body"/>
        <w:spacing w:after="0" w:line="240" w:lineRule="auto"/>
        <w:rPr>
          <w:rFonts w:ascii="Times New Roman" w:hAnsi="Times New Roman" w:cs="Times New Roman"/>
          <w:sz w:val="24"/>
          <w:szCs w:val="24"/>
          <w:lang w:val="en-US"/>
        </w:rPr>
      </w:pPr>
    </w:p>
    <w:p w14:paraId="3A230F9D" w14:textId="77777777" w:rsidR="00165B24" w:rsidRPr="00760E24" w:rsidRDefault="00165B24" w:rsidP="00165B24">
      <w:pPr>
        <w:pStyle w:val="Default"/>
        <w:ind w:left="426" w:hanging="426"/>
        <w:rPr>
          <w:rFonts w:eastAsia="Bookman Old Style"/>
        </w:rPr>
      </w:pPr>
      <w:r w:rsidRPr="00760E24">
        <w:t>Siswa mampu:</w:t>
      </w:r>
    </w:p>
    <w:p w14:paraId="6E1ADD50" w14:textId="77777777" w:rsidR="00165B24" w:rsidRPr="00760E24" w:rsidRDefault="00165B24" w:rsidP="00165B24">
      <w:pPr>
        <w:pStyle w:val="Default"/>
        <w:ind w:left="567" w:right="237" w:hanging="567"/>
        <w:jc w:val="both"/>
        <w:rPr>
          <w:rFonts w:eastAsia="Bookman Old Style"/>
        </w:rPr>
      </w:pPr>
      <w:r w:rsidRPr="00760E24">
        <w:t xml:space="preserve">3.1  </w:t>
      </w:r>
      <w:r w:rsidRPr="00760E24">
        <w:tab/>
        <w:t xml:space="preserve">merinci ungkapan, ajakan, perintah, penolakan yang terdapat dalam teks cerita atau lagu yang menggambarkan sikap hidup rukun </w:t>
      </w:r>
    </w:p>
    <w:p w14:paraId="17A939C1" w14:textId="77777777" w:rsidR="00165B24" w:rsidRPr="00760E24" w:rsidRDefault="00165B24" w:rsidP="00165B24">
      <w:pPr>
        <w:pStyle w:val="Default"/>
        <w:ind w:left="567" w:right="237" w:hanging="567"/>
        <w:jc w:val="both"/>
        <w:rPr>
          <w:rFonts w:eastAsia="Bookman Old Style"/>
        </w:rPr>
      </w:pPr>
      <w:r w:rsidRPr="00760E24">
        <w:t xml:space="preserve">4.1 </w:t>
      </w:r>
      <w:r w:rsidRPr="00760E24">
        <w:tab/>
        <w:t>menirukan ungkapan, ajakan, perintah, penolakan dalam cerita atau lagu anak-anak dengan bahasa yang santun;</w:t>
      </w:r>
    </w:p>
    <w:p w14:paraId="521965F9" w14:textId="77777777" w:rsidR="00165B24" w:rsidRPr="00760E24" w:rsidRDefault="00165B24" w:rsidP="00165B24">
      <w:pPr>
        <w:pStyle w:val="Default"/>
        <w:ind w:left="567" w:right="237" w:hanging="567"/>
        <w:jc w:val="both"/>
        <w:rPr>
          <w:rFonts w:eastAsia="Bookman Old Style"/>
        </w:rPr>
      </w:pPr>
      <w:r w:rsidRPr="00760E24">
        <w:t xml:space="preserve">3.6 </w:t>
      </w:r>
      <w:r w:rsidRPr="00760E24">
        <w:tab/>
        <w:t xml:space="preserve">mencermati ungkapan permintaan maaf dan tolong melalui teks tentang budaya santun sebagai </w:t>
      </w:r>
      <w:proofErr w:type="gramStart"/>
      <w:r w:rsidRPr="00760E24">
        <w:t>gambaran  sikap</w:t>
      </w:r>
      <w:proofErr w:type="gramEnd"/>
      <w:r w:rsidRPr="00760E24">
        <w:t xml:space="preserve"> hidup rukun dalam kemajemukan masyarakat Indonesia; </w:t>
      </w:r>
    </w:p>
    <w:p w14:paraId="3369D886" w14:textId="77777777" w:rsidR="00165B24" w:rsidRPr="00760E24" w:rsidRDefault="00165B24" w:rsidP="00165B24">
      <w:pPr>
        <w:pStyle w:val="Default"/>
        <w:ind w:left="567" w:right="237" w:hanging="567"/>
        <w:jc w:val="both"/>
        <w:rPr>
          <w:rFonts w:eastAsia="Bookman Old Style"/>
        </w:rPr>
      </w:pPr>
      <w:r w:rsidRPr="00760E24">
        <w:t xml:space="preserve">4.6 </w:t>
      </w:r>
      <w:r w:rsidRPr="00760E24">
        <w:tab/>
        <w:t xml:space="preserve">menyampaikan ungkapan-ungkapan santun (menggunakan kata </w:t>
      </w:r>
      <w:r w:rsidRPr="00760E24">
        <w:rPr>
          <w:lang w:val="de-DE"/>
        </w:rPr>
        <w:t>“</w:t>
      </w:r>
      <w:r w:rsidRPr="00760E24">
        <w:rPr>
          <w:lang w:val="nl-NL"/>
        </w:rPr>
        <w:t>maaf</w:t>
      </w:r>
      <w:r w:rsidRPr="00760E24">
        <w:t xml:space="preserve">”, </w:t>
      </w:r>
      <w:r w:rsidRPr="00760E24">
        <w:rPr>
          <w:lang w:val="de-DE"/>
        </w:rPr>
        <w:t>“</w:t>
      </w:r>
      <w:r w:rsidRPr="00760E24">
        <w:rPr>
          <w:lang w:val="pt-PT"/>
        </w:rPr>
        <w:t>tolong</w:t>
      </w:r>
      <w:r w:rsidRPr="00760E24">
        <w:t>”) untuk hidup rukun dalam kemajemukan;</w:t>
      </w:r>
    </w:p>
    <w:p w14:paraId="7EA46910" w14:textId="77777777" w:rsidR="00165B24" w:rsidRPr="00760E24" w:rsidRDefault="00165B24" w:rsidP="00165B24">
      <w:pPr>
        <w:pStyle w:val="Default"/>
        <w:ind w:left="567" w:right="237" w:hanging="567"/>
        <w:jc w:val="both"/>
        <w:rPr>
          <w:rFonts w:eastAsia="Bookman Old Style"/>
        </w:rPr>
      </w:pPr>
    </w:p>
    <w:p w14:paraId="045F8998" w14:textId="77777777" w:rsidR="00165B24" w:rsidRPr="00760E24" w:rsidRDefault="00165B24" w:rsidP="00165B24">
      <w:pPr>
        <w:pStyle w:val="Default"/>
        <w:ind w:left="567" w:right="237" w:hanging="567"/>
        <w:jc w:val="both"/>
        <w:rPr>
          <w:b/>
          <w:bCs/>
        </w:rPr>
      </w:pPr>
      <w:r w:rsidRPr="00760E24">
        <w:rPr>
          <w:b/>
          <w:bCs/>
        </w:rPr>
        <w:lastRenderedPageBreak/>
        <w:t>Matematika (MAT)</w:t>
      </w:r>
    </w:p>
    <w:p w14:paraId="602E4C95" w14:textId="77777777" w:rsidR="00165B24" w:rsidRPr="00760E24" w:rsidRDefault="00165B24" w:rsidP="00165B24">
      <w:pPr>
        <w:jc w:val="both"/>
        <w:rPr>
          <w:rFonts w:ascii="Times New Roman" w:hAnsi="Times New Roman"/>
          <w:sz w:val="24"/>
          <w:szCs w:val="24"/>
        </w:rPr>
      </w:pPr>
      <w:r w:rsidRPr="00760E24">
        <w:rPr>
          <w:rFonts w:ascii="Times New Roman" w:hAnsi="Times New Roman"/>
          <w:sz w:val="24"/>
          <w:szCs w:val="24"/>
        </w:rPr>
        <w:t>Kompetensi Sikap Spiritual dan Sikap Sosial, dicapai melalui pembelajaran tidak langsung (</w:t>
      </w:r>
      <w:r w:rsidRPr="00760E24">
        <w:rPr>
          <w:rFonts w:ascii="Times New Roman" w:hAnsi="Times New Roman"/>
          <w:i/>
          <w:sz w:val="24"/>
          <w:szCs w:val="24"/>
        </w:rPr>
        <w:t>indirect teaching</w:t>
      </w:r>
      <w:r w:rsidRPr="00760E24">
        <w:rPr>
          <w:rFonts w:ascii="Times New Roman" w:hAnsi="Times New Roman"/>
          <w:sz w:val="24"/>
          <w:szCs w:val="24"/>
        </w:rPr>
        <w:t xml:space="preserve">), yaitu keteladanan, pembiasaan, dan budaya sekolah, dengan memperhatikan karakteristik mata pelajaran serta kebutuhan dan kondisi siswa. Penumbuhan dan pengembangan kompetensi sikap dilakukan </w:t>
      </w:r>
      <w:proofErr w:type="gramStart"/>
      <w:r w:rsidRPr="00760E24">
        <w:rPr>
          <w:rFonts w:ascii="Times New Roman" w:hAnsi="Times New Roman"/>
          <w:sz w:val="24"/>
          <w:szCs w:val="24"/>
        </w:rPr>
        <w:t>sepanjang  proses</w:t>
      </w:r>
      <w:proofErr w:type="gramEnd"/>
      <w:r w:rsidRPr="00760E24">
        <w:rPr>
          <w:rFonts w:ascii="Times New Roman" w:hAnsi="Times New Roman"/>
          <w:sz w:val="24"/>
          <w:szCs w:val="24"/>
        </w:rPr>
        <w:t xml:space="preserve"> pembelajaran berlangsung dan dapat digunakan sebagai pertimbangan guru dalam mengembangkan karakter siswa lebih lanjut.</w:t>
      </w:r>
    </w:p>
    <w:p w14:paraId="6B3CCB17" w14:textId="77777777" w:rsidR="00165B24" w:rsidRPr="00760E24" w:rsidRDefault="00165B24" w:rsidP="00165B24">
      <w:pPr>
        <w:jc w:val="both"/>
        <w:rPr>
          <w:rFonts w:ascii="Times New Roman" w:hAnsi="Times New Roman"/>
          <w:sz w:val="24"/>
          <w:szCs w:val="24"/>
        </w:rPr>
      </w:pPr>
    </w:p>
    <w:p w14:paraId="16481ED4" w14:textId="77777777" w:rsidR="00165B24" w:rsidRPr="00760E24" w:rsidRDefault="00165B24" w:rsidP="00165B24">
      <w:pPr>
        <w:jc w:val="both"/>
        <w:rPr>
          <w:rFonts w:ascii="Times New Roman" w:hAnsi="Times New Roman"/>
          <w:sz w:val="24"/>
          <w:szCs w:val="24"/>
        </w:rPr>
      </w:pPr>
      <w:r w:rsidRPr="00760E24">
        <w:rPr>
          <w:rFonts w:ascii="Times New Roman" w:hAnsi="Times New Roman"/>
          <w:sz w:val="24"/>
          <w:szCs w:val="24"/>
        </w:rPr>
        <w:t xml:space="preserve">Untuk Kompetensi </w:t>
      </w:r>
      <w:proofErr w:type="gramStart"/>
      <w:r w:rsidRPr="00760E24">
        <w:rPr>
          <w:rFonts w:ascii="Times New Roman" w:hAnsi="Times New Roman"/>
          <w:sz w:val="24"/>
          <w:szCs w:val="24"/>
        </w:rPr>
        <w:t>Inti  3</w:t>
      </w:r>
      <w:proofErr w:type="gramEnd"/>
      <w:r w:rsidRPr="00760E24">
        <w:rPr>
          <w:rFonts w:ascii="Times New Roman" w:hAnsi="Times New Roman"/>
          <w:sz w:val="24"/>
          <w:szCs w:val="24"/>
        </w:rPr>
        <w:t xml:space="preserve"> (Pengetahuan) dan Kompetensi inti 4 (Keterampilan) dicapai melalui Kompetensi Dasar Matematika berikut ini. </w:t>
      </w:r>
    </w:p>
    <w:p w14:paraId="67D36D06" w14:textId="77777777" w:rsidR="00165B24" w:rsidRPr="00760E24" w:rsidRDefault="00165B24" w:rsidP="00165B24">
      <w:pPr>
        <w:pStyle w:val="Default"/>
        <w:ind w:left="567" w:right="237" w:hanging="567"/>
        <w:jc w:val="both"/>
        <w:rPr>
          <w:rFonts w:eastAsia="Bookman Old Style"/>
        </w:rPr>
      </w:pPr>
    </w:p>
    <w:p w14:paraId="350A805B" w14:textId="77777777" w:rsidR="00165B24" w:rsidRPr="00760E24" w:rsidRDefault="00165B24" w:rsidP="00165B24">
      <w:pPr>
        <w:pStyle w:val="Default"/>
        <w:ind w:left="567" w:hanging="567"/>
        <w:rPr>
          <w:rFonts w:eastAsia="Bookman Old Style"/>
        </w:rPr>
      </w:pPr>
      <w:r w:rsidRPr="00760E24">
        <w:t>Siswa mampu:</w:t>
      </w:r>
    </w:p>
    <w:p w14:paraId="6EEB0297" w14:textId="77777777" w:rsidR="00165B24" w:rsidRPr="00760E24" w:rsidRDefault="00165B24" w:rsidP="00165B24">
      <w:pPr>
        <w:pStyle w:val="Default"/>
        <w:ind w:left="698" w:right="237" w:hanging="641"/>
        <w:jc w:val="both"/>
        <w:rPr>
          <w:rFonts w:eastAsia="Bookman Old Style"/>
        </w:rPr>
      </w:pPr>
      <w:r w:rsidRPr="00760E24">
        <w:t xml:space="preserve">3.1 </w:t>
      </w:r>
      <w:r w:rsidRPr="00760E24">
        <w:tab/>
        <w:t xml:space="preserve">menjelaskan makna bilangan cacah dan menentukan lambangnya berdasarkan nilai tempat dengan menggunakan model konkret serta </w:t>
      </w:r>
      <w:proofErr w:type="gramStart"/>
      <w:r w:rsidRPr="00760E24">
        <w:t>cara</w:t>
      </w:r>
      <w:proofErr w:type="gramEnd"/>
      <w:r w:rsidRPr="00760E24">
        <w:t xml:space="preserve"> membacanya;</w:t>
      </w:r>
    </w:p>
    <w:p w14:paraId="48CF4B66" w14:textId="77777777" w:rsidR="00165B24" w:rsidRPr="00760E24" w:rsidRDefault="00165B24" w:rsidP="00165B24">
      <w:pPr>
        <w:pStyle w:val="Default"/>
        <w:ind w:left="698" w:right="237" w:hanging="641"/>
        <w:jc w:val="both"/>
        <w:rPr>
          <w:rFonts w:eastAsia="Bookman Old Style"/>
        </w:rPr>
      </w:pPr>
      <w:r w:rsidRPr="00760E24">
        <w:t xml:space="preserve">4.1 </w:t>
      </w:r>
      <w:r w:rsidRPr="00760E24">
        <w:tab/>
        <w:t>membaca dan menyajikan bilangan cacah dan lambangnya berdasarkan nilai tempat dengan menggunakan model konkret;</w:t>
      </w:r>
    </w:p>
    <w:p w14:paraId="538C5B4D" w14:textId="77777777" w:rsidR="00165B24" w:rsidRPr="00760E24" w:rsidRDefault="00165B24" w:rsidP="00165B24">
      <w:pPr>
        <w:pStyle w:val="Default"/>
        <w:ind w:left="698" w:right="237" w:hanging="641"/>
        <w:jc w:val="both"/>
        <w:rPr>
          <w:rFonts w:eastAsia="Bookman Old Style"/>
        </w:rPr>
      </w:pPr>
      <w:r w:rsidRPr="00760E24">
        <w:t xml:space="preserve">3.2 </w:t>
      </w:r>
      <w:r w:rsidRPr="00760E24">
        <w:tab/>
        <w:t>membandingkan dua bilangan cacah;</w:t>
      </w:r>
    </w:p>
    <w:p w14:paraId="4A976B3E" w14:textId="77777777" w:rsidR="00165B24" w:rsidRPr="00760E24" w:rsidRDefault="00165B24" w:rsidP="00165B24">
      <w:pPr>
        <w:pStyle w:val="Default"/>
        <w:ind w:left="698" w:right="237" w:hanging="641"/>
        <w:jc w:val="both"/>
        <w:rPr>
          <w:rFonts w:eastAsia="Bookman Old Style"/>
        </w:rPr>
      </w:pPr>
      <w:r w:rsidRPr="00760E24">
        <w:t xml:space="preserve">4.2 </w:t>
      </w:r>
      <w:r w:rsidRPr="00760E24">
        <w:tab/>
        <w:t>mengurutkan bilangan-bilangan dari bilangan terkecil ke bilangan terbesar atau sebaliknya;</w:t>
      </w:r>
    </w:p>
    <w:p w14:paraId="2DFA144C" w14:textId="77777777" w:rsidR="00165B24" w:rsidRPr="00760E24" w:rsidRDefault="00165B24" w:rsidP="00165B24">
      <w:pPr>
        <w:pStyle w:val="Body"/>
        <w:spacing w:after="0" w:line="240" w:lineRule="auto"/>
        <w:rPr>
          <w:rFonts w:ascii="Times New Roman" w:eastAsia="Bookman Old Style" w:hAnsi="Times New Roman" w:cs="Times New Roman"/>
          <w:sz w:val="24"/>
          <w:szCs w:val="24"/>
        </w:rPr>
      </w:pPr>
    </w:p>
    <w:p w14:paraId="6DE97B3A" w14:textId="77777777" w:rsidR="00165B24" w:rsidRPr="00760E24" w:rsidRDefault="00165B24" w:rsidP="00165B24">
      <w:pPr>
        <w:pStyle w:val="Body"/>
        <w:spacing w:after="0" w:line="240" w:lineRule="auto"/>
        <w:rPr>
          <w:rFonts w:ascii="Times New Roman" w:hAnsi="Times New Roman" w:cs="Times New Roman"/>
          <w:b/>
          <w:bCs/>
          <w:sz w:val="24"/>
          <w:szCs w:val="24"/>
          <w:lang w:val="en-US"/>
        </w:rPr>
      </w:pPr>
      <w:r w:rsidRPr="00760E24">
        <w:rPr>
          <w:rFonts w:ascii="Times New Roman" w:hAnsi="Times New Roman" w:cs="Times New Roman"/>
          <w:b/>
          <w:bCs/>
          <w:sz w:val="24"/>
          <w:szCs w:val="24"/>
        </w:rPr>
        <w:t>Seni Budaya dan Prakarya (SBdP)</w:t>
      </w:r>
    </w:p>
    <w:p w14:paraId="3129552F" w14:textId="77777777" w:rsidR="00165B24" w:rsidRPr="00760E24" w:rsidRDefault="00165B24" w:rsidP="00165B24">
      <w:pPr>
        <w:jc w:val="both"/>
        <w:rPr>
          <w:rFonts w:ascii="Times New Roman" w:hAnsi="Times New Roman"/>
          <w:sz w:val="24"/>
          <w:szCs w:val="24"/>
        </w:rPr>
      </w:pPr>
      <w:r w:rsidRPr="00760E24">
        <w:rPr>
          <w:rFonts w:ascii="Times New Roman" w:hAnsi="Times New Roman"/>
          <w:sz w:val="24"/>
          <w:szCs w:val="24"/>
        </w:rPr>
        <w:t>Kompetensi Sikap Spiritual dan Sikap Sosial, dicapai melalui pembelajaran tidak langsung (</w:t>
      </w:r>
      <w:r w:rsidRPr="00760E24">
        <w:rPr>
          <w:rFonts w:ascii="Times New Roman" w:hAnsi="Times New Roman"/>
          <w:i/>
          <w:sz w:val="24"/>
          <w:szCs w:val="24"/>
        </w:rPr>
        <w:t>indirect teaching</w:t>
      </w:r>
      <w:r w:rsidRPr="00760E24">
        <w:rPr>
          <w:rFonts w:ascii="Times New Roman" w:hAnsi="Times New Roman"/>
          <w:sz w:val="24"/>
          <w:szCs w:val="24"/>
        </w:rPr>
        <w:t xml:space="preserve">), yaitu keteladanan, pembiasaan, dan budaya sekolah, dengan memperhatikan karakteristik mata pelajaran serta kebutuhan dan kondisi siswa. Penumbuhan dan pengembangan kompetensi sikap dilakukan </w:t>
      </w:r>
      <w:proofErr w:type="gramStart"/>
      <w:r w:rsidRPr="00760E24">
        <w:rPr>
          <w:rFonts w:ascii="Times New Roman" w:hAnsi="Times New Roman"/>
          <w:sz w:val="24"/>
          <w:szCs w:val="24"/>
        </w:rPr>
        <w:t>sepanjang  proses</w:t>
      </w:r>
      <w:proofErr w:type="gramEnd"/>
      <w:r w:rsidRPr="00760E24">
        <w:rPr>
          <w:rFonts w:ascii="Times New Roman" w:hAnsi="Times New Roman"/>
          <w:sz w:val="24"/>
          <w:szCs w:val="24"/>
        </w:rPr>
        <w:t xml:space="preserve"> pembelajaran berlangsung dan dapat digunakan sebagai pertimbangan guru dalam mengembangkan karakter siswa lebih lanjut.</w:t>
      </w:r>
    </w:p>
    <w:p w14:paraId="19B5C252" w14:textId="77777777" w:rsidR="00165B24" w:rsidRPr="00760E24" w:rsidRDefault="00165B24" w:rsidP="00165B24">
      <w:pPr>
        <w:jc w:val="both"/>
        <w:rPr>
          <w:rFonts w:ascii="Times New Roman" w:hAnsi="Times New Roman"/>
          <w:sz w:val="24"/>
          <w:szCs w:val="24"/>
        </w:rPr>
      </w:pPr>
    </w:p>
    <w:p w14:paraId="6CEC79E3" w14:textId="77777777" w:rsidR="00165B24" w:rsidRPr="00760E24" w:rsidRDefault="00165B24" w:rsidP="00165B24">
      <w:pPr>
        <w:jc w:val="both"/>
        <w:rPr>
          <w:rFonts w:ascii="Times New Roman" w:hAnsi="Times New Roman"/>
          <w:sz w:val="24"/>
          <w:szCs w:val="24"/>
        </w:rPr>
      </w:pPr>
      <w:r w:rsidRPr="00760E24">
        <w:rPr>
          <w:rFonts w:ascii="Times New Roman" w:hAnsi="Times New Roman"/>
          <w:sz w:val="24"/>
          <w:szCs w:val="24"/>
        </w:rPr>
        <w:t xml:space="preserve">Untuk Kompetensi </w:t>
      </w:r>
      <w:proofErr w:type="gramStart"/>
      <w:r w:rsidRPr="00760E24">
        <w:rPr>
          <w:rFonts w:ascii="Times New Roman" w:hAnsi="Times New Roman"/>
          <w:sz w:val="24"/>
          <w:szCs w:val="24"/>
        </w:rPr>
        <w:t>Inti  3</w:t>
      </w:r>
      <w:proofErr w:type="gramEnd"/>
      <w:r w:rsidRPr="00760E24">
        <w:rPr>
          <w:rFonts w:ascii="Times New Roman" w:hAnsi="Times New Roman"/>
          <w:sz w:val="24"/>
          <w:szCs w:val="24"/>
        </w:rPr>
        <w:t xml:space="preserve"> (Pengetahuan) dan Kompetensi inti 4 (Keterampilan) dicapai melalui Kompetensi Dasar Seni Budaya dan Prakarya berikut ini. </w:t>
      </w:r>
    </w:p>
    <w:p w14:paraId="470CD8D9" w14:textId="77777777" w:rsidR="00165B24" w:rsidRPr="00760E24" w:rsidRDefault="00165B24" w:rsidP="00165B24">
      <w:pPr>
        <w:pStyle w:val="Body"/>
        <w:spacing w:after="0" w:line="240" w:lineRule="auto"/>
        <w:rPr>
          <w:rFonts w:ascii="Times New Roman" w:hAnsi="Times New Roman" w:cs="Times New Roman"/>
          <w:b/>
          <w:bCs/>
          <w:sz w:val="24"/>
          <w:szCs w:val="24"/>
          <w:lang w:val="en-US"/>
        </w:rPr>
      </w:pPr>
    </w:p>
    <w:p w14:paraId="52E7DF83" w14:textId="77777777" w:rsidR="00165B24" w:rsidRPr="00760E24" w:rsidRDefault="00165B24" w:rsidP="00165B24">
      <w:pPr>
        <w:pStyle w:val="Default"/>
        <w:ind w:left="426" w:hanging="426"/>
        <w:rPr>
          <w:rFonts w:eastAsia="Bookman Old Style"/>
          <w:b/>
          <w:bCs/>
        </w:rPr>
      </w:pPr>
      <w:r w:rsidRPr="00760E24">
        <w:t>Siswa mampu:</w:t>
      </w:r>
    </w:p>
    <w:p w14:paraId="247686E6" w14:textId="77777777" w:rsidR="00165B24" w:rsidRPr="00760E24" w:rsidRDefault="00165B24" w:rsidP="00165B24">
      <w:pPr>
        <w:pStyle w:val="Default"/>
        <w:ind w:left="567" w:right="237" w:hanging="567"/>
        <w:rPr>
          <w:rFonts w:eastAsia="Bookman Old Style"/>
        </w:rPr>
      </w:pPr>
      <w:r w:rsidRPr="00760E24">
        <w:t xml:space="preserve">3.3 </w:t>
      </w:r>
      <w:r w:rsidRPr="00760E24">
        <w:tab/>
        <w:t>mengenal gerak keseharian dan alam dalam tari;</w:t>
      </w:r>
    </w:p>
    <w:p w14:paraId="7221E504" w14:textId="77777777" w:rsidR="00165B24" w:rsidRPr="00760E24" w:rsidRDefault="00165B24" w:rsidP="00165B24">
      <w:pPr>
        <w:pStyle w:val="Default"/>
        <w:ind w:left="567" w:right="237" w:hanging="567"/>
        <w:rPr>
          <w:rFonts w:eastAsia="Bookman Old Style"/>
          <w:b/>
          <w:bCs/>
        </w:rPr>
      </w:pPr>
      <w:r w:rsidRPr="00760E24">
        <w:t xml:space="preserve">4.3 </w:t>
      </w:r>
      <w:r w:rsidRPr="00760E24">
        <w:tab/>
        <w:t>meragakan gerak keseharian dan alam dalam tari;</w:t>
      </w:r>
    </w:p>
    <w:p w14:paraId="195BC4E3" w14:textId="77777777" w:rsidR="00165B24" w:rsidRPr="00760E24" w:rsidRDefault="00165B24" w:rsidP="00165B24">
      <w:pPr>
        <w:pStyle w:val="Default"/>
        <w:ind w:left="567" w:right="237" w:hanging="567"/>
        <w:rPr>
          <w:rFonts w:eastAsia="Bookman Old Style"/>
        </w:rPr>
      </w:pPr>
    </w:p>
    <w:p w14:paraId="709D0ACF" w14:textId="77777777" w:rsidR="00165B24" w:rsidRPr="00760E24" w:rsidRDefault="00165B24" w:rsidP="00165B24">
      <w:pPr>
        <w:pStyle w:val="Body"/>
        <w:spacing w:after="0" w:line="240" w:lineRule="auto"/>
        <w:rPr>
          <w:rFonts w:ascii="Times New Roman" w:eastAsia="Bookman Old Style" w:hAnsi="Times New Roman" w:cs="Times New Roman"/>
          <w:sz w:val="24"/>
          <w:szCs w:val="24"/>
        </w:rPr>
      </w:pPr>
    </w:p>
    <w:p w14:paraId="53B498F1" w14:textId="77777777" w:rsidR="00165B24" w:rsidRPr="00760E24" w:rsidRDefault="00165B24" w:rsidP="00165B24">
      <w:pPr>
        <w:pStyle w:val="Body"/>
        <w:spacing w:after="0" w:line="240" w:lineRule="auto"/>
        <w:rPr>
          <w:rFonts w:ascii="Times New Roman" w:hAnsi="Times New Roman" w:cs="Times New Roman"/>
          <w:b/>
          <w:bCs/>
          <w:sz w:val="24"/>
          <w:szCs w:val="24"/>
          <w:lang w:val="en-US"/>
        </w:rPr>
      </w:pPr>
      <w:r w:rsidRPr="00760E24">
        <w:rPr>
          <w:rFonts w:ascii="Times New Roman" w:hAnsi="Times New Roman" w:cs="Times New Roman"/>
          <w:b/>
          <w:bCs/>
          <w:sz w:val="24"/>
          <w:szCs w:val="24"/>
        </w:rPr>
        <w:t>Pendidikan Jasmani, Olahraga, dan Kesehatan (PJOK)</w:t>
      </w:r>
    </w:p>
    <w:p w14:paraId="525C2533" w14:textId="77777777" w:rsidR="00165B24" w:rsidRPr="00760E24" w:rsidRDefault="00165B24" w:rsidP="00165B24">
      <w:pPr>
        <w:jc w:val="both"/>
        <w:rPr>
          <w:rFonts w:ascii="Times New Roman" w:hAnsi="Times New Roman"/>
          <w:sz w:val="24"/>
          <w:szCs w:val="24"/>
        </w:rPr>
      </w:pPr>
      <w:r w:rsidRPr="00760E24">
        <w:rPr>
          <w:rFonts w:ascii="Times New Roman" w:hAnsi="Times New Roman"/>
          <w:sz w:val="24"/>
          <w:szCs w:val="24"/>
        </w:rPr>
        <w:t>Kompetensi Sikap Spiritual dan Sikap Sosial, dicapai melalui pembelajaran tidak langsung (</w:t>
      </w:r>
      <w:r w:rsidRPr="00760E24">
        <w:rPr>
          <w:rFonts w:ascii="Times New Roman" w:hAnsi="Times New Roman"/>
          <w:i/>
          <w:sz w:val="24"/>
          <w:szCs w:val="24"/>
        </w:rPr>
        <w:t>indirect teaching</w:t>
      </w:r>
      <w:r w:rsidRPr="00760E24">
        <w:rPr>
          <w:rFonts w:ascii="Times New Roman" w:hAnsi="Times New Roman"/>
          <w:sz w:val="24"/>
          <w:szCs w:val="24"/>
        </w:rPr>
        <w:t xml:space="preserve">), yaitu keteladanan, pembiasaan, dan budaya sekolah, dengan memperhatikan karakteristik mata pelajaran serta kebutuhan dan kondisi siswa. Penumbuhan dan pengembangan kompetensi sikap dilakukan </w:t>
      </w:r>
      <w:proofErr w:type="gramStart"/>
      <w:r w:rsidRPr="00760E24">
        <w:rPr>
          <w:rFonts w:ascii="Times New Roman" w:hAnsi="Times New Roman"/>
          <w:sz w:val="24"/>
          <w:szCs w:val="24"/>
        </w:rPr>
        <w:t xml:space="preserve">sepanjang  </w:t>
      </w:r>
      <w:r w:rsidRPr="00760E24">
        <w:rPr>
          <w:rFonts w:ascii="Times New Roman" w:hAnsi="Times New Roman"/>
          <w:sz w:val="24"/>
          <w:szCs w:val="24"/>
        </w:rPr>
        <w:lastRenderedPageBreak/>
        <w:t>proses</w:t>
      </w:r>
      <w:proofErr w:type="gramEnd"/>
      <w:r w:rsidRPr="00760E24">
        <w:rPr>
          <w:rFonts w:ascii="Times New Roman" w:hAnsi="Times New Roman"/>
          <w:sz w:val="24"/>
          <w:szCs w:val="24"/>
        </w:rPr>
        <w:t xml:space="preserve"> pembelajaran berlangsung dan dapat digunakan sebagai pertimbangan guru dalam mengembangkan karakter siswa lebih lanjut.</w:t>
      </w:r>
    </w:p>
    <w:p w14:paraId="340BF297" w14:textId="77777777" w:rsidR="00165B24" w:rsidRPr="00760E24" w:rsidRDefault="00165B24" w:rsidP="00165B24">
      <w:pPr>
        <w:jc w:val="both"/>
        <w:rPr>
          <w:rFonts w:ascii="Times New Roman" w:hAnsi="Times New Roman"/>
          <w:sz w:val="24"/>
          <w:szCs w:val="24"/>
        </w:rPr>
      </w:pPr>
    </w:p>
    <w:p w14:paraId="49665542" w14:textId="77777777" w:rsidR="00165B24" w:rsidRPr="00760E24" w:rsidRDefault="00165B24" w:rsidP="00165B24">
      <w:pPr>
        <w:jc w:val="both"/>
        <w:rPr>
          <w:rFonts w:ascii="Times New Roman" w:hAnsi="Times New Roman"/>
          <w:sz w:val="24"/>
          <w:szCs w:val="24"/>
        </w:rPr>
      </w:pPr>
      <w:r w:rsidRPr="00760E24">
        <w:rPr>
          <w:rFonts w:ascii="Times New Roman" w:hAnsi="Times New Roman"/>
          <w:sz w:val="24"/>
          <w:szCs w:val="24"/>
        </w:rPr>
        <w:t xml:space="preserve">Untuk Kompetensi </w:t>
      </w:r>
      <w:proofErr w:type="gramStart"/>
      <w:r w:rsidRPr="00760E24">
        <w:rPr>
          <w:rFonts w:ascii="Times New Roman" w:hAnsi="Times New Roman"/>
          <w:sz w:val="24"/>
          <w:szCs w:val="24"/>
        </w:rPr>
        <w:t>Inti  3</w:t>
      </w:r>
      <w:proofErr w:type="gramEnd"/>
      <w:r w:rsidRPr="00760E24">
        <w:rPr>
          <w:rFonts w:ascii="Times New Roman" w:hAnsi="Times New Roman"/>
          <w:sz w:val="24"/>
          <w:szCs w:val="24"/>
        </w:rPr>
        <w:t xml:space="preserve"> (Pengetahuan) dan Kompetensi inti 4 (Keterampilan) dicapai melalui Kompetensi Dasar Pendidikan Jasmani, Olahraga, dan Kesehatan berikut ini. </w:t>
      </w:r>
    </w:p>
    <w:p w14:paraId="75E1ACF9" w14:textId="77777777" w:rsidR="00165B24" w:rsidRPr="00760E24" w:rsidRDefault="00165B24" w:rsidP="00165B24">
      <w:pPr>
        <w:pStyle w:val="Body"/>
        <w:spacing w:after="0" w:line="240" w:lineRule="auto"/>
        <w:rPr>
          <w:rFonts w:ascii="Times New Roman" w:hAnsi="Times New Roman" w:cs="Times New Roman"/>
          <w:sz w:val="24"/>
          <w:szCs w:val="24"/>
          <w:lang w:val="en-US"/>
        </w:rPr>
      </w:pPr>
    </w:p>
    <w:p w14:paraId="6DB5D127" w14:textId="77777777" w:rsidR="00165B24" w:rsidRPr="00760E24" w:rsidRDefault="00165B24" w:rsidP="00165B24">
      <w:pPr>
        <w:pStyle w:val="Default"/>
        <w:ind w:left="426" w:hanging="426"/>
        <w:rPr>
          <w:rFonts w:eastAsia="Bookman Old Style"/>
        </w:rPr>
      </w:pPr>
      <w:r w:rsidRPr="00760E24">
        <w:t>Siswa mampu:</w:t>
      </w:r>
    </w:p>
    <w:p w14:paraId="7325B961" w14:textId="77777777" w:rsidR="00165B24" w:rsidRPr="00760E24" w:rsidRDefault="00165B24" w:rsidP="00165B24">
      <w:pPr>
        <w:pStyle w:val="Default"/>
        <w:ind w:left="493" w:right="237" w:hanging="493"/>
        <w:jc w:val="both"/>
        <w:rPr>
          <w:rFonts w:eastAsia="Bookman Old Style"/>
        </w:rPr>
      </w:pPr>
      <w:r w:rsidRPr="00760E24">
        <w:t>3.1</w:t>
      </w:r>
      <w:r w:rsidRPr="00760E24">
        <w:tab/>
        <w:t>Memahami variasi gerak dasar lokomotor sesuai dengan konsep tubuh, ruang, usaha, dan keterhubungan dalam berbagai bentuk permainan sederhana dan atau tradisional;</w:t>
      </w:r>
    </w:p>
    <w:p w14:paraId="0945B3F4" w14:textId="77777777" w:rsidR="00165B24" w:rsidRPr="00760E24" w:rsidRDefault="00165B24" w:rsidP="00165B24">
      <w:pPr>
        <w:pStyle w:val="Default"/>
        <w:ind w:left="493" w:right="237" w:hanging="493"/>
        <w:jc w:val="both"/>
        <w:rPr>
          <w:lang w:val="id-ID"/>
        </w:rPr>
      </w:pPr>
      <w:r w:rsidRPr="00760E24">
        <w:t>4.1</w:t>
      </w:r>
      <w:r w:rsidRPr="00760E24">
        <w:tab/>
        <w:t xml:space="preserve">mempraktikkan variasi gerak dasar lokomotor sesuai dengan konsep tubuh, ruang, usaha, dan keterhubungan dalam berbagai bentuk permainan sederhana dan atau tradisional; </w:t>
      </w:r>
    </w:p>
    <w:tbl>
      <w:tblPr>
        <w:tblW w:w="0" w:type="auto"/>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1274"/>
        <w:gridCol w:w="2137"/>
        <w:gridCol w:w="1522"/>
      </w:tblGrid>
      <w:tr w:rsidR="00165B24" w:rsidRPr="00760E24" w14:paraId="3B4A8016" w14:textId="77777777" w:rsidTr="00A245BC">
        <w:trPr>
          <w:tblHeader/>
        </w:trPr>
        <w:tc>
          <w:tcPr>
            <w:tcW w:w="2874" w:type="dxa"/>
            <w:vAlign w:val="center"/>
          </w:tcPr>
          <w:p w14:paraId="521558E7" w14:textId="77777777" w:rsidR="00165B24" w:rsidRPr="00760E24" w:rsidRDefault="00165B24" w:rsidP="00A245BC">
            <w:pPr>
              <w:pStyle w:val="Body"/>
              <w:spacing w:before="40" w:after="40" w:line="240" w:lineRule="auto"/>
              <w:jc w:val="center"/>
              <w:rPr>
                <w:rFonts w:ascii="Times New Roman" w:hAnsi="Times New Roman" w:cs="Times New Roman"/>
                <w:lang w:val="en-US"/>
              </w:rPr>
            </w:pPr>
            <w:r>
              <w:rPr>
                <w:rFonts w:ascii="Times New Roman" w:hAnsi="Times New Roman" w:cs="Times New Roman"/>
                <w:lang w:val="en-US"/>
              </w:rPr>
              <w:t>Pembelajaran</w:t>
            </w:r>
          </w:p>
        </w:tc>
        <w:tc>
          <w:tcPr>
            <w:tcW w:w="1945" w:type="dxa"/>
          </w:tcPr>
          <w:p w14:paraId="180077C7" w14:textId="77777777" w:rsidR="00165B24" w:rsidRPr="00760E24" w:rsidRDefault="00165B24" w:rsidP="00A245BC">
            <w:pPr>
              <w:pStyle w:val="Body"/>
              <w:spacing w:before="40" w:after="40" w:line="240" w:lineRule="auto"/>
              <w:jc w:val="center"/>
              <w:rPr>
                <w:rFonts w:ascii="Times New Roman" w:hAnsi="Times New Roman" w:cs="Times New Roman"/>
                <w:lang w:val="en-US"/>
              </w:rPr>
            </w:pPr>
            <w:r w:rsidRPr="00760E24">
              <w:rPr>
                <w:rFonts w:ascii="Times New Roman" w:hAnsi="Times New Roman" w:cs="Times New Roman"/>
                <w:lang w:val="en-US"/>
              </w:rPr>
              <w:t>Kompetensi Dasar yang akan dicapai</w:t>
            </w:r>
          </w:p>
        </w:tc>
        <w:tc>
          <w:tcPr>
            <w:tcW w:w="2267" w:type="dxa"/>
            <w:vAlign w:val="center"/>
          </w:tcPr>
          <w:p w14:paraId="64FFC94F" w14:textId="77777777" w:rsidR="00165B24" w:rsidRPr="00760E24" w:rsidRDefault="00165B24" w:rsidP="00A245BC">
            <w:pPr>
              <w:pStyle w:val="Body"/>
              <w:spacing w:before="40" w:after="40" w:line="240" w:lineRule="auto"/>
              <w:ind w:left="176"/>
              <w:jc w:val="center"/>
              <w:rPr>
                <w:rFonts w:ascii="Times New Roman" w:hAnsi="Times New Roman" w:cs="Times New Roman"/>
                <w:lang w:val="en-US"/>
              </w:rPr>
            </w:pPr>
            <w:r>
              <w:rPr>
                <w:rFonts w:ascii="Times New Roman" w:hAnsi="Times New Roman" w:cs="Times New Roman"/>
                <w:lang w:val="en-US"/>
              </w:rPr>
              <w:t>Materi Pokok</w:t>
            </w:r>
          </w:p>
        </w:tc>
        <w:tc>
          <w:tcPr>
            <w:tcW w:w="1997" w:type="dxa"/>
            <w:vAlign w:val="center"/>
          </w:tcPr>
          <w:p w14:paraId="43DAC87F" w14:textId="77777777" w:rsidR="00165B24" w:rsidRPr="00760E24" w:rsidRDefault="00165B24" w:rsidP="00A245BC">
            <w:pPr>
              <w:pStyle w:val="Body"/>
              <w:spacing w:before="40" w:after="40" w:line="240" w:lineRule="auto"/>
              <w:ind w:left="176"/>
              <w:jc w:val="center"/>
              <w:rPr>
                <w:rFonts w:ascii="Times New Roman" w:hAnsi="Times New Roman" w:cs="Times New Roman"/>
                <w:lang w:val="en-US"/>
              </w:rPr>
            </w:pPr>
            <w:r w:rsidRPr="00760E24">
              <w:rPr>
                <w:rFonts w:ascii="Times New Roman" w:hAnsi="Times New Roman" w:cs="Times New Roman"/>
                <w:lang w:val="en-US"/>
              </w:rPr>
              <w:t>Penilaian</w:t>
            </w:r>
          </w:p>
        </w:tc>
      </w:tr>
      <w:tr w:rsidR="00165B24" w:rsidRPr="00760E24" w14:paraId="76676D24" w14:textId="77777777" w:rsidTr="00A245BC">
        <w:tc>
          <w:tcPr>
            <w:tcW w:w="2874" w:type="dxa"/>
          </w:tcPr>
          <w:p w14:paraId="34209E90" w14:textId="77777777" w:rsidR="00165B24" w:rsidRPr="00760E24" w:rsidRDefault="00165B24" w:rsidP="00A245BC">
            <w:pPr>
              <w:pStyle w:val="Body"/>
              <w:spacing w:before="40" w:after="40" w:line="240" w:lineRule="auto"/>
              <w:rPr>
                <w:rFonts w:ascii="Times New Roman" w:eastAsia="Bookman Old Style" w:hAnsi="Times New Roman" w:cs="Times New Roman"/>
                <w:b/>
                <w:bCs/>
              </w:rPr>
            </w:pPr>
            <w:r w:rsidRPr="00760E24">
              <w:rPr>
                <w:rFonts w:ascii="Times New Roman" w:hAnsi="Times New Roman" w:cs="Times New Roman"/>
                <w:b/>
                <w:bCs/>
                <w:lang w:val="en-US"/>
              </w:rPr>
              <w:t>Subtema 1: Hidup Rukun di Rumah</w:t>
            </w:r>
          </w:p>
          <w:p w14:paraId="626FDA98" w14:textId="77777777" w:rsidR="00165B24" w:rsidRPr="00760E24" w:rsidRDefault="00165B24" w:rsidP="00A245BC">
            <w:pPr>
              <w:pStyle w:val="Body"/>
              <w:spacing w:before="40" w:after="40" w:line="240" w:lineRule="auto"/>
              <w:rPr>
                <w:rFonts w:ascii="Times New Roman" w:hAnsi="Times New Roman" w:cs="Times New Roman"/>
              </w:rPr>
            </w:pPr>
            <w:r w:rsidRPr="00760E24">
              <w:rPr>
                <w:rFonts w:ascii="Times New Roman" w:hAnsi="Times New Roman" w:cs="Times New Roman"/>
                <w:b/>
                <w:bCs/>
                <w:lang w:val="en-US"/>
              </w:rPr>
              <w:t>(28 jam pelajaran)</w:t>
            </w:r>
          </w:p>
        </w:tc>
        <w:tc>
          <w:tcPr>
            <w:tcW w:w="1945" w:type="dxa"/>
          </w:tcPr>
          <w:p w14:paraId="7821E2B7" w14:textId="77777777" w:rsidR="00165B24" w:rsidRPr="00760E24" w:rsidRDefault="00165B24" w:rsidP="00A245BC">
            <w:pPr>
              <w:pStyle w:val="Default"/>
              <w:spacing w:before="40" w:after="40"/>
              <w:ind w:right="237"/>
              <w:jc w:val="both"/>
              <w:rPr>
                <w:sz w:val="22"/>
                <w:szCs w:val="22"/>
                <w:lang w:val="id-ID"/>
              </w:rPr>
            </w:pPr>
          </w:p>
        </w:tc>
        <w:tc>
          <w:tcPr>
            <w:tcW w:w="2267" w:type="dxa"/>
          </w:tcPr>
          <w:p w14:paraId="47037D18" w14:textId="77777777" w:rsidR="00165B24" w:rsidRPr="00760E24" w:rsidRDefault="00165B24" w:rsidP="00A245BC">
            <w:pPr>
              <w:pStyle w:val="Default"/>
              <w:spacing w:before="40" w:after="40"/>
              <w:ind w:right="237"/>
              <w:jc w:val="both"/>
              <w:rPr>
                <w:sz w:val="22"/>
                <w:szCs w:val="22"/>
                <w:lang w:val="id-ID"/>
              </w:rPr>
            </w:pPr>
          </w:p>
        </w:tc>
        <w:tc>
          <w:tcPr>
            <w:tcW w:w="1997" w:type="dxa"/>
          </w:tcPr>
          <w:p w14:paraId="6BE2C9DF" w14:textId="77777777" w:rsidR="00165B24" w:rsidRPr="00760E24" w:rsidRDefault="00165B24" w:rsidP="00A245BC">
            <w:pPr>
              <w:pStyle w:val="Default"/>
              <w:spacing w:before="40" w:after="40"/>
              <w:ind w:right="237"/>
              <w:jc w:val="both"/>
              <w:rPr>
                <w:sz w:val="22"/>
                <w:szCs w:val="22"/>
                <w:lang w:val="id-ID"/>
              </w:rPr>
            </w:pPr>
          </w:p>
        </w:tc>
      </w:tr>
      <w:tr w:rsidR="00165B24" w:rsidRPr="00760E24" w14:paraId="3AEBCB5A" w14:textId="77777777" w:rsidTr="00A245BC">
        <w:tc>
          <w:tcPr>
            <w:tcW w:w="2874" w:type="dxa"/>
          </w:tcPr>
          <w:p w14:paraId="78D2E51A" w14:textId="77777777" w:rsidR="00165B24" w:rsidRPr="00760E24" w:rsidRDefault="00165B24" w:rsidP="00A245BC">
            <w:pPr>
              <w:pStyle w:val="Default"/>
              <w:spacing w:before="40" w:after="40"/>
              <w:ind w:left="227" w:right="237" w:hanging="227"/>
              <w:rPr>
                <w:rFonts w:eastAsia="Calibri"/>
                <w:sz w:val="22"/>
                <w:szCs w:val="22"/>
              </w:rPr>
            </w:pPr>
            <w:r w:rsidRPr="00760E24">
              <w:rPr>
                <w:rFonts w:eastAsia="Calibri"/>
                <w:sz w:val="22"/>
                <w:szCs w:val="22"/>
              </w:rPr>
              <w:t>*  Menyimak teks tentang hidup rukun yang dibacakan guru lalu   menyebutkan ungkapan yang ada di dalamnya dengan toleransi dan tanggung jawab</w:t>
            </w:r>
          </w:p>
          <w:p w14:paraId="4DAC0D5B" w14:textId="77777777" w:rsidR="00165B24" w:rsidRPr="00760E24" w:rsidRDefault="00165B24" w:rsidP="00A245BC">
            <w:pPr>
              <w:pStyle w:val="Default"/>
              <w:spacing w:before="40" w:after="40"/>
              <w:ind w:left="227" w:right="237" w:hanging="227"/>
              <w:rPr>
                <w:rFonts w:eastAsia="Calibri"/>
                <w:sz w:val="22"/>
                <w:szCs w:val="22"/>
              </w:rPr>
            </w:pPr>
          </w:p>
          <w:p w14:paraId="5C894016" w14:textId="77777777" w:rsidR="00165B24" w:rsidRPr="00760E24" w:rsidRDefault="00165B24" w:rsidP="00A245BC">
            <w:pPr>
              <w:pStyle w:val="Default"/>
              <w:spacing w:before="40" w:after="40"/>
              <w:ind w:left="227" w:right="237" w:hanging="227"/>
              <w:rPr>
                <w:rFonts w:eastAsia="Calibri"/>
                <w:sz w:val="22"/>
                <w:szCs w:val="22"/>
              </w:rPr>
            </w:pPr>
            <w:r w:rsidRPr="00760E24">
              <w:rPr>
                <w:rFonts w:eastAsia="Calibri"/>
                <w:sz w:val="22"/>
                <w:szCs w:val="22"/>
              </w:rPr>
              <w:t>•</w:t>
            </w:r>
            <w:r w:rsidRPr="00760E24">
              <w:rPr>
                <w:rFonts w:eastAsia="Calibri"/>
                <w:sz w:val="22"/>
                <w:szCs w:val="22"/>
              </w:rPr>
              <w:tab/>
              <w:t>Membaca teks percakapan terkait dengan hidup rukun dan memerankannya dengan teman dilandasi sikap toleransi dan percaya diri</w:t>
            </w:r>
          </w:p>
          <w:p w14:paraId="186C78A4" w14:textId="77777777" w:rsidR="00165B24" w:rsidRPr="00760E24" w:rsidRDefault="00165B24" w:rsidP="00A245BC">
            <w:pPr>
              <w:pStyle w:val="Default"/>
              <w:spacing w:before="40" w:after="40"/>
              <w:ind w:left="227" w:right="237"/>
              <w:rPr>
                <w:rFonts w:eastAsia="Calibri"/>
                <w:sz w:val="22"/>
                <w:szCs w:val="22"/>
              </w:rPr>
            </w:pPr>
          </w:p>
          <w:p w14:paraId="145CED98" w14:textId="77777777" w:rsidR="00165B24" w:rsidRPr="00760E24" w:rsidRDefault="00165B24" w:rsidP="00A245BC">
            <w:pPr>
              <w:pStyle w:val="Default"/>
              <w:spacing w:before="40" w:after="40"/>
              <w:ind w:left="227" w:right="237"/>
              <w:rPr>
                <w:rFonts w:eastAsia="Calibri"/>
                <w:sz w:val="22"/>
                <w:szCs w:val="22"/>
              </w:rPr>
            </w:pPr>
          </w:p>
          <w:p w14:paraId="4C1394AB" w14:textId="77777777" w:rsidR="00165B24" w:rsidRPr="00760E24" w:rsidRDefault="00165B24" w:rsidP="00A245BC">
            <w:pPr>
              <w:pStyle w:val="Default"/>
              <w:spacing w:before="40" w:after="40"/>
              <w:ind w:left="227" w:right="237" w:hanging="227"/>
              <w:rPr>
                <w:rFonts w:eastAsia="Calibri"/>
                <w:sz w:val="22"/>
                <w:szCs w:val="22"/>
              </w:rPr>
            </w:pPr>
            <w:r w:rsidRPr="00760E24">
              <w:rPr>
                <w:rFonts w:eastAsia="Calibri"/>
                <w:sz w:val="22"/>
                <w:szCs w:val="22"/>
              </w:rPr>
              <w:t xml:space="preserve">* Menganalisa buku tentang hidup rukun secara berkelompok di dalam perpustakaan/ di </w:t>
            </w:r>
            <w:r w:rsidRPr="00760E24">
              <w:rPr>
                <w:rFonts w:eastAsia="Calibri"/>
                <w:sz w:val="22"/>
                <w:szCs w:val="22"/>
              </w:rPr>
              <w:lastRenderedPageBreak/>
              <w:t xml:space="preserve">dalam kelas lalu mengklasifikasikan ungkapan, ajakan, perintah dan penolakan dalam sebuah tabel dengan teliti dan percaya diri. </w:t>
            </w:r>
            <w:r w:rsidRPr="00760E24">
              <w:rPr>
                <w:rFonts w:eastAsia="Calibri"/>
                <w:b/>
                <w:bCs/>
                <w:sz w:val="22"/>
                <w:szCs w:val="22"/>
                <w:lang w:val="it-IT"/>
              </w:rPr>
              <w:t>(collaborative)</w:t>
            </w:r>
          </w:p>
          <w:p w14:paraId="263B43A8" w14:textId="77777777" w:rsidR="00165B24" w:rsidRPr="00760E24" w:rsidRDefault="00165B24" w:rsidP="00A245BC">
            <w:pPr>
              <w:pStyle w:val="Default"/>
              <w:spacing w:before="40" w:after="40"/>
              <w:ind w:left="227" w:right="237" w:hanging="227"/>
              <w:rPr>
                <w:rFonts w:eastAsia="Calibri"/>
                <w:sz w:val="22"/>
                <w:szCs w:val="22"/>
              </w:rPr>
            </w:pPr>
          </w:p>
          <w:p w14:paraId="4A9F4E36" w14:textId="77777777" w:rsidR="00165B24" w:rsidRPr="00760E24" w:rsidRDefault="00165B24" w:rsidP="00A245BC">
            <w:pPr>
              <w:pStyle w:val="Default"/>
              <w:spacing w:before="40" w:after="40"/>
              <w:ind w:left="227" w:right="237" w:hanging="227"/>
              <w:rPr>
                <w:rFonts w:eastAsia="Calibri"/>
                <w:sz w:val="22"/>
                <w:szCs w:val="22"/>
              </w:rPr>
            </w:pPr>
            <w:r w:rsidRPr="00760E24">
              <w:rPr>
                <w:rFonts w:eastAsia="Calibri"/>
                <w:sz w:val="22"/>
                <w:szCs w:val="22"/>
              </w:rPr>
              <w:t xml:space="preserve">* Mengidentifikasi sikap bekerja sama, disiplin dan peduli yang terdapat dalam buku yang dibaca lalu mengaitkan dengan sila-sila dalam Pancasila. </w:t>
            </w:r>
            <w:r w:rsidRPr="00760E24">
              <w:rPr>
                <w:rFonts w:eastAsia="Calibri"/>
                <w:b/>
                <w:bCs/>
                <w:sz w:val="22"/>
                <w:szCs w:val="22"/>
              </w:rPr>
              <w:t>(critical thinking)</w:t>
            </w:r>
          </w:p>
          <w:p w14:paraId="5C8840B6" w14:textId="77777777" w:rsidR="00165B24" w:rsidRPr="00760E24" w:rsidRDefault="00165B24" w:rsidP="00A245BC">
            <w:pPr>
              <w:pStyle w:val="Default"/>
              <w:spacing w:before="40" w:after="40"/>
              <w:ind w:left="227" w:right="237" w:hanging="227"/>
              <w:rPr>
                <w:rFonts w:eastAsia="Calibri"/>
                <w:b/>
                <w:bCs/>
                <w:sz w:val="22"/>
                <w:szCs w:val="22"/>
              </w:rPr>
            </w:pPr>
            <w:r w:rsidRPr="00760E24">
              <w:rPr>
                <w:rFonts w:eastAsia="Calibri"/>
                <w:sz w:val="22"/>
                <w:szCs w:val="22"/>
              </w:rPr>
              <w:t xml:space="preserve">* Merangkum hasil diskusi dalam bentuk poster dan mempresentasikan hasil kerja kelompoknya di depan kelas dengan percaya diri. </w:t>
            </w:r>
            <w:r w:rsidRPr="00760E24">
              <w:rPr>
                <w:rFonts w:eastAsia="Calibri"/>
                <w:b/>
                <w:bCs/>
                <w:sz w:val="22"/>
                <w:szCs w:val="22"/>
              </w:rPr>
              <w:t>(</w:t>
            </w:r>
            <w:proofErr w:type="gramStart"/>
            <w:r w:rsidRPr="00760E24">
              <w:rPr>
                <w:rFonts w:eastAsia="Calibri"/>
                <w:b/>
                <w:bCs/>
                <w:sz w:val="22"/>
                <w:szCs w:val="22"/>
              </w:rPr>
              <w:t>creative</w:t>
            </w:r>
            <w:proofErr w:type="gramEnd"/>
            <w:r w:rsidRPr="00760E24">
              <w:rPr>
                <w:rFonts w:eastAsia="Calibri"/>
                <w:b/>
                <w:bCs/>
                <w:sz w:val="22"/>
                <w:szCs w:val="22"/>
              </w:rPr>
              <w:t>, communicative).</w:t>
            </w:r>
          </w:p>
        </w:tc>
        <w:tc>
          <w:tcPr>
            <w:tcW w:w="1945" w:type="dxa"/>
          </w:tcPr>
          <w:p w14:paraId="722770D0"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lastRenderedPageBreak/>
              <w:t>BI KD 3.1</w:t>
            </w:r>
          </w:p>
          <w:p w14:paraId="6E1FCE93"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BI KD 4.1</w:t>
            </w:r>
          </w:p>
          <w:p w14:paraId="5544D6B6"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PPKn KD 1.1</w:t>
            </w:r>
          </w:p>
          <w:p w14:paraId="4CEDE0F4"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PPKn KD 2.1</w:t>
            </w:r>
          </w:p>
          <w:p w14:paraId="5CDBCC80"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PPKn KD 3.1</w:t>
            </w:r>
          </w:p>
          <w:p w14:paraId="77413EDC" w14:textId="77777777" w:rsidR="00165B24" w:rsidRPr="00760E24" w:rsidRDefault="00165B24" w:rsidP="00A245BC">
            <w:pPr>
              <w:pStyle w:val="Default"/>
              <w:spacing w:before="40" w:after="40"/>
              <w:ind w:right="237"/>
              <w:rPr>
                <w:sz w:val="22"/>
                <w:szCs w:val="22"/>
              </w:rPr>
            </w:pPr>
            <w:r w:rsidRPr="00760E24">
              <w:rPr>
                <w:sz w:val="22"/>
                <w:szCs w:val="22"/>
              </w:rPr>
              <w:t>PPKn KD 4.1</w:t>
            </w:r>
          </w:p>
        </w:tc>
        <w:tc>
          <w:tcPr>
            <w:tcW w:w="2267" w:type="dxa"/>
          </w:tcPr>
          <w:p w14:paraId="1D158180"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t>•</w:t>
            </w:r>
            <w:r w:rsidRPr="00760E24">
              <w:rPr>
                <w:sz w:val="22"/>
                <w:szCs w:val="22"/>
              </w:rPr>
              <w:tab/>
              <w:t>Ungkapan yang menggambarkan sikap hidup rukun</w:t>
            </w:r>
          </w:p>
        </w:tc>
        <w:tc>
          <w:tcPr>
            <w:tcW w:w="1997" w:type="dxa"/>
          </w:tcPr>
          <w:p w14:paraId="5D15BD7A" w14:textId="77777777" w:rsidR="00165B24" w:rsidRPr="00760E24" w:rsidRDefault="00165B24" w:rsidP="00165B24">
            <w:pPr>
              <w:pStyle w:val="Body"/>
              <w:numPr>
                <w:ilvl w:val="0"/>
                <w:numId w:val="47"/>
              </w:numPr>
              <w:spacing w:before="40" w:after="40" w:line="240" w:lineRule="auto"/>
              <w:rPr>
                <w:rFonts w:ascii="Times New Roman" w:hAnsi="Times New Roman" w:cs="Times New Roman"/>
                <w:lang w:val="en-US"/>
              </w:rPr>
            </w:pPr>
            <w:r w:rsidRPr="00760E24">
              <w:rPr>
                <w:rFonts w:ascii="Times New Roman" w:hAnsi="Times New Roman" w:cs="Times New Roman"/>
                <w:lang w:val="en-US"/>
              </w:rPr>
              <w:t>Penilaian Ketrampilan (Percaya Diri)</w:t>
            </w:r>
          </w:p>
          <w:p w14:paraId="2612D115" w14:textId="77777777" w:rsidR="00165B24" w:rsidRPr="00760E24" w:rsidRDefault="00165B24" w:rsidP="00165B24">
            <w:pPr>
              <w:pStyle w:val="Body"/>
              <w:numPr>
                <w:ilvl w:val="0"/>
                <w:numId w:val="47"/>
              </w:numPr>
              <w:spacing w:before="40" w:after="40" w:line="240" w:lineRule="auto"/>
              <w:rPr>
                <w:rFonts w:ascii="Times New Roman" w:hAnsi="Times New Roman" w:cs="Times New Roman"/>
                <w:lang w:val="en-US"/>
              </w:rPr>
            </w:pPr>
            <w:r w:rsidRPr="00760E24">
              <w:rPr>
                <w:rFonts w:ascii="Times New Roman" w:hAnsi="Times New Roman" w:cs="Times New Roman"/>
                <w:lang w:val="en-US"/>
              </w:rPr>
              <w:t>Penilaian Sikap (Menghargai orang lain, Santun, Percaya Diri)</w:t>
            </w:r>
          </w:p>
        </w:tc>
      </w:tr>
      <w:tr w:rsidR="00165B24" w:rsidRPr="00760E24" w14:paraId="5FE0F3BF" w14:textId="77777777" w:rsidTr="00A245BC">
        <w:tc>
          <w:tcPr>
            <w:tcW w:w="2874" w:type="dxa"/>
          </w:tcPr>
          <w:p w14:paraId="02E5026F" w14:textId="77777777" w:rsidR="00165B24" w:rsidRPr="00760E24" w:rsidRDefault="00165B24" w:rsidP="00A245BC">
            <w:pPr>
              <w:pStyle w:val="Default"/>
              <w:spacing w:before="40" w:after="40"/>
              <w:ind w:left="227" w:right="237" w:hanging="227"/>
              <w:rPr>
                <w:sz w:val="22"/>
                <w:szCs w:val="22"/>
              </w:rPr>
            </w:pPr>
            <w:r w:rsidRPr="00760E24">
              <w:rPr>
                <w:sz w:val="22"/>
                <w:szCs w:val="22"/>
              </w:rPr>
              <w:lastRenderedPageBreak/>
              <w:t xml:space="preserve">* Merangkum hasil diskusi dalam bentuk poster dan mempresentasikan hasil kerja kelompoknya di depan kelas dengan percaya diri. </w:t>
            </w:r>
            <w:r w:rsidRPr="00760E24">
              <w:rPr>
                <w:b/>
                <w:bCs/>
                <w:sz w:val="22"/>
                <w:szCs w:val="22"/>
              </w:rPr>
              <w:t>(</w:t>
            </w:r>
            <w:proofErr w:type="gramStart"/>
            <w:r w:rsidRPr="00760E24">
              <w:rPr>
                <w:b/>
                <w:bCs/>
                <w:sz w:val="22"/>
                <w:szCs w:val="22"/>
              </w:rPr>
              <w:t>creative</w:t>
            </w:r>
            <w:proofErr w:type="gramEnd"/>
            <w:r w:rsidRPr="00760E24">
              <w:rPr>
                <w:b/>
                <w:bCs/>
                <w:sz w:val="22"/>
                <w:szCs w:val="22"/>
              </w:rPr>
              <w:t>, communicative)</w:t>
            </w:r>
            <w:r w:rsidRPr="00760E24">
              <w:rPr>
                <w:sz w:val="22"/>
                <w:szCs w:val="22"/>
              </w:rPr>
              <w:t>.</w:t>
            </w:r>
          </w:p>
        </w:tc>
        <w:tc>
          <w:tcPr>
            <w:tcW w:w="1945" w:type="dxa"/>
          </w:tcPr>
          <w:p w14:paraId="269AFB6C" w14:textId="77777777" w:rsidR="00165B24" w:rsidRPr="00760E24" w:rsidRDefault="00165B24" w:rsidP="00A245BC">
            <w:pPr>
              <w:spacing w:before="40" w:after="40"/>
              <w:rPr>
                <w:rFonts w:ascii="Times New Roman" w:hAnsi="Times New Roman"/>
              </w:rPr>
            </w:pPr>
          </w:p>
        </w:tc>
        <w:tc>
          <w:tcPr>
            <w:tcW w:w="2267" w:type="dxa"/>
          </w:tcPr>
          <w:p w14:paraId="22AC2053" w14:textId="77777777" w:rsidR="00165B24" w:rsidRPr="00760E24" w:rsidRDefault="00165B24" w:rsidP="00A245BC">
            <w:pPr>
              <w:spacing w:before="40" w:after="40"/>
              <w:rPr>
                <w:rFonts w:ascii="Times New Roman" w:hAnsi="Times New Roman"/>
              </w:rPr>
            </w:pPr>
          </w:p>
        </w:tc>
        <w:tc>
          <w:tcPr>
            <w:tcW w:w="1997" w:type="dxa"/>
          </w:tcPr>
          <w:p w14:paraId="4060E293" w14:textId="77777777" w:rsidR="00165B24" w:rsidRPr="00760E24" w:rsidRDefault="00165B24" w:rsidP="00A245BC">
            <w:pPr>
              <w:spacing w:before="40" w:after="40"/>
              <w:rPr>
                <w:rFonts w:ascii="Times New Roman" w:hAnsi="Times New Roman"/>
              </w:rPr>
            </w:pPr>
            <w:r w:rsidRPr="00760E24">
              <w:rPr>
                <w:rFonts w:ascii="Times New Roman" w:eastAsia="Calibri" w:hAnsi="Times New Roman"/>
                <w:color w:val="000000"/>
                <w:u w:color="000000"/>
              </w:rPr>
              <w:t>* Penilaian Ketrampilan (Kreativitas membuat Poster)</w:t>
            </w:r>
          </w:p>
        </w:tc>
      </w:tr>
      <w:tr w:rsidR="00165B24" w:rsidRPr="00760E24" w14:paraId="6D276CA6" w14:textId="77777777" w:rsidTr="00A245BC">
        <w:tc>
          <w:tcPr>
            <w:tcW w:w="2874" w:type="dxa"/>
          </w:tcPr>
          <w:p w14:paraId="53F3D821"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t xml:space="preserve">* Menuliskan kembali isi cerita yang sudah dibaca dilanjutkan dengan mengamati pengelompokan gambar buku yang menunjukkan nilai tempat bilangan serta menyelesaikan </w:t>
            </w:r>
            <w:r w:rsidRPr="00760E24">
              <w:rPr>
                <w:sz w:val="22"/>
                <w:szCs w:val="22"/>
              </w:rPr>
              <w:lastRenderedPageBreak/>
              <w:t>operasi hitung bilangan cacah tiga angka secara teliti dan percaya diri</w:t>
            </w:r>
          </w:p>
          <w:p w14:paraId="4CB7397D" w14:textId="77777777" w:rsidR="00165B24" w:rsidRPr="00760E24" w:rsidRDefault="00165B24" w:rsidP="00A245BC">
            <w:pPr>
              <w:pStyle w:val="Default"/>
              <w:spacing w:before="40" w:after="40"/>
              <w:ind w:left="227" w:right="237" w:hanging="227"/>
              <w:rPr>
                <w:rFonts w:eastAsia="Bookman Old Style"/>
                <w:sz w:val="22"/>
                <w:szCs w:val="22"/>
              </w:rPr>
            </w:pPr>
          </w:p>
          <w:p w14:paraId="2C253F89" w14:textId="77777777" w:rsidR="00165B24" w:rsidRPr="00760E24" w:rsidRDefault="00165B24" w:rsidP="00A245BC">
            <w:pPr>
              <w:pStyle w:val="Default"/>
              <w:spacing w:before="40" w:after="40"/>
              <w:ind w:left="227" w:right="237" w:hanging="227"/>
              <w:rPr>
                <w:rFonts w:eastAsia="Bookman Old Style"/>
                <w:b/>
                <w:bCs/>
                <w:sz w:val="22"/>
                <w:szCs w:val="22"/>
              </w:rPr>
            </w:pPr>
            <w:r w:rsidRPr="00760E24">
              <w:rPr>
                <w:sz w:val="22"/>
                <w:szCs w:val="22"/>
              </w:rPr>
              <w:t xml:space="preserve">* Bekerja dalam kelompok, membuat soal cerita yang berhubungan dengan bilangan cacah tiga angka lalu bertukar soal dengan kelompok yang lain dengan rasa percaya diri dan tanggung jawab </w:t>
            </w:r>
            <w:r w:rsidRPr="00760E24">
              <w:rPr>
                <w:b/>
                <w:bCs/>
                <w:sz w:val="22"/>
                <w:szCs w:val="22"/>
                <w:lang w:val="it-IT"/>
              </w:rPr>
              <w:t>(collaborative)</w:t>
            </w:r>
          </w:p>
          <w:p w14:paraId="2C033D6B" w14:textId="77777777" w:rsidR="00165B24" w:rsidRPr="00760E24" w:rsidRDefault="00165B24" w:rsidP="00A245BC">
            <w:pPr>
              <w:pStyle w:val="Default"/>
              <w:spacing w:before="40" w:after="40"/>
              <w:ind w:left="227" w:right="237" w:hanging="227"/>
              <w:rPr>
                <w:sz w:val="22"/>
                <w:szCs w:val="22"/>
              </w:rPr>
            </w:pPr>
          </w:p>
        </w:tc>
        <w:tc>
          <w:tcPr>
            <w:tcW w:w="1945" w:type="dxa"/>
          </w:tcPr>
          <w:p w14:paraId="1357F2C3"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lastRenderedPageBreak/>
              <w:t>MAT KD 3.1</w:t>
            </w:r>
          </w:p>
          <w:p w14:paraId="3008E1DB"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MAT KD 4.1</w:t>
            </w:r>
          </w:p>
        </w:tc>
        <w:tc>
          <w:tcPr>
            <w:tcW w:w="2267" w:type="dxa"/>
          </w:tcPr>
          <w:p w14:paraId="5FCD5F2E"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t>•</w:t>
            </w:r>
            <w:r w:rsidRPr="00760E24">
              <w:rPr>
                <w:sz w:val="22"/>
                <w:szCs w:val="22"/>
              </w:rPr>
              <w:tab/>
            </w:r>
            <w:r w:rsidRPr="00760E24">
              <w:rPr>
                <w:sz w:val="22"/>
                <w:szCs w:val="22"/>
                <w:lang w:val="it-IT"/>
              </w:rPr>
              <w:t>Bilangan Cacah</w:t>
            </w:r>
          </w:p>
          <w:p w14:paraId="64C952A2"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t>•</w:t>
            </w:r>
            <w:r w:rsidRPr="00760E24">
              <w:rPr>
                <w:sz w:val="22"/>
                <w:szCs w:val="22"/>
              </w:rPr>
              <w:tab/>
              <w:t>Lambang bilangan</w:t>
            </w:r>
          </w:p>
        </w:tc>
        <w:tc>
          <w:tcPr>
            <w:tcW w:w="1997" w:type="dxa"/>
          </w:tcPr>
          <w:p w14:paraId="1A73F269" w14:textId="77777777" w:rsidR="00165B24" w:rsidRPr="00760E24" w:rsidRDefault="00165B24" w:rsidP="00165B24">
            <w:pPr>
              <w:pStyle w:val="Body"/>
              <w:numPr>
                <w:ilvl w:val="0"/>
                <w:numId w:val="48"/>
              </w:numPr>
              <w:spacing w:before="40" w:after="40" w:line="240" w:lineRule="auto"/>
              <w:rPr>
                <w:rFonts w:ascii="Times New Roman" w:hAnsi="Times New Roman" w:cs="Times New Roman"/>
                <w:lang w:val="en-US"/>
              </w:rPr>
            </w:pPr>
            <w:r w:rsidRPr="00760E24">
              <w:rPr>
                <w:rFonts w:ascii="Times New Roman" w:hAnsi="Times New Roman" w:cs="Times New Roman"/>
                <w:lang w:val="en-US"/>
              </w:rPr>
              <w:t>Penilaian Pengetahuan</w:t>
            </w:r>
          </w:p>
        </w:tc>
      </w:tr>
      <w:tr w:rsidR="00165B24" w:rsidRPr="00760E24" w14:paraId="10176346" w14:textId="77777777" w:rsidTr="00A245BC">
        <w:tc>
          <w:tcPr>
            <w:tcW w:w="2874" w:type="dxa"/>
          </w:tcPr>
          <w:p w14:paraId="1C801996"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lastRenderedPageBreak/>
              <w:t>•</w:t>
            </w:r>
            <w:r w:rsidRPr="00760E24">
              <w:rPr>
                <w:sz w:val="22"/>
                <w:szCs w:val="22"/>
              </w:rPr>
              <w:tab/>
              <w:t xml:space="preserve">Menyanyikan lagu Peramah dan Sopan terkait hidup rukun sesuai pola irama secara  bersama-sama </w:t>
            </w:r>
          </w:p>
          <w:p w14:paraId="79625DF0" w14:textId="77777777" w:rsidR="00165B24" w:rsidRPr="00760E24" w:rsidRDefault="00165B24" w:rsidP="00A245BC">
            <w:pPr>
              <w:pStyle w:val="Default"/>
              <w:spacing w:before="40" w:after="40"/>
              <w:ind w:left="227" w:right="237"/>
              <w:rPr>
                <w:rFonts w:eastAsia="Bookman Old Style"/>
                <w:sz w:val="22"/>
                <w:szCs w:val="22"/>
              </w:rPr>
            </w:pPr>
          </w:p>
          <w:p w14:paraId="4DBAC735" w14:textId="77777777" w:rsidR="00165B24" w:rsidRPr="00760E24" w:rsidRDefault="00165B24" w:rsidP="00A245BC">
            <w:pPr>
              <w:pStyle w:val="Default"/>
              <w:spacing w:before="40" w:after="40"/>
              <w:ind w:left="227" w:right="237"/>
              <w:rPr>
                <w:rFonts w:eastAsia="Bookman Old Style"/>
                <w:sz w:val="22"/>
                <w:szCs w:val="22"/>
              </w:rPr>
            </w:pPr>
            <w:r w:rsidRPr="00760E24">
              <w:rPr>
                <w:sz w:val="22"/>
                <w:szCs w:val="22"/>
              </w:rPr>
              <w:t>* Siswa secara berpasangan mencari gambar yang menunjukkan sikap hidup rukun dari majalah atau koran lalu membuat ungkapan yang menggambarkan sikap hidup rukun.</w:t>
            </w:r>
          </w:p>
          <w:p w14:paraId="11792262" w14:textId="77777777" w:rsidR="00165B24" w:rsidRPr="00760E24" w:rsidRDefault="00165B24" w:rsidP="00A245BC">
            <w:pPr>
              <w:pStyle w:val="Default"/>
              <w:spacing w:before="40" w:after="40"/>
              <w:ind w:left="227" w:right="237"/>
              <w:rPr>
                <w:rFonts w:eastAsia="Bookman Old Style"/>
                <w:sz w:val="22"/>
                <w:szCs w:val="22"/>
              </w:rPr>
            </w:pPr>
            <w:r w:rsidRPr="00760E24">
              <w:rPr>
                <w:b/>
                <w:bCs/>
                <w:sz w:val="22"/>
                <w:szCs w:val="22"/>
              </w:rPr>
              <w:t>(</w:t>
            </w:r>
            <w:proofErr w:type="gramStart"/>
            <w:r w:rsidRPr="00760E24">
              <w:rPr>
                <w:b/>
                <w:bCs/>
                <w:sz w:val="22"/>
                <w:szCs w:val="22"/>
              </w:rPr>
              <w:t>collaborative</w:t>
            </w:r>
            <w:proofErr w:type="gramEnd"/>
            <w:r w:rsidRPr="00760E24">
              <w:rPr>
                <w:b/>
                <w:bCs/>
                <w:sz w:val="22"/>
                <w:szCs w:val="22"/>
              </w:rPr>
              <w:t>, critical thinking).</w:t>
            </w:r>
          </w:p>
          <w:p w14:paraId="6F28D32E" w14:textId="77777777" w:rsidR="00165B24" w:rsidRPr="00760E24" w:rsidRDefault="00165B24" w:rsidP="00A245BC">
            <w:pPr>
              <w:pStyle w:val="Default"/>
              <w:spacing w:before="40" w:after="40"/>
              <w:ind w:left="227" w:right="237"/>
              <w:rPr>
                <w:rFonts w:eastAsia="Bookman Old Style"/>
                <w:sz w:val="22"/>
                <w:szCs w:val="22"/>
              </w:rPr>
            </w:pPr>
          </w:p>
          <w:p w14:paraId="0C3A73CA" w14:textId="77777777" w:rsidR="00165B24" w:rsidRPr="00760E24" w:rsidRDefault="00165B24" w:rsidP="00A245BC">
            <w:pPr>
              <w:pStyle w:val="Default"/>
              <w:spacing w:before="40" w:after="40"/>
              <w:ind w:left="227" w:right="237"/>
              <w:rPr>
                <w:rFonts w:eastAsia="Bookman Old Style"/>
                <w:b/>
                <w:bCs/>
                <w:sz w:val="22"/>
                <w:szCs w:val="22"/>
              </w:rPr>
            </w:pPr>
            <w:r w:rsidRPr="00760E24">
              <w:rPr>
                <w:sz w:val="22"/>
                <w:szCs w:val="22"/>
              </w:rPr>
              <w:t xml:space="preserve">* Siswa secara berpasangan membuat cerita yang menggambarkan sikap hidup rukun lalu memeragakannya dalam kegiatan role </w:t>
            </w:r>
            <w:r w:rsidRPr="00760E24">
              <w:rPr>
                <w:sz w:val="22"/>
                <w:szCs w:val="22"/>
              </w:rPr>
              <w:lastRenderedPageBreak/>
              <w:t xml:space="preserve">play di kelas dengan percaya diri </w:t>
            </w:r>
            <w:r w:rsidRPr="00760E24">
              <w:rPr>
                <w:b/>
                <w:bCs/>
                <w:sz w:val="22"/>
                <w:szCs w:val="22"/>
              </w:rPr>
              <w:t>(creativity, communicative)</w:t>
            </w:r>
          </w:p>
          <w:p w14:paraId="3978CB66" w14:textId="77777777" w:rsidR="00165B24" w:rsidRPr="00760E24" w:rsidRDefault="00165B24" w:rsidP="00A245BC">
            <w:pPr>
              <w:pStyle w:val="Default"/>
              <w:spacing w:before="40" w:after="40"/>
              <w:ind w:left="227" w:right="237"/>
              <w:rPr>
                <w:sz w:val="22"/>
                <w:szCs w:val="22"/>
              </w:rPr>
            </w:pPr>
          </w:p>
        </w:tc>
        <w:tc>
          <w:tcPr>
            <w:tcW w:w="1945" w:type="dxa"/>
          </w:tcPr>
          <w:p w14:paraId="6A1FD8AD"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lastRenderedPageBreak/>
              <w:t>BI KD 3.1</w:t>
            </w:r>
          </w:p>
          <w:p w14:paraId="62C84FC5" w14:textId="77777777" w:rsidR="00165B24" w:rsidRPr="00760E24" w:rsidRDefault="00165B24" w:rsidP="00A245BC">
            <w:pPr>
              <w:pStyle w:val="Default"/>
              <w:spacing w:before="40" w:after="40"/>
              <w:ind w:right="237"/>
              <w:rPr>
                <w:sz w:val="22"/>
                <w:szCs w:val="22"/>
              </w:rPr>
            </w:pPr>
            <w:r w:rsidRPr="00760E24">
              <w:rPr>
                <w:sz w:val="22"/>
                <w:szCs w:val="22"/>
              </w:rPr>
              <w:t>BI KD 4.1</w:t>
            </w:r>
          </w:p>
        </w:tc>
        <w:tc>
          <w:tcPr>
            <w:tcW w:w="2267" w:type="dxa"/>
          </w:tcPr>
          <w:p w14:paraId="39A91A20" w14:textId="77777777" w:rsidR="00165B24" w:rsidRPr="00760E24" w:rsidRDefault="00165B24" w:rsidP="00165B24">
            <w:pPr>
              <w:pStyle w:val="Body"/>
              <w:numPr>
                <w:ilvl w:val="0"/>
                <w:numId w:val="49"/>
              </w:numPr>
              <w:spacing w:before="40" w:after="40" w:line="240" w:lineRule="auto"/>
              <w:rPr>
                <w:rFonts w:ascii="Times New Roman" w:hAnsi="Times New Roman" w:cs="Times New Roman"/>
              </w:rPr>
            </w:pPr>
            <w:r w:rsidRPr="00760E24">
              <w:rPr>
                <w:rFonts w:ascii="Times New Roman" w:hAnsi="Times New Roman" w:cs="Times New Roman"/>
              </w:rPr>
              <w:t>Ungkapan yang menggambarkan sikap hidup rukun</w:t>
            </w:r>
          </w:p>
        </w:tc>
        <w:tc>
          <w:tcPr>
            <w:tcW w:w="1997" w:type="dxa"/>
          </w:tcPr>
          <w:p w14:paraId="275C0422" w14:textId="77777777" w:rsidR="00165B24" w:rsidRPr="00760E24" w:rsidRDefault="00165B24" w:rsidP="00165B24">
            <w:pPr>
              <w:pStyle w:val="Body"/>
              <w:numPr>
                <w:ilvl w:val="0"/>
                <w:numId w:val="31"/>
              </w:numPr>
              <w:tabs>
                <w:tab w:val="num" w:pos="176"/>
              </w:tabs>
              <w:spacing w:before="40" w:after="40" w:line="240" w:lineRule="auto"/>
              <w:ind w:left="176" w:hanging="176"/>
              <w:rPr>
                <w:rFonts w:ascii="Times New Roman" w:hAnsi="Times New Roman" w:cs="Times New Roman"/>
                <w:lang w:val="en-US"/>
              </w:rPr>
            </w:pPr>
            <w:r w:rsidRPr="00760E24">
              <w:rPr>
                <w:rFonts w:ascii="Times New Roman" w:hAnsi="Times New Roman" w:cs="Times New Roman"/>
                <w:lang w:val="en-US"/>
              </w:rPr>
              <w:t>r</w:t>
            </w:r>
          </w:p>
        </w:tc>
      </w:tr>
      <w:tr w:rsidR="00165B24" w:rsidRPr="00760E24" w14:paraId="731DB6AB" w14:textId="77777777" w:rsidTr="00A245BC">
        <w:tc>
          <w:tcPr>
            <w:tcW w:w="2874" w:type="dxa"/>
          </w:tcPr>
          <w:p w14:paraId="6C481C84"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lastRenderedPageBreak/>
              <w:t xml:space="preserve">Menyimak penjelasan guru terkait hubungan gambar (simbol sila-sila Pancasila) pada lambang negara dengan sila-sila Pancasila </w:t>
            </w:r>
          </w:p>
          <w:p w14:paraId="257AD49D" w14:textId="77777777" w:rsidR="00165B24" w:rsidRPr="00760E24" w:rsidRDefault="00165B24" w:rsidP="00A245BC">
            <w:pPr>
              <w:pStyle w:val="Default"/>
              <w:spacing w:before="40" w:after="40"/>
              <w:ind w:left="227" w:right="237" w:hanging="227"/>
              <w:rPr>
                <w:rFonts w:eastAsia="Bookman Old Style"/>
                <w:sz w:val="22"/>
                <w:szCs w:val="22"/>
              </w:rPr>
            </w:pPr>
          </w:p>
          <w:p w14:paraId="743B4ACC"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t>•</w:t>
            </w:r>
            <w:r w:rsidRPr="00760E24">
              <w:rPr>
                <w:sz w:val="22"/>
                <w:szCs w:val="22"/>
              </w:rPr>
              <w:tab/>
              <w:t>Mengamati gambar keluarga yang sedang beribadah, kemudian mendiskusikan gambar yang diamati sesuai sila–sila Pancasila</w:t>
            </w:r>
          </w:p>
          <w:p w14:paraId="21B1640E" w14:textId="77777777" w:rsidR="00165B24" w:rsidRPr="00760E24" w:rsidRDefault="00165B24" w:rsidP="00A245BC">
            <w:pPr>
              <w:pStyle w:val="Default"/>
              <w:spacing w:before="40" w:after="40"/>
              <w:ind w:left="227" w:right="237" w:hanging="227"/>
              <w:rPr>
                <w:rFonts w:eastAsia="Bookman Old Style"/>
                <w:sz w:val="22"/>
                <w:szCs w:val="22"/>
              </w:rPr>
            </w:pPr>
          </w:p>
          <w:p w14:paraId="2D582EF3"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t>•</w:t>
            </w:r>
            <w:r w:rsidRPr="00760E24">
              <w:rPr>
                <w:sz w:val="22"/>
                <w:szCs w:val="22"/>
              </w:rPr>
              <w:tab/>
              <w:t>Menceritakan pengalaman dalam menerapkan nilai sila-sila Pancasila dalam kehidupan sehari-hari</w:t>
            </w:r>
          </w:p>
          <w:p w14:paraId="2B0DED28" w14:textId="77777777" w:rsidR="00165B24" w:rsidRPr="00760E24" w:rsidRDefault="00165B24" w:rsidP="00A245BC">
            <w:pPr>
              <w:pStyle w:val="Default"/>
              <w:spacing w:before="40" w:after="40"/>
              <w:ind w:left="227" w:right="237" w:hanging="227"/>
              <w:rPr>
                <w:rFonts w:eastAsia="Bookman Old Style"/>
                <w:sz w:val="22"/>
                <w:szCs w:val="22"/>
              </w:rPr>
            </w:pPr>
          </w:p>
          <w:p w14:paraId="504FD8F1" w14:textId="77777777" w:rsidR="00165B24" w:rsidRPr="00760E24" w:rsidRDefault="00165B24" w:rsidP="00A245BC">
            <w:pPr>
              <w:pStyle w:val="Default"/>
              <w:spacing w:before="40" w:after="40"/>
              <w:ind w:left="227" w:right="237"/>
              <w:rPr>
                <w:sz w:val="22"/>
                <w:szCs w:val="22"/>
              </w:rPr>
            </w:pPr>
            <w:r w:rsidRPr="00760E24">
              <w:rPr>
                <w:sz w:val="22"/>
                <w:szCs w:val="22"/>
              </w:rPr>
              <w:t>* Membuat mindmap tentang hubungan sila-sila Pancasila dengan kegiatan yang sesuai yang terjadi dalam kehidupan sehari-hari. (critical thinking)</w:t>
            </w:r>
          </w:p>
        </w:tc>
        <w:tc>
          <w:tcPr>
            <w:tcW w:w="1945" w:type="dxa"/>
          </w:tcPr>
          <w:p w14:paraId="22428559"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PPKn KD 1.1</w:t>
            </w:r>
          </w:p>
          <w:p w14:paraId="6D025B1B"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PPKn KD 2.1</w:t>
            </w:r>
          </w:p>
          <w:p w14:paraId="0E6E085B"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PPKn KD 3.1</w:t>
            </w:r>
          </w:p>
          <w:p w14:paraId="2E43541D" w14:textId="77777777" w:rsidR="00165B24" w:rsidRPr="00760E24" w:rsidRDefault="00165B24" w:rsidP="00A245BC">
            <w:pPr>
              <w:pStyle w:val="Default"/>
              <w:spacing w:before="40" w:after="40"/>
              <w:ind w:right="237"/>
              <w:rPr>
                <w:sz w:val="22"/>
                <w:szCs w:val="22"/>
              </w:rPr>
            </w:pPr>
            <w:r w:rsidRPr="00760E24">
              <w:rPr>
                <w:sz w:val="22"/>
                <w:szCs w:val="22"/>
              </w:rPr>
              <w:t>PPKn KD 4.1</w:t>
            </w:r>
          </w:p>
        </w:tc>
        <w:tc>
          <w:tcPr>
            <w:tcW w:w="2267" w:type="dxa"/>
          </w:tcPr>
          <w:p w14:paraId="67FEBA32"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t>•</w:t>
            </w:r>
            <w:r w:rsidRPr="00760E24">
              <w:rPr>
                <w:sz w:val="22"/>
                <w:szCs w:val="22"/>
              </w:rPr>
              <w:tab/>
            </w:r>
            <w:r w:rsidRPr="00760E24">
              <w:rPr>
                <w:sz w:val="22"/>
                <w:szCs w:val="22"/>
                <w:lang w:val="it-IT"/>
              </w:rPr>
              <w:t>Hubungan simbol lambang negara  dengan sila pada Pancasila</w:t>
            </w:r>
          </w:p>
        </w:tc>
        <w:tc>
          <w:tcPr>
            <w:tcW w:w="1997" w:type="dxa"/>
          </w:tcPr>
          <w:p w14:paraId="3239EBF4" w14:textId="77777777" w:rsidR="00165B24" w:rsidRPr="00760E24" w:rsidRDefault="00165B24" w:rsidP="00A245BC">
            <w:pPr>
              <w:spacing w:before="40" w:after="40"/>
              <w:rPr>
                <w:rFonts w:ascii="Times New Roman" w:hAnsi="Times New Roman"/>
              </w:rPr>
            </w:pPr>
          </w:p>
        </w:tc>
      </w:tr>
      <w:tr w:rsidR="00165B24" w:rsidRPr="00760E24" w14:paraId="27A1F5CE" w14:textId="77777777" w:rsidTr="00A245BC">
        <w:tc>
          <w:tcPr>
            <w:tcW w:w="2874" w:type="dxa"/>
          </w:tcPr>
          <w:p w14:paraId="55F5C5D1"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t>•</w:t>
            </w:r>
            <w:r w:rsidRPr="00760E24">
              <w:rPr>
                <w:sz w:val="22"/>
                <w:szCs w:val="22"/>
              </w:rPr>
              <w:tab/>
              <w:t>Mengamati gambar dan meragakan gerak dasar berjalan dengan rasa ingin tahu</w:t>
            </w:r>
          </w:p>
        </w:tc>
        <w:tc>
          <w:tcPr>
            <w:tcW w:w="1945" w:type="dxa"/>
          </w:tcPr>
          <w:p w14:paraId="50B2BAF7"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PJOK KD 3.1</w:t>
            </w:r>
          </w:p>
          <w:p w14:paraId="73BB7FFA" w14:textId="77777777" w:rsidR="00165B24" w:rsidRPr="00760E24" w:rsidRDefault="00165B24" w:rsidP="00A245BC">
            <w:pPr>
              <w:pStyle w:val="Default"/>
              <w:spacing w:before="40" w:after="40"/>
              <w:ind w:right="237"/>
              <w:rPr>
                <w:sz w:val="22"/>
                <w:szCs w:val="22"/>
              </w:rPr>
            </w:pPr>
            <w:r w:rsidRPr="00760E24">
              <w:rPr>
                <w:sz w:val="22"/>
                <w:szCs w:val="22"/>
              </w:rPr>
              <w:t xml:space="preserve">PJOK KD 4.1 </w:t>
            </w:r>
          </w:p>
        </w:tc>
        <w:tc>
          <w:tcPr>
            <w:tcW w:w="2267" w:type="dxa"/>
          </w:tcPr>
          <w:p w14:paraId="7B298963" w14:textId="77777777" w:rsidR="00165B24" w:rsidRPr="00760E24" w:rsidRDefault="00165B24" w:rsidP="00165B24">
            <w:pPr>
              <w:pStyle w:val="Body"/>
              <w:numPr>
                <w:ilvl w:val="0"/>
                <w:numId w:val="33"/>
              </w:numPr>
              <w:tabs>
                <w:tab w:val="num" w:pos="176"/>
              </w:tabs>
              <w:spacing w:before="40" w:after="40" w:line="240" w:lineRule="auto"/>
              <w:ind w:left="176" w:hanging="176"/>
              <w:rPr>
                <w:rFonts w:ascii="Times New Roman" w:hAnsi="Times New Roman" w:cs="Times New Roman"/>
                <w:lang w:val="en-US"/>
              </w:rPr>
            </w:pPr>
            <w:r w:rsidRPr="00760E24">
              <w:rPr>
                <w:rFonts w:ascii="Times New Roman" w:hAnsi="Times New Roman" w:cs="Times New Roman"/>
                <w:lang w:val="en-US"/>
              </w:rPr>
              <w:t>Gerak  lokomotor-berjalan</w:t>
            </w:r>
          </w:p>
        </w:tc>
        <w:tc>
          <w:tcPr>
            <w:tcW w:w="1997" w:type="dxa"/>
          </w:tcPr>
          <w:p w14:paraId="038886A4" w14:textId="77777777" w:rsidR="00165B24" w:rsidRPr="00760E24" w:rsidRDefault="00165B24" w:rsidP="00A245BC">
            <w:pPr>
              <w:spacing w:before="40" w:after="40"/>
              <w:rPr>
                <w:rFonts w:ascii="Times New Roman" w:hAnsi="Times New Roman"/>
              </w:rPr>
            </w:pPr>
          </w:p>
        </w:tc>
      </w:tr>
      <w:tr w:rsidR="00165B24" w:rsidRPr="00760E24" w14:paraId="4561ABF0" w14:textId="77777777" w:rsidTr="00A245BC">
        <w:tc>
          <w:tcPr>
            <w:tcW w:w="2874" w:type="dxa"/>
          </w:tcPr>
          <w:p w14:paraId="0B5FAA78"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t>•</w:t>
            </w:r>
            <w:r w:rsidRPr="00760E24">
              <w:rPr>
                <w:sz w:val="22"/>
                <w:szCs w:val="22"/>
              </w:rPr>
              <w:tab/>
            </w:r>
            <w:r w:rsidRPr="00760E24">
              <w:rPr>
                <w:sz w:val="22"/>
                <w:szCs w:val="22"/>
                <w:lang w:val="it-IT"/>
              </w:rPr>
              <w:t xml:space="preserve">Mencari ungkapan di dalam syair lagu </w:t>
            </w:r>
            <w:r w:rsidRPr="00760E24">
              <w:rPr>
                <w:sz w:val="22"/>
                <w:szCs w:val="22"/>
                <w:lang w:val="de-DE"/>
              </w:rPr>
              <w:lastRenderedPageBreak/>
              <w:t>“</w:t>
            </w:r>
            <w:r w:rsidRPr="00760E24">
              <w:rPr>
                <w:sz w:val="22"/>
                <w:szCs w:val="22"/>
              </w:rPr>
              <w:t>Peramah dan Sopan” dan menjelaskan artinya dengan penuh tanggung jawab</w:t>
            </w:r>
          </w:p>
        </w:tc>
        <w:tc>
          <w:tcPr>
            <w:tcW w:w="1945" w:type="dxa"/>
          </w:tcPr>
          <w:p w14:paraId="701B6DC5"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lastRenderedPageBreak/>
              <w:t>BI KD 3.1</w:t>
            </w:r>
          </w:p>
          <w:p w14:paraId="674F16E6" w14:textId="77777777" w:rsidR="00165B24" w:rsidRPr="00760E24" w:rsidRDefault="00165B24" w:rsidP="00A245BC">
            <w:pPr>
              <w:pStyle w:val="Default"/>
              <w:spacing w:before="40" w:after="40"/>
              <w:ind w:right="237"/>
              <w:rPr>
                <w:sz w:val="22"/>
                <w:szCs w:val="22"/>
              </w:rPr>
            </w:pPr>
            <w:r w:rsidRPr="00760E24">
              <w:rPr>
                <w:sz w:val="22"/>
                <w:szCs w:val="22"/>
              </w:rPr>
              <w:lastRenderedPageBreak/>
              <w:t>BI KD 4.1</w:t>
            </w:r>
          </w:p>
        </w:tc>
        <w:tc>
          <w:tcPr>
            <w:tcW w:w="2267" w:type="dxa"/>
          </w:tcPr>
          <w:p w14:paraId="602E6AF7" w14:textId="77777777" w:rsidR="00165B24" w:rsidRPr="00760E24" w:rsidRDefault="00165B24" w:rsidP="00165B24">
            <w:pPr>
              <w:pStyle w:val="Body"/>
              <w:numPr>
                <w:ilvl w:val="0"/>
                <w:numId w:val="46"/>
              </w:numPr>
              <w:spacing w:before="40" w:after="40" w:line="240" w:lineRule="auto"/>
              <w:ind w:left="176" w:hanging="176"/>
              <w:rPr>
                <w:rFonts w:ascii="Times New Roman" w:eastAsia="Bookman Old Style" w:hAnsi="Times New Roman" w:cs="Times New Roman"/>
              </w:rPr>
            </w:pPr>
            <w:r w:rsidRPr="00760E24">
              <w:rPr>
                <w:rFonts w:ascii="Times New Roman" w:eastAsia="Bookman Old Style" w:hAnsi="Times New Roman" w:cs="Times New Roman"/>
              </w:rPr>
              <w:lastRenderedPageBreak/>
              <w:tab/>
              <w:t xml:space="preserve">Ungkapan ajakan, perintah, </w:t>
            </w:r>
            <w:r w:rsidRPr="00760E24">
              <w:rPr>
                <w:rFonts w:ascii="Times New Roman" w:eastAsia="Bookman Old Style" w:hAnsi="Times New Roman" w:cs="Times New Roman"/>
              </w:rPr>
              <w:lastRenderedPageBreak/>
              <w:t>penolakan) dalam teks tentang hidup rukun</w:t>
            </w:r>
          </w:p>
        </w:tc>
        <w:tc>
          <w:tcPr>
            <w:tcW w:w="1997" w:type="dxa"/>
          </w:tcPr>
          <w:p w14:paraId="6FCA77C5" w14:textId="77777777" w:rsidR="00165B24" w:rsidRPr="00760E24" w:rsidRDefault="00165B24" w:rsidP="00A245BC">
            <w:pPr>
              <w:spacing w:before="40" w:after="40"/>
              <w:rPr>
                <w:rFonts w:ascii="Times New Roman" w:hAnsi="Times New Roman"/>
              </w:rPr>
            </w:pPr>
          </w:p>
        </w:tc>
      </w:tr>
      <w:tr w:rsidR="00165B24" w:rsidRPr="00760E24" w14:paraId="1D00C01A" w14:textId="77777777" w:rsidTr="00A245BC">
        <w:tc>
          <w:tcPr>
            <w:tcW w:w="2874" w:type="dxa"/>
          </w:tcPr>
          <w:p w14:paraId="4F0DFB44"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lastRenderedPageBreak/>
              <w:t>•</w:t>
            </w:r>
            <w:r w:rsidRPr="00760E24">
              <w:rPr>
                <w:sz w:val="22"/>
                <w:szCs w:val="22"/>
              </w:rPr>
              <w:tab/>
              <w:t>Membaca bilangan tiga angka, menuliskan lambangnya, dan menentukan nilai tempatnya dengan teliti</w:t>
            </w:r>
          </w:p>
        </w:tc>
        <w:tc>
          <w:tcPr>
            <w:tcW w:w="1945" w:type="dxa"/>
          </w:tcPr>
          <w:p w14:paraId="666D3AD0"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MAT KD 3.1</w:t>
            </w:r>
          </w:p>
          <w:p w14:paraId="077638F9" w14:textId="77777777" w:rsidR="00165B24" w:rsidRPr="00760E24" w:rsidRDefault="00165B24" w:rsidP="00A245BC">
            <w:pPr>
              <w:pStyle w:val="Default"/>
              <w:spacing w:before="40" w:after="40"/>
              <w:ind w:right="237"/>
              <w:rPr>
                <w:sz w:val="22"/>
                <w:szCs w:val="22"/>
              </w:rPr>
            </w:pPr>
            <w:r w:rsidRPr="00760E24">
              <w:rPr>
                <w:sz w:val="22"/>
                <w:szCs w:val="22"/>
              </w:rPr>
              <w:t>MAT KD 4.1</w:t>
            </w:r>
          </w:p>
        </w:tc>
        <w:tc>
          <w:tcPr>
            <w:tcW w:w="2267" w:type="dxa"/>
          </w:tcPr>
          <w:p w14:paraId="5D746226" w14:textId="77777777" w:rsidR="00165B24" w:rsidRPr="00760E24" w:rsidRDefault="00165B24" w:rsidP="00A245BC">
            <w:pPr>
              <w:spacing w:before="40" w:after="40"/>
              <w:rPr>
                <w:rFonts w:ascii="Times New Roman" w:hAnsi="Times New Roman"/>
              </w:rPr>
            </w:pPr>
            <w:r w:rsidRPr="00760E24">
              <w:rPr>
                <w:rFonts w:ascii="Times New Roman" w:eastAsia="Calibri" w:hAnsi="Times New Roman"/>
                <w:color w:val="000000"/>
                <w:u w:color="000000"/>
              </w:rPr>
              <w:t>•</w:t>
            </w:r>
            <w:r w:rsidRPr="00760E24">
              <w:rPr>
                <w:rFonts w:ascii="Times New Roman" w:eastAsia="Calibri" w:hAnsi="Times New Roman"/>
                <w:color w:val="000000"/>
                <w:u w:color="000000"/>
              </w:rPr>
              <w:tab/>
              <w:t>Bilangan Cacah</w:t>
            </w:r>
          </w:p>
          <w:p w14:paraId="54E646C3" w14:textId="77777777" w:rsidR="00165B24" w:rsidRPr="00760E24" w:rsidRDefault="00165B24" w:rsidP="00A245BC">
            <w:pPr>
              <w:spacing w:before="40" w:after="40"/>
              <w:rPr>
                <w:rFonts w:ascii="Times New Roman" w:hAnsi="Times New Roman"/>
              </w:rPr>
            </w:pPr>
            <w:r w:rsidRPr="00760E24">
              <w:rPr>
                <w:rFonts w:ascii="Times New Roman" w:eastAsia="Calibri" w:hAnsi="Times New Roman"/>
                <w:color w:val="000000"/>
                <w:u w:color="000000"/>
              </w:rPr>
              <w:t>•</w:t>
            </w:r>
            <w:r w:rsidRPr="00760E24">
              <w:rPr>
                <w:rFonts w:ascii="Times New Roman" w:eastAsia="Calibri" w:hAnsi="Times New Roman"/>
                <w:color w:val="000000"/>
                <w:u w:color="000000"/>
              </w:rPr>
              <w:tab/>
              <w:t>Lambang bilangan</w:t>
            </w:r>
          </w:p>
        </w:tc>
        <w:tc>
          <w:tcPr>
            <w:tcW w:w="1997" w:type="dxa"/>
          </w:tcPr>
          <w:p w14:paraId="21358374" w14:textId="77777777" w:rsidR="00165B24" w:rsidRPr="00760E24" w:rsidRDefault="00165B24" w:rsidP="00A245BC">
            <w:pPr>
              <w:spacing w:before="40" w:after="40"/>
              <w:rPr>
                <w:rFonts w:ascii="Times New Roman" w:hAnsi="Times New Roman"/>
              </w:rPr>
            </w:pPr>
          </w:p>
        </w:tc>
      </w:tr>
      <w:tr w:rsidR="00165B24" w:rsidRPr="00760E24" w14:paraId="74787D08" w14:textId="77777777" w:rsidTr="00A245BC">
        <w:tc>
          <w:tcPr>
            <w:tcW w:w="2874" w:type="dxa"/>
          </w:tcPr>
          <w:p w14:paraId="40D65972"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t>•</w:t>
            </w:r>
            <w:r w:rsidRPr="00760E24">
              <w:rPr>
                <w:sz w:val="22"/>
                <w:szCs w:val="22"/>
              </w:rPr>
              <w:tab/>
              <w:t>Membaca teks percakapan tentang sikap sopan yang dapat memelihara kerukunan bersama teman sebangku dengan penuh toleransi dan percaya diri</w:t>
            </w:r>
          </w:p>
        </w:tc>
        <w:tc>
          <w:tcPr>
            <w:tcW w:w="1945" w:type="dxa"/>
          </w:tcPr>
          <w:p w14:paraId="7A32467F"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PPKn KD 1.1</w:t>
            </w:r>
          </w:p>
          <w:p w14:paraId="75C77F67"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PPKn KD 2.1</w:t>
            </w:r>
          </w:p>
          <w:p w14:paraId="016F89A2"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PPKn KD 3.1</w:t>
            </w:r>
          </w:p>
          <w:p w14:paraId="2EFFBF07"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PPKn KD 4.1</w:t>
            </w:r>
          </w:p>
          <w:p w14:paraId="24504BB5"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BI KD 3.1</w:t>
            </w:r>
          </w:p>
          <w:p w14:paraId="37752DC4"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BI KD 4.1</w:t>
            </w:r>
          </w:p>
          <w:p w14:paraId="25699395"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BI KD 3.6</w:t>
            </w:r>
          </w:p>
          <w:p w14:paraId="5E4F6EFA" w14:textId="77777777" w:rsidR="00165B24" w:rsidRPr="00760E24" w:rsidRDefault="00165B24" w:rsidP="00A245BC">
            <w:pPr>
              <w:pStyle w:val="Default"/>
              <w:spacing w:before="40" w:after="40"/>
              <w:ind w:right="237"/>
              <w:rPr>
                <w:sz w:val="22"/>
                <w:szCs w:val="22"/>
              </w:rPr>
            </w:pPr>
            <w:r w:rsidRPr="00760E24">
              <w:rPr>
                <w:sz w:val="22"/>
                <w:szCs w:val="22"/>
              </w:rPr>
              <w:t>BI KD 4.6</w:t>
            </w:r>
          </w:p>
        </w:tc>
        <w:tc>
          <w:tcPr>
            <w:tcW w:w="2267" w:type="dxa"/>
          </w:tcPr>
          <w:p w14:paraId="28616156"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t>•</w:t>
            </w:r>
            <w:r w:rsidRPr="00760E24">
              <w:rPr>
                <w:sz w:val="22"/>
                <w:szCs w:val="22"/>
              </w:rPr>
              <w:tab/>
            </w:r>
            <w:r w:rsidRPr="00760E24">
              <w:rPr>
                <w:sz w:val="22"/>
                <w:szCs w:val="22"/>
                <w:lang w:val="it-IT"/>
              </w:rPr>
              <w:t>Hubungan gambar dengan sila pada Pancasila</w:t>
            </w:r>
          </w:p>
          <w:p w14:paraId="3ADFE507"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t>•</w:t>
            </w:r>
            <w:r w:rsidRPr="00760E24">
              <w:rPr>
                <w:sz w:val="22"/>
                <w:szCs w:val="22"/>
              </w:rPr>
              <w:tab/>
              <w:t>Ungkapan ajakan, perintah, penolakan dalam teks tentang hidup rukun</w:t>
            </w:r>
          </w:p>
          <w:p w14:paraId="3A620DA4"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t>•</w:t>
            </w:r>
            <w:r w:rsidRPr="00760E24">
              <w:rPr>
                <w:sz w:val="22"/>
                <w:szCs w:val="22"/>
              </w:rPr>
              <w:tab/>
            </w:r>
            <w:r w:rsidRPr="00760E24">
              <w:rPr>
                <w:sz w:val="22"/>
                <w:szCs w:val="22"/>
                <w:lang w:val="nl-NL"/>
              </w:rPr>
              <w:t>Teks permintaan maaf atau tolong sebagai gambaran sikap hidup rukun</w:t>
            </w:r>
          </w:p>
        </w:tc>
        <w:tc>
          <w:tcPr>
            <w:tcW w:w="1997" w:type="dxa"/>
          </w:tcPr>
          <w:p w14:paraId="5EB22D16" w14:textId="77777777" w:rsidR="00165B24" w:rsidRPr="00760E24" w:rsidRDefault="00165B24" w:rsidP="00A245BC">
            <w:pPr>
              <w:spacing w:before="40" w:after="40"/>
              <w:rPr>
                <w:rFonts w:ascii="Times New Roman" w:hAnsi="Times New Roman"/>
              </w:rPr>
            </w:pPr>
          </w:p>
        </w:tc>
      </w:tr>
      <w:tr w:rsidR="00165B24" w:rsidRPr="00760E24" w14:paraId="16A005F3" w14:textId="77777777" w:rsidTr="00A245BC">
        <w:tc>
          <w:tcPr>
            <w:tcW w:w="2874" w:type="dxa"/>
          </w:tcPr>
          <w:p w14:paraId="4D618627"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t>•</w:t>
            </w:r>
            <w:r w:rsidRPr="00760E24">
              <w:rPr>
                <w:sz w:val="22"/>
                <w:szCs w:val="22"/>
              </w:rPr>
              <w:tab/>
              <w:t xml:space="preserve">Menampilkan pola irama sederhana melalui lagu anak-anak dengan gerak tubuh sesuai irama </w:t>
            </w:r>
          </w:p>
        </w:tc>
        <w:tc>
          <w:tcPr>
            <w:tcW w:w="1945" w:type="dxa"/>
          </w:tcPr>
          <w:p w14:paraId="316475E3"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SBdP KD 3.3</w:t>
            </w:r>
          </w:p>
          <w:p w14:paraId="760B58A2" w14:textId="77777777" w:rsidR="00165B24" w:rsidRPr="00760E24" w:rsidRDefault="00165B24" w:rsidP="00A245BC">
            <w:pPr>
              <w:pStyle w:val="Default"/>
              <w:spacing w:before="40" w:after="40"/>
              <w:ind w:right="237"/>
              <w:rPr>
                <w:sz w:val="22"/>
                <w:szCs w:val="22"/>
              </w:rPr>
            </w:pPr>
            <w:r w:rsidRPr="00760E24">
              <w:rPr>
                <w:sz w:val="22"/>
                <w:szCs w:val="22"/>
              </w:rPr>
              <w:t>SBdP KD 4.3</w:t>
            </w:r>
          </w:p>
        </w:tc>
        <w:tc>
          <w:tcPr>
            <w:tcW w:w="2267" w:type="dxa"/>
          </w:tcPr>
          <w:p w14:paraId="2C543085" w14:textId="77777777" w:rsidR="00165B24" w:rsidRPr="00760E24" w:rsidRDefault="00165B24" w:rsidP="00165B24">
            <w:pPr>
              <w:pStyle w:val="Body"/>
              <w:numPr>
                <w:ilvl w:val="0"/>
                <w:numId w:val="50"/>
              </w:numPr>
              <w:spacing w:before="40" w:after="40" w:line="240" w:lineRule="auto"/>
              <w:rPr>
                <w:rFonts w:ascii="Times New Roman" w:eastAsia="Bookman Old Style" w:hAnsi="Times New Roman" w:cs="Times New Roman"/>
              </w:rPr>
            </w:pPr>
            <w:r w:rsidRPr="00760E24">
              <w:rPr>
                <w:rFonts w:ascii="Times New Roman" w:eastAsia="Bookman Old Style" w:hAnsi="Times New Roman" w:cs="Times New Roman"/>
              </w:rPr>
              <w:tab/>
              <w:t>Pola irama</w:t>
            </w:r>
          </w:p>
        </w:tc>
        <w:tc>
          <w:tcPr>
            <w:tcW w:w="1997" w:type="dxa"/>
          </w:tcPr>
          <w:p w14:paraId="34D626EC" w14:textId="77777777" w:rsidR="00165B24" w:rsidRPr="00760E24" w:rsidRDefault="00165B24" w:rsidP="00A245BC">
            <w:pPr>
              <w:spacing w:before="40" w:after="40"/>
              <w:rPr>
                <w:rFonts w:ascii="Times New Roman" w:hAnsi="Times New Roman"/>
              </w:rPr>
            </w:pPr>
          </w:p>
        </w:tc>
      </w:tr>
      <w:tr w:rsidR="00165B24" w:rsidRPr="00760E24" w14:paraId="45082E44" w14:textId="77777777" w:rsidTr="00A245BC">
        <w:tc>
          <w:tcPr>
            <w:tcW w:w="2874" w:type="dxa"/>
          </w:tcPr>
          <w:p w14:paraId="1411096E"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t>•</w:t>
            </w:r>
            <w:r w:rsidRPr="00760E24">
              <w:rPr>
                <w:sz w:val="22"/>
                <w:szCs w:val="22"/>
              </w:rPr>
              <w:tab/>
              <w:t xml:space="preserve">Mengamati gambar dan meragakan gerak dasar berlari dilanjutkan  dengan melakukan permainan tradisional penuh tanggung jawab </w:t>
            </w:r>
          </w:p>
        </w:tc>
        <w:tc>
          <w:tcPr>
            <w:tcW w:w="1945" w:type="dxa"/>
          </w:tcPr>
          <w:p w14:paraId="6CA385BE" w14:textId="77777777" w:rsidR="00165B24" w:rsidRPr="00760E24" w:rsidRDefault="00165B24" w:rsidP="00A245BC">
            <w:pPr>
              <w:pStyle w:val="Default"/>
              <w:spacing w:before="40" w:after="40"/>
              <w:ind w:right="237"/>
              <w:rPr>
                <w:color w:val="auto"/>
                <w:sz w:val="22"/>
                <w:szCs w:val="22"/>
              </w:rPr>
            </w:pPr>
            <w:r w:rsidRPr="00760E24">
              <w:rPr>
                <w:sz w:val="22"/>
                <w:szCs w:val="22"/>
              </w:rPr>
              <w:t>PJOK KD 3.1</w:t>
            </w:r>
          </w:p>
          <w:p w14:paraId="584EC07C" w14:textId="77777777" w:rsidR="00165B24" w:rsidRPr="00760E24" w:rsidRDefault="00165B24" w:rsidP="00A245BC">
            <w:pPr>
              <w:pStyle w:val="Default"/>
              <w:spacing w:before="40" w:after="40"/>
              <w:ind w:right="237"/>
              <w:rPr>
                <w:sz w:val="22"/>
                <w:szCs w:val="22"/>
              </w:rPr>
            </w:pPr>
            <w:r w:rsidRPr="00760E24">
              <w:rPr>
                <w:sz w:val="22"/>
                <w:szCs w:val="22"/>
              </w:rPr>
              <w:t>PJOK KD 4.1</w:t>
            </w:r>
          </w:p>
        </w:tc>
        <w:tc>
          <w:tcPr>
            <w:tcW w:w="2267" w:type="dxa"/>
          </w:tcPr>
          <w:p w14:paraId="603B35A1" w14:textId="77777777" w:rsidR="00165B24" w:rsidRPr="00760E24" w:rsidRDefault="00165B24" w:rsidP="00A245BC">
            <w:pPr>
              <w:pStyle w:val="Default"/>
              <w:spacing w:before="40" w:after="40"/>
              <w:ind w:left="317" w:right="237" w:hanging="317"/>
              <w:rPr>
                <w:rFonts w:eastAsia="Bookman Old Style"/>
                <w:sz w:val="22"/>
                <w:szCs w:val="22"/>
              </w:rPr>
            </w:pPr>
            <w:r w:rsidRPr="00760E24">
              <w:rPr>
                <w:sz w:val="22"/>
                <w:szCs w:val="22"/>
              </w:rPr>
              <w:t>•</w:t>
            </w:r>
            <w:r w:rsidRPr="00760E24">
              <w:rPr>
                <w:sz w:val="22"/>
                <w:szCs w:val="22"/>
              </w:rPr>
              <w:tab/>
              <w:t>Gerak berlari</w:t>
            </w:r>
          </w:p>
        </w:tc>
        <w:tc>
          <w:tcPr>
            <w:tcW w:w="1997" w:type="dxa"/>
          </w:tcPr>
          <w:p w14:paraId="5A85407F" w14:textId="77777777" w:rsidR="00165B24" w:rsidRPr="00760E24" w:rsidRDefault="00165B24" w:rsidP="00A245BC">
            <w:pPr>
              <w:spacing w:before="40" w:after="40"/>
              <w:rPr>
                <w:rFonts w:ascii="Times New Roman" w:hAnsi="Times New Roman"/>
              </w:rPr>
            </w:pPr>
          </w:p>
        </w:tc>
      </w:tr>
      <w:tr w:rsidR="00165B24" w:rsidRPr="00760E24" w14:paraId="6640497E" w14:textId="77777777" w:rsidTr="00A245BC">
        <w:tc>
          <w:tcPr>
            <w:tcW w:w="2874" w:type="dxa"/>
          </w:tcPr>
          <w:p w14:paraId="65E3B048"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t>•</w:t>
            </w:r>
            <w:r w:rsidRPr="00760E24">
              <w:rPr>
                <w:sz w:val="22"/>
                <w:szCs w:val="22"/>
              </w:rPr>
              <w:tab/>
              <w:t xml:space="preserve">Membaca teks terkait penerapan nilai-nilai sila Pancasila dan </w:t>
            </w:r>
            <w:r w:rsidRPr="00760E24">
              <w:rPr>
                <w:sz w:val="22"/>
                <w:szCs w:val="22"/>
              </w:rPr>
              <w:lastRenderedPageBreak/>
              <w:t>menceritakan kembali isinya dengan percaya diri</w:t>
            </w:r>
          </w:p>
        </w:tc>
        <w:tc>
          <w:tcPr>
            <w:tcW w:w="1945" w:type="dxa"/>
          </w:tcPr>
          <w:p w14:paraId="6AEEA23B"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lastRenderedPageBreak/>
              <w:t>PPKn KD 1.1</w:t>
            </w:r>
          </w:p>
          <w:p w14:paraId="5FD296BC"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PPKn KD 2.1</w:t>
            </w:r>
          </w:p>
          <w:p w14:paraId="2CED9A51"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lastRenderedPageBreak/>
              <w:t>PPKn KD 3.1</w:t>
            </w:r>
          </w:p>
          <w:p w14:paraId="3245DE1B"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PPKn KD 4.1</w:t>
            </w:r>
          </w:p>
        </w:tc>
        <w:tc>
          <w:tcPr>
            <w:tcW w:w="2267" w:type="dxa"/>
          </w:tcPr>
          <w:p w14:paraId="3D6692FE"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lastRenderedPageBreak/>
              <w:t>•</w:t>
            </w:r>
            <w:r w:rsidRPr="00760E24">
              <w:rPr>
                <w:sz w:val="22"/>
                <w:szCs w:val="22"/>
              </w:rPr>
              <w:tab/>
            </w:r>
            <w:r w:rsidRPr="00760E24">
              <w:rPr>
                <w:sz w:val="22"/>
                <w:szCs w:val="22"/>
                <w:lang w:val="it-IT"/>
              </w:rPr>
              <w:t>Hubungan gambar dengan sila pada Pancasila</w:t>
            </w:r>
          </w:p>
        </w:tc>
        <w:tc>
          <w:tcPr>
            <w:tcW w:w="1997" w:type="dxa"/>
          </w:tcPr>
          <w:p w14:paraId="2321E44E" w14:textId="77777777" w:rsidR="00165B24" w:rsidRPr="00760E24" w:rsidRDefault="00165B24" w:rsidP="00A245BC">
            <w:pPr>
              <w:spacing w:before="40" w:after="40"/>
              <w:rPr>
                <w:rFonts w:ascii="Times New Roman" w:hAnsi="Times New Roman"/>
              </w:rPr>
            </w:pPr>
          </w:p>
        </w:tc>
      </w:tr>
      <w:tr w:rsidR="00165B24" w:rsidRPr="00760E24" w14:paraId="10DA70E3" w14:textId="77777777" w:rsidTr="00A245BC">
        <w:tc>
          <w:tcPr>
            <w:tcW w:w="2874" w:type="dxa"/>
          </w:tcPr>
          <w:p w14:paraId="4B5059B7"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lastRenderedPageBreak/>
              <w:t>•</w:t>
            </w:r>
            <w:r w:rsidRPr="00760E24">
              <w:rPr>
                <w:sz w:val="22"/>
                <w:szCs w:val="22"/>
              </w:rPr>
              <w:tab/>
              <w:t>Mengamati bungkus makanan/tiket/karcis lalu membaca angka yang tertera kemudian menuliskan sesuai dengan nilai tempat dengan kerja sama</w:t>
            </w:r>
          </w:p>
          <w:p w14:paraId="648E8D62" w14:textId="77777777" w:rsidR="00165B24" w:rsidRPr="00760E24" w:rsidRDefault="00165B24" w:rsidP="00A245BC">
            <w:pPr>
              <w:pStyle w:val="Body"/>
              <w:spacing w:before="40" w:after="40" w:line="240" w:lineRule="auto"/>
              <w:rPr>
                <w:rFonts w:ascii="Times New Roman" w:eastAsia="Bookman Old Style" w:hAnsi="Times New Roman" w:cs="Times New Roman"/>
              </w:rPr>
            </w:pPr>
          </w:p>
          <w:p w14:paraId="4BD2C284" w14:textId="77777777" w:rsidR="00165B24" w:rsidRPr="00760E24" w:rsidRDefault="00165B24" w:rsidP="00A245BC">
            <w:pPr>
              <w:pStyle w:val="Default"/>
              <w:spacing w:before="40" w:after="40"/>
              <w:ind w:left="227" w:right="237" w:hanging="227"/>
              <w:rPr>
                <w:b/>
                <w:bCs/>
                <w:sz w:val="22"/>
                <w:szCs w:val="22"/>
              </w:rPr>
            </w:pPr>
            <w:r w:rsidRPr="00760E24">
              <w:rPr>
                <w:sz w:val="22"/>
                <w:szCs w:val="22"/>
              </w:rPr>
              <w:t>* Menyusun bilangan cacah tiga angka dari kartu angka yang tersedia lalu mengidentifikasi bilangan yang terbesar dan terkecil (</w:t>
            </w:r>
            <w:r w:rsidRPr="00760E24">
              <w:rPr>
                <w:b/>
                <w:bCs/>
                <w:sz w:val="22"/>
                <w:szCs w:val="22"/>
              </w:rPr>
              <w:t>critical thinking skill)</w:t>
            </w:r>
          </w:p>
        </w:tc>
        <w:tc>
          <w:tcPr>
            <w:tcW w:w="1945" w:type="dxa"/>
          </w:tcPr>
          <w:p w14:paraId="6F7D1A97"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MAT KD 3.2</w:t>
            </w:r>
          </w:p>
          <w:p w14:paraId="2D720E7D" w14:textId="77777777" w:rsidR="00165B24" w:rsidRPr="00760E24" w:rsidRDefault="00165B24" w:rsidP="00A245BC">
            <w:pPr>
              <w:pStyle w:val="Default"/>
              <w:spacing w:before="40" w:after="40"/>
              <w:ind w:right="237"/>
              <w:rPr>
                <w:rFonts w:eastAsia="Bookman Old Style"/>
                <w:sz w:val="22"/>
                <w:szCs w:val="22"/>
              </w:rPr>
            </w:pPr>
            <w:r w:rsidRPr="00760E24">
              <w:rPr>
                <w:sz w:val="22"/>
                <w:szCs w:val="22"/>
              </w:rPr>
              <w:t>MAT KD 4.2</w:t>
            </w:r>
          </w:p>
          <w:p w14:paraId="0BA2A02A" w14:textId="77777777" w:rsidR="00165B24" w:rsidRPr="00760E24" w:rsidRDefault="00165B24" w:rsidP="00A245BC">
            <w:pPr>
              <w:pStyle w:val="Body"/>
              <w:spacing w:before="40" w:after="40" w:line="240" w:lineRule="auto"/>
              <w:rPr>
                <w:rFonts w:ascii="Times New Roman" w:eastAsia="Bookman Old Style" w:hAnsi="Times New Roman" w:cs="Times New Roman"/>
                <w:lang w:val="en-US"/>
              </w:rPr>
            </w:pPr>
          </w:p>
          <w:p w14:paraId="78E71B0F" w14:textId="77777777" w:rsidR="00165B24" w:rsidRPr="00760E24" w:rsidRDefault="00165B24" w:rsidP="00A245BC">
            <w:pPr>
              <w:pStyle w:val="Default"/>
              <w:spacing w:before="40" w:after="40"/>
              <w:ind w:right="237"/>
              <w:rPr>
                <w:rFonts w:eastAsia="Bookman Old Style"/>
                <w:sz w:val="22"/>
                <w:szCs w:val="22"/>
              </w:rPr>
            </w:pPr>
          </w:p>
          <w:p w14:paraId="55060A4E" w14:textId="77777777" w:rsidR="00165B24" w:rsidRPr="00760E24" w:rsidRDefault="00165B24" w:rsidP="00A245BC">
            <w:pPr>
              <w:pStyle w:val="Default"/>
              <w:spacing w:before="40" w:after="40"/>
              <w:ind w:right="237"/>
              <w:rPr>
                <w:rFonts w:eastAsia="Bookman Old Style"/>
                <w:sz w:val="22"/>
                <w:szCs w:val="22"/>
              </w:rPr>
            </w:pPr>
          </w:p>
          <w:p w14:paraId="63C635EA" w14:textId="77777777" w:rsidR="00165B24" w:rsidRPr="00760E24" w:rsidRDefault="00165B24" w:rsidP="00A245BC">
            <w:pPr>
              <w:pStyle w:val="Default"/>
              <w:spacing w:before="40" w:after="40"/>
              <w:ind w:right="237"/>
              <w:rPr>
                <w:rFonts w:eastAsia="Bookman Old Style"/>
                <w:sz w:val="22"/>
                <w:szCs w:val="22"/>
              </w:rPr>
            </w:pPr>
          </w:p>
          <w:p w14:paraId="460F3B35" w14:textId="77777777" w:rsidR="00165B24" w:rsidRPr="00760E24" w:rsidRDefault="00165B24" w:rsidP="00A245BC">
            <w:pPr>
              <w:pStyle w:val="Default"/>
              <w:spacing w:before="40" w:after="40"/>
              <w:ind w:right="237"/>
              <w:rPr>
                <w:sz w:val="22"/>
                <w:szCs w:val="22"/>
              </w:rPr>
            </w:pPr>
          </w:p>
        </w:tc>
        <w:tc>
          <w:tcPr>
            <w:tcW w:w="2267" w:type="dxa"/>
          </w:tcPr>
          <w:p w14:paraId="515F3AFE"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t>•</w:t>
            </w:r>
            <w:r w:rsidRPr="00760E24">
              <w:rPr>
                <w:sz w:val="22"/>
                <w:szCs w:val="22"/>
              </w:rPr>
              <w:tab/>
            </w:r>
            <w:r w:rsidRPr="00760E24">
              <w:rPr>
                <w:sz w:val="22"/>
                <w:szCs w:val="22"/>
                <w:lang w:val="it-IT"/>
              </w:rPr>
              <w:t>Hubungan gambar dengan sila pada Pancasila</w:t>
            </w:r>
          </w:p>
          <w:p w14:paraId="4D66FAD7" w14:textId="77777777" w:rsidR="00165B24" w:rsidRPr="00760E24" w:rsidRDefault="00165B24" w:rsidP="00A245BC">
            <w:pPr>
              <w:pStyle w:val="Body"/>
              <w:spacing w:before="40" w:after="40" w:line="240" w:lineRule="auto"/>
              <w:rPr>
                <w:rFonts w:ascii="Times New Roman" w:eastAsia="Bookman Old Style" w:hAnsi="Times New Roman" w:cs="Times New Roman"/>
              </w:rPr>
            </w:pPr>
          </w:p>
          <w:p w14:paraId="02B1D869" w14:textId="77777777" w:rsidR="00165B24" w:rsidRPr="00760E24" w:rsidRDefault="00165B24" w:rsidP="00A245BC">
            <w:pPr>
              <w:pStyle w:val="Body"/>
              <w:spacing w:before="40" w:after="40" w:line="240" w:lineRule="auto"/>
              <w:rPr>
                <w:rFonts w:ascii="Times New Roman" w:eastAsia="Bookman Old Style" w:hAnsi="Times New Roman" w:cs="Times New Roman"/>
              </w:rPr>
            </w:pPr>
          </w:p>
          <w:p w14:paraId="7BC7E080" w14:textId="77777777" w:rsidR="00165B24" w:rsidRPr="00760E24" w:rsidRDefault="00165B24" w:rsidP="00A245BC">
            <w:pPr>
              <w:pStyle w:val="Body"/>
              <w:spacing w:before="40" w:after="40" w:line="240" w:lineRule="auto"/>
              <w:rPr>
                <w:rFonts w:ascii="Times New Roman" w:eastAsia="Bookman Old Style" w:hAnsi="Times New Roman" w:cs="Times New Roman"/>
              </w:rPr>
            </w:pPr>
          </w:p>
          <w:p w14:paraId="3DFC7CB9" w14:textId="77777777" w:rsidR="00165B24" w:rsidRPr="00760E24" w:rsidRDefault="00165B24" w:rsidP="00A245BC">
            <w:pPr>
              <w:pStyle w:val="Body"/>
              <w:spacing w:before="40" w:after="40" w:line="240" w:lineRule="auto"/>
              <w:rPr>
                <w:rFonts w:ascii="Times New Roman" w:eastAsia="Bookman Old Style" w:hAnsi="Times New Roman" w:cs="Times New Roman"/>
              </w:rPr>
            </w:pPr>
          </w:p>
          <w:p w14:paraId="1A49971B" w14:textId="77777777" w:rsidR="00165B24" w:rsidRPr="00760E24" w:rsidRDefault="00165B24" w:rsidP="00A245BC">
            <w:pPr>
              <w:pStyle w:val="Default"/>
              <w:spacing w:before="40" w:after="40"/>
              <w:ind w:left="227" w:right="237" w:hanging="227"/>
              <w:rPr>
                <w:rFonts w:eastAsia="Bookman Old Style"/>
                <w:sz w:val="22"/>
                <w:szCs w:val="22"/>
              </w:rPr>
            </w:pPr>
            <w:r w:rsidRPr="00760E24">
              <w:rPr>
                <w:sz w:val="22"/>
                <w:szCs w:val="22"/>
              </w:rPr>
              <w:t>•</w:t>
            </w:r>
            <w:r w:rsidRPr="00760E24">
              <w:rPr>
                <w:sz w:val="22"/>
                <w:szCs w:val="22"/>
              </w:rPr>
              <w:tab/>
              <w:t>Nilai tempat</w:t>
            </w:r>
          </w:p>
        </w:tc>
        <w:tc>
          <w:tcPr>
            <w:tcW w:w="1997" w:type="dxa"/>
          </w:tcPr>
          <w:p w14:paraId="1436AEBE" w14:textId="77777777" w:rsidR="00165B24" w:rsidRPr="00760E24" w:rsidRDefault="00165B24" w:rsidP="00A245BC">
            <w:pPr>
              <w:spacing w:before="40" w:after="40"/>
              <w:rPr>
                <w:rFonts w:ascii="Times New Roman" w:hAnsi="Times New Roman"/>
              </w:rPr>
            </w:pPr>
          </w:p>
        </w:tc>
      </w:tr>
    </w:tbl>
    <w:p w14:paraId="73BF132F" w14:textId="77777777" w:rsidR="00165B24" w:rsidRPr="00FC7D56" w:rsidRDefault="00165B24" w:rsidP="00FC7D56">
      <w:pPr>
        <w:rPr>
          <w:rFonts w:ascii="Times New Roman" w:hAnsi="Times New Roman" w:cs="Times New Roman"/>
          <w:b/>
          <w:sz w:val="24"/>
          <w:szCs w:val="24"/>
          <w:lang w:val="en-US"/>
        </w:rPr>
      </w:pPr>
    </w:p>
    <w:p w14:paraId="62CE80B3" w14:textId="4A8F7E99" w:rsidR="00DA4945" w:rsidRPr="00DA4945" w:rsidRDefault="00DA4945" w:rsidP="00DA4945">
      <w:pPr>
        <w:spacing w:after="0" w:line="240" w:lineRule="auto"/>
        <w:rPr>
          <w:rFonts w:ascii="Times New Roman" w:eastAsia="Times New Roman" w:hAnsi="Times New Roman" w:cs="Times New Roman"/>
          <w:b/>
          <w:bCs/>
          <w:color w:val="000000"/>
          <w:kern w:val="0"/>
          <w:sz w:val="36"/>
          <w:szCs w:val="36"/>
          <w:lang w:val="en-US"/>
          <w14:ligatures w14:val="none"/>
        </w:rPr>
      </w:pPr>
    </w:p>
    <w:p w14:paraId="5B2D0D74" w14:textId="77777777" w:rsidR="00FC7D56" w:rsidRDefault="00FC7D56" w:rsidP="00FC7D56">
      <w:pPr>
        <w:rPr>
          <w:lang w:val="id-ID"/>
        </w:rPr>
      </w:pPr>
    </w:p>
    <w:p w14:paraId="6A6A0AB5" w14:textId="77777777" w:rsidR="00FC7D56" w:rsidRDefault="00FC7D56" w:rsidP="00FC7D56">
      <w:pPr>
        <w:rPr>
          <w:lang w:val="id-ID"/>
        </w:rPr>
      </w:pPr>
    </w:p>
    <w:p w14:paraId="0129AD5B" w14:textId="77777777" w:rsidR="00FC7D56" w:rsidRDefault="00FC7D56" w:rsidP="00FC7D56">
      <w:pPr>
        <w:rPr>
          <w:lang w:val="id-ID"/>
        </w:rPr>
      </w:pPr>
    </w:p>
    <w:p w14:paraId="36EC293E" w14:textId="77777777" w:rsidR="00FC7D56" w:rsidRDefault="00FC7D56" w:rsidP="00FC7D56">
      <w:pPr>
        <w:rPr>
          <w:lang w:val="id-ID"/>
        </w:rPr>
      </w:pPr>
    </w:p>
    <w:p w14:paraId="1CF6F74F" w14:textId="77777777" w:rsidR="00FC7D56" w:rsidRDefault="00FC7D56" w:rsidP="00FC7D56">
      <w:pPr>
        <w:rPr>
          <w:lang w:val="id-ID"/>
        </w:rPr>
      </w:pPr>
    </w:p>
    <w:p w14:paraId="497A5117" w14:textId="77777777" w:rsidR="00FC7D56" w:rsidRDefault="00FC7D56" w:rsidP="00FC7D56">
      <w:pPr>
        <w:rPr>
          <w:lang w:val="id-ID"/>
        </w:rPr>
      </w:pPr>
    </w:p>
    <w:p w14:paraId="7485AC74" w14:textId="77777777" w:rsidR="00FC7D56" w:rsidRDefault="00FC7D56" w:rsidP="00FC7D56">
      <w:pPr>
        <w:rPr>
          <w:lang w:val="id-ID"/>
        </w:rPr>
      </w:pPr>
    </w:p>
    <w:p w14:paraId="4735DAD2" w14:textId="77777777" w:rsidR="00FC7D56" w:rsidRDefault="00FC7D56" w:rsidP="00FC7D56">
      <w:pPr>
        <w:rPr>
          <w:lang w:val="id-ID"/>
        </w:rPr>
      </w:pPr>
    </w:p>
    <w:p w14:paraId="78188DB7" w14:textId="77777777" w:rsidR="00FC7D56" w:rsidRDefault="00FC7D56" w:rsidP="00FC7D56">
      <w:pPr>
        <w:rPr>
          <w:lang w:val="id-ID"/>
        </w:rPr>
      </w:pPr>
    </w:p>
    <w:p w14:paraId="6101A71B" w14:textId="77777777" w:rsidR="00FC7D56" w:rsidRDefault="00FC7D56" w:rsidP="00FC7D56">
      <w:pPr>
        <w:rPr>
          <w:lang w:val="id-ID"/>
        </w:rPr>
      </w:pPr>
    </w:p>
    <w:p w14:paraId="177499F1" w14:textId="77777777" w:rsidR="00FC7D56" w:rsidRDefault="00FC7D56" w:rsidP="00FC7D56">
      <w:pPr>
        <w:rPr>
          <w:lang w:val="id-ID"/>
        </w:rPr>
      </w:pPr>
    </w:p>
    <w:p w14:paraId="6F4271F0" w14:textId="77777777" w:rsidR="00FC7D56" w:rsidRDefault="00FC7D56" w:rsidP="00FC7D56">
      <w:pPr>
        <w:rPr>
          <w:lang w:val="id-ID"/>
        </w:rPr>
      </w:pPr>
    </w:p>
    <w:p w14:paraId="6319F7A6" w14:textId="77777777" w:rsidR="00FC7D56" w:rsidRDefault="00FC7D56" w:rsidP="00FC7D56">
      <w:pPr>
        <w:rPr>
          <w:lang w:val="id-ID"/>
        </w:rPr>
      </w:pPr>
    </w:p>
    <w:p w14:paraId="763E980F" w14:textId="77777777" w:rsidR="00FC7D56" w:rsidRPr="00FC7D56" w:rsidRDefault="00FC7D56" w:rsidP="00FC7D56">
      <w:pPr>
        <w:rPr>
          <w:lang w:val="id-ID"/>
        </w:rPr>
      </w:pPr>
    </w:p>
    <w:p w14:paraId="70935DB3" w14:textId="77777777" w:rsidR="00DE3BD3" w:rsidRPr="00DE3BD3" w:rsidRDefault="00DE3BD3" w:rsidP="00DE3BD3">
      <w:pPr>
        <w:rPr>
          <w:lang w:val="id-ID"/>
        </w:rPr>
      </w:pPr>
    </w:p>
    <w:p w14:paraId="17F59600" w14:textId="4C8CEBDD" w:rsidR="00961AD6" w:rsidRPr="00DE3BD3" w:rsidRDefault="00DE3BD3" w:rsidP="00961AD6">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w:t>
      </w:r>
      <w:r w:rsidR="00504B29">
        <w:rPr>
          <w:rFonts w:ascii="Times New Roman" w:hAnsi="Times New Roman" w:cs="Times New Roman"/>
          <w:b/>
          <w:bCs/>
          <w:sz w:val="28"/>
          <w:szCs w:val="28"/>
          <w:lang w:val="en-US"/>
        </w:rPr>
        <w:t>ENCANA PELAKSANAAN PEMBELAJARAN</w:t>
      </w:r>
    </w:p>
    <w:p w14:paraId="72B611AB" w14:textId="77777777" w:rsidR="00DE3BD3" w:rsidRPr="001B1A97" w:rsidRDefault="00DE3BD3" w:rsidP="00DE3BD3">
      <w:pPr>
        <w:spacing w:before="60" w:after="60"/>
        <w:jc w:val="center"/>
        <w:rPr>
          <w:rFonts w:ascii="Cambria" w:hAnsi="Cambria" w:cs="Arial"/>
          <w:b/>
          <w:bCs/>
          <w:sz w:val="24"/>
          <w:szCs w:val="24"/>
          <w:lang w:val="fi-FI"/>
        </w:rPr>
      </w:pPr>
      <w:r w:rsidRPr="001B1A97">
        <w:rPr>
          <w:rFonts w:ascii="Cambria" w:hAnsi="Cambria" w:cs="Arial"/>
          <w:b/>
          <w:bCs/>
          <w:sz w:val="24"/>
          <w:szCs w:val="24"/>
          <w:lang w:val="fi-FI"/>
        </w:rPr>
        <w:t>RENCANA PELAKSANAAN PEMBELAJARAN</w:t>
      </w:r>
    </w:p>
    <w:p w14:paraId="4DD0B426" w14:textId="77777777" w:rsidR="00DE3BD3" w:rsidRPr="001B1A97" w:rsidRDefault="00DE3BD3" w:rsidP="00DE3BD3">
      <w:pPr>
        <w:spacing w:before="60" w:after="60"/>
        <w:jc w:val="center"/>
        <w:rPr>
          <w:rFonts w:ascii="Cambria" w:hAnsi="Cambria" w:cs="Arial"/>
          <w:b/>
          <w:bCs/>
          <w:sz w:val="24"/>
          <w:szCs w:val="24"/>
          <w:lang w:val="fi-FI"/>
        </w:rPr>
      </w:pPr>
      <w:r w:rsidRPr="001B1A97">
        <w:rPr>
          <w:rFonts w:ascii="Cambria" w:hAnsi="Cambria" w:cs="Arial"/>
          <w:b/>
          <w:bCs/>
          <w:sz w:val="24"/>
          <w:szCs w:val="24"/>
          <w:lang w:val="fi-FI"/>
        </w:rPr>
        <w:t>(RPP)</w:t>
      </w:r>
    </w:p>
    <w:p w14:paraId="5A9BE65A" w14:textId="77777777" w:rsidR="00DE3BD3" w:rsidRPr="001B1A97" w:rsidRDefault="00DE3BD3" w:rsidP="00DE3BD3">
      <w:pPr>
        <w:spacing w:before="60" w:after="60"/>
        <w:rPr>
          <w:rFonts w:ascii="Cambria" w:hAnsi="Cambria" w:cs="Arial"/>
          <w:b/>
          <w:bCs/>
          <w:sz w:val="24"/>
          <w:szCs w:val="24"/>
        </w:rPr>
      </w:pPr>
    </w:p>
    <w:p w14:paraId="29E0EEA7" w14:textId="5F765417" w:rsidR="00DE3BD3" w:rsidRPr="00672338" w:rsidRDefault="00DE3BD3" w:rsidP="00DE3BD3">
      <w:pPr>
        <w:tabs>
          <w:tab w:val="left" w:pos="3420"/>
          <w:tab w:val="left" w:pos="3780"/>
        </w:tabs>
        <w:spacing w:after="0"/>
        <w:ind w:left="3780" w:hanging="2880"/>
        <w:rPr>
          <w:rFonts w:ascii="Cambria" w:hAnsi="Cambria" w:cs="Arial"/>
          <w:b/>
          <w:bCs/>
          <w:sz w:val="24"/>
          <w:szCs w:val="24"/>
        </w:rPr>
      </w:pPr>
      <w:r w:rsidRPr="00672338">
        <w:rPr>
          <w:rFonts w:ascii="Cambria" w:hAnsi="Cambria" w:cs="Arial"/>
          <w:b/>
          <w:bCs/>
          <w:sz w:val="24"/>
          <w:szCs w:val="24"/>
          <w:lang w:val="fi-FI"/>
        </w:rPr>
        <w:t xml:space="preserve">Satuan Pendidikan </w:t>
      </w:r>
      <w:r w:rsidRPr="00672338">
        <w:rPr>
          <w:rFonts w:ascii="Cambria" w:hAnsi="Cambria" w:cs="Arial"/>
          <w:b/>
          <w:bCs/>
          <w:sz w:val="24"/>
          <w:szCs w:val="24"/>
          <w:lang w:val="fi-FI"/>
        </w:rPr>
        <w:tab/>
        <w:t xml:space="preserve">: </w:t>
      </w:r>
      <w:r w:rsidRPr="00672338">
        <w:rPr>
          <w:rFonts w:ascii="Cambria" w:hAnsi="Cambria" w:cs="Arial"/>
          <w:b/>
          <w:bCs/>
          <w:sz w:val="24"/>
          <w:szCs w:val="24"/>
        </w:rPr>
        <w:t xml:space="preserve"> UPTD SD Negeri Pesanggrahan 1</w:t>
      </w:r>
      <w:r w:rsidR="000D4FAA">
        <w:rPr>
          <w:rFonts w:ascii="Cambria" w:hAnsi="Cambria" w:cs="Arial"/>
          <w:b/>
          <w:bCs/>
          <w:sz w:val="24"/>
          <w:szCs w:val="24"/>
        </w:rPr>
        <w:t xml:space="preserve"> </w:t>
      </w:r>
      <w:r w:rsidRPr="00672338">
        <w:rPr>
          <w:rFonts w:ascii="Cambria" w:hAnsi="Cambria" w:cs="Arial"/>
          <w:b/>
          <w:bCs/>
          <w:sz w:val="24"/>
          <w:szCs w:val="24"/>
        </w:rPr>
        <w:t xml:space="preserve"> Kwanyar</w:t>
      </w:r>
    </w:p>
    <w:p w14:paraId="35303BFC" w14:textId="77777777" w:rsidR="00DE3BD3" w:rsidRPr="00672338" w:rsidRDefault="00DE3BD3" w:rsidP="00DE3BD3">
      <w:pPr>
        <w:tabs>
          <w:tab w:val="left" w:pos="3420"/>
          <w:tab w:val="left" w:pos="3780"/>
        </w:tabs>
        <w:spacing w:after="0"/>
        <w:ind w:left="3780" w:hanging="2880"/>
        <w:rPr>
          <w:rFonts w:ascii="Cambria" w:hAnsi="Cambria" w:cs="Arial"/>
          <w:b/>
          <w:bCs/>
          <w:sz w:val="24"/>
          <w:szCs w:val="24"/>
          <w:lang w:val="fi-FI"/>
        </w:rPr>
      </w:pPr>
      <w:r>
        <w:rPr>
          <w:rFonts w:ascii="Cambria" w:hAnsi="Cambria" w:cs="Arial"/>
          <w:b/>
          <w:bCs/>
          <w:sz w:val="24"/>
          <w:szCs w:val="24"/>
          <w:lang w:val="fi-FI"/>
        </w:rPr>
        <w:t xml:space="preserve">Kelas / Semester </w:t>
      </w:r>
      <w:r>
        <w:rPr>
          <w:rFonts w:ascii="Cambria" w:hAnsi="Cambria" w:cs="Arial"/>
          <w:b/>
          <w:bCs/>
          <w:sz w:val="24"/>
          <w:szCs w:val="24"/>
          <w:lang w:val="fi-FI"/>
        </w:rPr>
        <w:tab/>
        <w:t>:  II (Dua</w:t>
      </w:r>
      <w:r w:rsidRPr="00672338">
        <w:rPr>
          <w:rFonts w:ascii="Cambria" w:hAnsi="Cambria" w:cs="Arial"/>
          <w:b/>
          <w:bCs/>
          <w:sz w:val="24"/>
          <w:szCs w:val="24"/>
          <w:lang w:val="fi-FI"/>
        </w:rPr>
        <w:t>) / 1</w:t>
      </w:r>
    </w:p>
    <w:p w14:paraId="1679F8AF" w14:textId="77777777" w:rsidR="00DE3BD3" w:rsidRPr="006A2D0E" w:rsidRDefault="00DE3BD3" w:rsidP="00DE3BD3">
      <w:pPr>
        <w:tabs>
          <w:tab w:val="left" w:pos="3420"/>
          <w:tab w:val="left" w:pos="3780"/>
        </w:tabs>
        <w:spacing w:after="0"/>
        <w:ind w:left="3780" w:hanging="2880"/>
        <w:rPr>
          <w:rFonts w:ascii="Cambria" w:hAnsi="Cambria" w:cs="Arial"/>
          <w:b/>
          <w:bCs/>
          <w:sz w:val="24"/>
          <w:szCs w:val="24"/>
          <w:lang w:val="en-US"/>
        </w:rPr>
      </w:pPr>
      <w:r>
        <w:rPr>
          <w:rFonts w:ascii="Cambria" w:hAnsi="Cambria" w:cs="Arial"/>
          <w:b/>
          <w:bCs/>
          <w:sz w:val="24"/>
          <w:szCs w:val="24"/>
          <w:lang w:val="fi-FI"/>
        </w:rPr>
        <w:t xml:space="preserve">Tema </w:t>
      </w:r>
      <w:r w:rsidRPr="00672338">
        <w:rPr>
          <w:rFonts w:ascii="Cambria" w:hAnsi="Cambria" w:cs="Arial"/>
          <w:b/>
          <w:bCs/>
          <w:sz w:val="24"/>
          <w:szCs w:val="24"/>
          <w:lang w:val="fi-FI"/>
        </w:rPr>
        <w:tab/>
        <w:t xml:space="preserve">:  </w:t>
      </w:r>
      <w:r>
        <w:rPr>
          <w:rFonts w:ascii="Cambria" w:hAnsi="Cambria" w:cs="Arial"/>
          <w:b/>
          <w:bCs/>
          <w:sz w:val="24"/>
          <w:szCs w:val="24"/>
          <w:lang w:val="en-US"/>
        </w:rPr>
        <w:t>1. Hidup Rukun</w:t>
      </w:r>
    </w:p>
    <w:p w14:paraId="604605A6" w14:textId="77777777" w:rsidR="00DE3BD3" w:rsidRPr="00672338" w:rsidRDefault="00DE3BD3" w:rsidP="00DE3BD3">
      <w:pPr>
        <w:tabs>
          <w:tab w:val="left" w:pos="3420"/>
          <w:tab w:val="left" w:pos="3780"/>
        </w:tabs>
        <w:spacing w:after="0"/>
        <w:ind w:left="3780" w:hanging="2880"/>
        <w:rPr>
          <w:rFonts w:ascii="Cambria" w:hAnsi="Cambria" w:cs="Arial"/>
          <w:b/>
          <w:bCs/>
          <w:sz w:val="24"/>
          <w:szCs w:val="24"/>
          <w:lang w:val="fi-FI"/>
        </w:rPr>
      </w:pPr>
      <w:r>
        <w:rPr>
          <w:rFonts w:ascii="Cambria" w:hAnsi="Cambria" w:cs="Arial"/>
          <w:b/>
          <w:bCs/>
          <w:sz w:val="24"/>
          <w:szCs w:val="24"/>
          <w:lang w:val="fi-FI"/>
        </w:rPr>
        <w:t xml:space="preserve">Sub Tema </w:t>
      </w:r>
      <w:r w:rsidRPr="00672338">
        <w:rPr>
          <w:rFonts w:ascii="Cambria" w:hAnsi="Cambria" w:cs="Arial"/>
          <w:b/>
          <w:bCs/>
          <w:sz w:val="24"/>
          <w:szCs w:val="24"/>
          <w:lang w:val="fi-FI"/>
        </w:rPr>
        <w:tab/>
        <w:t xml:space="preserve">:  </w:t>
      </w:r>
      <w:r w:rsidRPr="00672338">
        <w:rPr>
          <w:rFonts w:ascii="Cambria" w:hAnsi="Cambria" w:cs="Arial"/>
          <w:b/>
          <w:bCs/>
          <w:sz w:val="24"/>
          <w:szCs w:val="24"/>
        </w:rPr>
        <w:t xml:space="preserve">3. </w:t>
      </w:r>
      <w:r>
        <w:rPr>
          <w:rFonts w:ascii="Cambria" w:hAnsi="Cambria" w:cs="Arial"/>
          <w:b/>
          <w:bCs/>
          <w:sz w:val="24"/>
          <w:szCs w:val="24"/>
          <w:lang w:val="fi-FI"/>
        </w:rPr>
        <w:t>Hidup rukun disekolah</w:t>
      </w:r>
    </w:p>
    <w:p w14:paraId="7953945B" w14:textId="77777777" w:rsidR="00DE3BD3" w:rsidRPr="00672338" w:rsidRDefault="00DE3BD3" w:rsidP="00DE3BD3">
      <w:pPr>
        <w:tabs>
          <w:tab w:val="left" w:pos="3420"/>
          <w:tab w:val="left" w:pos="3780"/>
        </w:tabs>
        <w:spacing w:after="0"/>
        <w:ind w:left="3780" w:hanging="2880"/>
        <w:rPr>
          <w:rFonts w:ascii="Cambria" w:hAnsi="Cambria" w:cs="Arial"/>
          <w:b/>
          <w:bCs/>
          <w:sz w:val="24"/>
          <w:szCs w:val="24"/>
        </w:rPr>
      </w:pPr>
      <w:r w:rsidRPr="00672338">
        <w:rPr>
          <w:rFonts w:ascii="Cambria" w:hAnsi="Cambria" w:cs="Arial"/>
          <w:b/>
          <w:bCs/>
          <w:sz w:val="24"/>
          <w:szCs w:val="24"/>
          <w:lang w:val="fi-FI"/>
        </w:rPr>
        <w:t>Pembelajaran</w:t>
      </w:r>
      <w:r w:rsidRPr="00672338">
        <w:rPr>
          <w:rFonts w:ascii="Cambria" w:hAnsi="Cambria" w:cs="Arial"/>
          <w:b/>
          <w:bCs/>
          <w:sz w:val="24"/>
          <w:szCs w:val="24"/>
          <w:lang w:val="fi-FI"/>
        </w:rPr>
        <w:tab/>
        <w:t xml:space="preserve">:  </w:t>
      </w:r>
      <w:r>
        <w:rPr>
          <w:rFonts w:ascii="Cambria" w:hAnsi="Cambria" w:cs="Arial"/>
          <w:b/>
          <w:bCs/>
          <w:sz w:val="24"/>
          <w:szCs w:val="24"/>
        </w:rPr>
        <w:t>4</w:t>
      </w:r>
      <w:r w:rsidRPr="00672338">
        <w:rPr>
          <w:rFonts w:ascii="Cambria" w:hAnsi="Cambria" w:cs="Arial"/>
          <w:b/>
          <w:bCs/>
          <w:sz w:val="24"/>
          <w:szCs w:val="24"/>
        </w:rPr>
        <w:t xml:space="preserve"> (</w:t>
      </w:r>
      <w:r>
        <w:rPr>
          <w:rFonts w:ascii="Cambria" w:hAnsi="Cambria" w:cs="Arial"/>
          <w:b/>
          <w:bCs/>
          <w:sz w:val="24"/>
          <w:szCs w:val="24"/>
          <w:lang w:val="en-US"/>
        </w:rPr>
        <w:t>Empat</w:t>
      </w:r>
      <w:r w:rsidRPr="00672338">
        <w:rPr>
          <w:rFonts w:ascii="Cambria" w:hAnsi="Cambria" w:cs="Arial"/>
          <w:b/>
          <w:bCs/>
          <w:sz w:val="24"/>
          <w:szCs w:val="24"/>
        </w:rPr>
        <w:t>)</w:t>
      </w:r>
    </w:p>
    <w:p w14:paraId="166F6C36" w14:textId="77777777" w:rsidR="00DE3BD3" w:rsidRPr="00672338" w:rsidRDefault="00DE3BD3" w:rsidP="00DE3BD3">
      <w:pPr>
        <w:tabs>
          <w:tab w:val="left" w:pos="3420"/>
          <w:tab w:val="left" w:pos="3780"/>
        </w:tabs>
        <w:spacing w:after="0"/>
        <w:ind w:left="3780" w:hanging="2880"/>
        <w:rPr>
          <w:rFonts w:ascii="Cambria" w:hAnsi="Cambria" w:cs="Arial"/>
          <w:b/>
          <w:bCs/>
          <w:sz w:val="24"/>
          <w:szCs w:val="24"/>
        </w:rPr>
      </w:pPr>
      <w:r w:rsidRPr="00672338">
        <w:rPr>
          <w:rFonts w:ascii="Cambria" w:hAnsi="Cambria" w:cs="Arial"/>
          <w:b/>
          <w:bCs/>
          <w:sz w:val="24"/>
          <w:szCs w:val="24"/>
          <w:lang w:val="fi-FI"/>
        </w:rPr>
        <w:t>Alokasi Waktu</w:t>
      </w:r>
      <w:r w:rsidRPr="00672338">
        <w:rPr>
          <w:rFonts w:ascii="Cambria" w:hAnsi="Cambria" w:cs="Arial"/>
          <w:b/>
          <w:bCs/>
          <w:sz w:val="24"/>
          <w:szCs w:val="24"/>
          <w:lang w:val="fi-FI"/>
        </w:rPr>
        <w:tab/>
        <w:t xml:space="preserve">:  </w:t>
      </w:r>
      <w:r w:rsidRPr="00672338">
        <w:rPr>
          <w:rFonts w:ascii="Cambria" w:hAnsi="Cambria" w:cs="Arial"/>
          <w:b/>
          <w:bCs/>
          <w:sz w:val="24"/>
          <w:szCs w:val="24"/>
        </w:rPr>
        <w:t>6 x 35 menit (1x pertemuan)</w:t>
      </w:r>
    </w:p>
    <w:p w14:paraId="4B96FE8D" w14:textId="77777777" w:rsidR="00DE3BD3" w:rsidRPr="001B1A97" w:rsidRDefault="00DE3BD3" w:rsidP="00DE3BD3">
      <w:pPr>
        <w:spacing w:before="60" w:after="60"/>
        <w:rPr>
          <w:rFonts w:ascii="Cambria" w:hAnsi="Cambria" w:cs="Arial"/>
          <w:b/>
          <w:bCs/>
          <w:sz w:val="24"/>
          <w:szCs w:val="24"/>
        </w:rPr>
      </w:pPr>
    </w:p>
    <w:p w14:paraId="7AB04421" w14:textId="77777777" w:rsidR="00DE3BD3" w:rsidRPr="001B1A97" w:rsidRDefault="00DE3BD3" w:rsidP="00DE3BD3">
      <w:pPr>
        <w:tabs>
          <w:tab w:val="left" w:pos="540"/>
        </w:tabs>
        <w:spacing w:before="60" w:after="60"/>
        <w:jc w:val="both"/>
        <w:rPr>
          <w:rFonts w:ascii="Cambria" w:hAnsi="Cambria" w:cs="Arial"/>
          <w:b/>
          <w:bCs/>
          <w:sz w:val="24"/>
          <w:szCs w:val="24"/>
          <w:lang w:val="fi-FI"/>
        </w:rPr>
      </w:pPr>
      <w:r w:rsidRPr="001B1A97">
        <w:rPr>
          <w:rFonts w:ascii="Cambria" w:hAnsi="Cambria" w:cs="Arial"/>
          <w:b/>
          <w:bCs/>
          <w:sz w:val="24"/>
          <w:szCs w:val="24"/>
          <w:lang w:val="fi-FI"/>
        </w:rPr>
        <w:t>A.</w:t>
      </w:r>
      <w:r w:rsidRPr="001B1A97">
        <w:rPr>
          <w:rFonts w:ascii="Cambria" w:hAnsi="Cambria" w:cs="Arial"/>
          <w:b/>
          <w:bCs/>
          <w:sz w:val="24"/>
          <w:szCs w:val="24"/>
          <w:lang w:val="fi-FI"/>
        </w:rPr>
        <w:tab/>
        <w:t>KOMPETENSI INTI (KI)</w:t>
      </w:r>
    </w:p>
    <w:p w14:paraId="5732AF2E" w14:textId="77777777" w:rsidR="00DE3BD3" w:rsidRPr="001B1A97" w:rsidRDefault="00DE3BD3" w:rsidP="00DE3BD3">
      <w:pPr>
        <w:tabs>
          <w:tab w:val="left" w:pos="1080"/>
          <w:tab w:val="left" w:pos="1260"/>
        </w:tabs>
        <w:spacing w:before="60" w:after="60" w:line="240" w:lineRule="auto"/>
        <w:ind w:left="1260" w:hanging="720"/>
        <w:jc w:val="both"/>
        <w:rPr>
          <w:rFonts w:ascii="Cambria" w:hAnsi="Cambria" w:cs="Arial"/>
          <w:sz w:val="24"/>
          <w:szCs w:val="24"/>
        </w:rPr>
      </w:pPr>
      <w:r w:rsidRPr="001B1A97">
        <w:rPr>
          <w:rFonts w:ascii="Cambria" w:hAnsi="Cambria" w:cs="Arial"/>
          <w:sz w:val="24"/>
          <w:szCs w:val="24"/>
        </w:rPr>
        <w:t>KI 1</w:t>
      </w:r>
      <w:r w:rsidRPr="001B1A97">
        <w:rPr>
          <w:rFonts w:ascii="Cambria" w:hAnsi="Cambria" w:cs="Arial"/>
          <w:sz w:val="24"/>
          <w:szCs w:val="24"/>
        </w:rPr>
        <w:tab/>
        <w:t>:</w:t>
      </w:r>
      <w:r w:rsidRPr="001B1A97">
        <w:rPr>
          <w:rFonts w:ascii="Cambria" w:hAnsi="Cambria" w:cs="Arial"/>
          <w:sz w:val="24"/>
          <w:szCs w:val="24"/>
        </w:rPr>
        <w:tab/>
        <w:t xml:space="preserve">Menerima, menjalankan dan menghargai ajaran agama yang dianutnya. </w:t>
      </w:r>
    </w:p>
    <w:p w14:paraId="4E776807" w14:textId="77777777" w:rsidR="00DE3BD3" w:rsidRPr="001B1A97" w:rsidRDefault="00DE3BD3" w:rsidP="00DE3BD3">
      <w:pPr>
        <w:tabs>
          <w:tab w:val="left" w:pos="1080"/>
          <w:tab w:val="left" w:pos="1260"/>
        </w:tabs>
        <w:spacing w:before="60" w:after="60" w:line="240" w:lineRule="auto"/>
        <w:ind w:left="1260" w:hanging="720"/>
        <w:jc w:val="both"/>
        <w:rPr>
          <w:rFonts w:ascii="Cambria" w:hAnsi="Cambria" w:cs="Arial"/>
          <w:sz w:val="24"/>
          <w:szCs w:val="24"/>
        </w:rPr>
      </w:pPr>
      <w:r w:rsidRPr="001B1A97">
        <w:rPr>
          <w:rFonts w:ascii="Cambria" w:hAnsi="Cambria" w:cs="Arial"/>
          <w:sz w:val="24"/>
          <w:szCs w:val="24"/>
        </w:rPr>
        <w:t>KI 2</w:t>
      </w:r>
      <w:r w:rsidRPr="001B1A97">
        <w:rPr>
          <w:rFonts w:ascii="Cambria" w:hAnsi="Cambria" w:cs="Arial"/>
          <w:sz w:val="24"/>
          <w:szCs w:val="24"/>
        </w:rPr>
        <w:tab/>
        <w:t>:</w:t>
      </w:r>
      <w:r w:rsidRPr="001B1A97">
        <w:rPr>
          <w:rFonts w:ascii="Cambria" w:hAnsi="Cambria" w:cs="Arial"/>
          <w:sz w:val="24"/>
          <w:szCs w:val="24"/>
        </w:rPr>
        <w:tab/>
        <w:t>Memiliki perilaku jujur, disiplin, tanggung jawab, santun, peduli, dan percaya diri dalam berinteraksi dengan keluarga, teman, guru, dan tetangganya.</w:t>
      </w:r>
    </w:p>
    <w:p w14:paraId="55DEB919" w14:textId="77777777" w:rsidR="00DE3BD3" w:rsidRPr="001B1A97" w:rsidRDefault="00DE3BD3" w:rsidP="00DE3BD3">
      <w:pPr>
        <w:tabs>
          <w:tab w:val="left" w:pos="1080"/>
          <w:tab w:val="left" w:pos="1260"/>
        </w:tabs>
        <w:spacing w:before="60" w:after="60" w:line="240" w:lineRule="auto"/>
        <w:ind w:left="1260" w:hanging="720"/>
        <w:jc w:val="both"/>
        <w:rPr>
          <w:rFonts w:ascii="Cambria" w:hAnsi="Cambria" w:cs="Arial"/>
          <w:sz w:val="24"/>
          <w:szCs w:val="24"/>
        </w:rPr>
      </w:pPr>
      <w:r w:rsidRPr="001B1A97">
        <w:rPr>
          <w:rFonts w:ascii="Cambria" w:hAnsi="Cambria" w:cs="Arial"/>
          <w:sz w:val="24"/>
          <w:szCs w:val="24"/>
        </w:rPr>
        <w:t>KI 3</w:t>
      </w:r>
      <w:r w:rsidRPr="001B1A97">
        <w:rPr>
          <w:rFonts w:ascii="Cambria" w:hAnsi="Cambria" w:cs="Arial"/>
          <w:sz w:val="24"/>
          <w:szCs w:val="24"/>
        </w:rPr>
        <w:tab/>
        <w:t>:</w:t>
      </w:r>
      <w:r w:rsidRPr="001B1A97">
        <w:rPr>
          <w:rFonts w:ascii="Cambria" w:hAnsi="Cambria" w:cs="Arial"/>
          <w:sz w:val="24"/>
          <w:szCs w:val="24"/>
        </w:rPr>
        <w:tab/>
        <w:t xml:space="preserve">Memahami pengetahuan faktual dengan </w:t>
      </w:r>
      <w:proofErr w:type="gramStart"/>
      <w:r w:rsidRPr="001B1A97">
        <w:rPr>
          <w:rFonts w:ascii="Cambria" w:hAnsi="Cambria" w:cs="Arial"/>
          <w:sz w:val="24"/>
          <w:szCs w:val="24"/>
        </w:rPr>
        <w:t>cara</w:t>
      </w:r>
      <w:proofErr w:type="gramEnd"/>
      <w:r w:rsidRPr="001B1A97">
        <w:rPr>
          <w:rFonts w:ascii="Cambria" w:hAnsi="Cambria" w:cs="Arial"/>
          <w:sz w:val="24"/>
          <w:szCs w:val="24"/>
        </w:rPr>
        <w:t xml:space="preserve"> mengamati (mendengar, melihat, membaca dan menanya) dan menanya berdasarkan rasa ingin tahu tentang dirinya, makhluk ciptaan Tuhan dan kegiatannya, dan benda-benda yang dijumpainya di rumah, sekolah, dan tempat bermain.</w:t>
      </w:r>
    </w:p>
    <w:p w14:paraId="5C6FC4C7" w14:textId="77777777" w:rsidR="00DE3BD3" w:rsidRPr="001B1A97" w:rsidRDefault="00DE3BD3" w:rsidP="00DE3BD3">
      <w:pPr>
        <w:tabs>
          <w:tab w:val="left" w:pos="1080"/>
          <w:tab w:val="left" w:pos="1260"/>
        </w:tabs>
        <w:spacing w:after="240" w:line="240" w:lineRule="auto"/>
        <w:ind w:left="1260" w:hanging="720"/>
        <w:jc w:val="both"/>
        <w:rPr>
          <w:rFonts w:ascii="Cambria" w:hAnsi="Cambria" w:cs="Arial"/>
          <w:sz w:val="24"/>
          <w:szCs w:val="24"/>
        </w:rPr>
      </w:pPr>
      <w:r w:rsidRPr="001B1A97">
        <w:rPr>
          <w:rFonts w:ascii="Cambria" w:hAnsi="Cambria" w:cs="Arial"/>
          <w:sz w:val="24"/>
          <w:szCs w:val="24"/>
        </w:rPr>
        <w:t>KI 4</w:t>
      </w:r>
      <w:r w:rsidRPr="001B1A97">
        <w:rPr>
          <w:rFonts w:ascii="Cambria" w:hAnsi="Cambria" w:cs="Arial"/>
          <w:sz w:val="24"/>
          <w:szCs w:val="24"/>
        </w:rPr>
        <w:tab/>
        <w:t>:</w:t>
      </w:r>
      <w:r w:rsidRPr="001B1A97">
        <w:rPr>
          <w:rFonts w:ascii="Cambria" w:hAnsi="Cambria" w:cs="Arial"/>
          <w:sz w:val="24"/>
          <w:szCs w:val="24"/>
        </w:rPr>
        <w:tab/>
        <w:t>Menyajikan pengetahuan faktual dalam bahasa yang jelas, sistematis, dan logis, dalam karya yang estetis, dalam gerakan yang mencerminkan anak sehat, dan dalam tindakan yang mencerminkan peri-laku anak beriman dan berakhlak mulia.</w:t>
      </w:r>
    </w:p>
    <w:p w14:paraId="46DCF82F" w14:textId="77777777" w:rsidR="00DE3BD3" w:rsidRPr="001B1A97" w:rsidRDefault="00DE3BD3" w:rsidP="00DE3BD3">
      <w:pPr>
        <w:tabs>
          <w:tab w:val="left" w:pos="540"/>
        </w:tabs>
        <w:spacing w:before="60" w:after="60"/>
        <w:jc w:val="both"/>
        <w:rPr>
          <w:rFonts w:ascii="Cambria" w:hAnsi="Cambria" w:cs="Arial"/>
          <w:b/>
          <w:bCs/>
          <w:sz w:val="24"/>
          <w:szCs w:val="24"/>
          <w:lang w:val="fi-FI"/>
        </w:rPr>
      </w:pPr>
      <w:r w:rsidRPr="001B1A97">
        <w:rPr>
          <w:rFonts w:ascii="Cambria" w:hAnsi="Cambria" w:cs="Arial"/>
          <w:b/>
          <w:bCs/>
          <w:sz w:val="24"/>
          <w:szCs w:val="24"/>
          <w:lang w:val="fi-FI"/>
        </w:rPr>
        <w:t>B.</w:t>
      </w:r>
      <w:r w:rsidRPr="001B1A97">
        <w:rPr>
          <w:rFonts w:ascii="Cambria" w:hAnsi="Cambria" w:cs="Arial"/>
          <w:b/>
          <w:bCs/>
          <w:sz w:val="24"/>
          <w:szCs w:val="24"/>
          <w:lang w:val="fi-FI"/>
        </w:rPr>
        <w:tab/>
        <w:t>KOMPETENSI DASAR (KD)</w:t>
      </w:r>
    </w:p>
    <w:p w14:paraId="262A0083" w14:textId="77777777" w:rsidR="00DE3BD3" w:rsidRPr="001B1A97" w:rsidRDefault="00DE3BD3" w:rsidP="00DE3BD3">
      <w:pPr>
        <w:autoSpaceDE w:val="0"/>
        <w:autoSpaceDN w:val="0"/>
        <w:adjustRightInd w:val="0"/>
        <w:spacing w:after="40"/>
        <w:ind w:left="993" w:right="100" w:hanging="426"/>
        <w:rPr>
          <w:rFonts w:ascii="Cambria" w:eastAsia="Calibri" w:hAnsi="Cambria" w:cs="Arial"/>
          <w:b/>
          <w:bCs/>
          <w:sz w:val="24"/>
          <w:szCs w:val="24"/>
          <w:lang w:val="en-US" w:eastAsia="id-ID"/>
        </w:rPr>
      </w:pPr>
      <w:r w:rsidRPr="001B1A97">
        <w:rPr>
          <w:rFonts w:ascii="Cambria" w:eastAsia="Calibri" w:hAnsi="Cambria" w:cs="Arial"/>
          <w:b/>
          <w:bCs/>
          <w:sz w:val="24"/>
          <w:szCs w:val="24"/>
          <w:lang w:eastAsia="id-ID"/>
        </w:rPr>
        <w:t xml:space="preserve">Bahasa Indonesia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969"/>
        <w:gridCol w:w="4536"/>
      </w:tblGrid>
      <w:tr w:rsidR="00DE3BD3" w:rsidRPr="001B1A97" w14:paraId="6DC65172" w14:textId="77777777" w:rsidTr="000D4FAA">
        <w:tc>
          <w:tcPr>
            <w:tcW w:w="851" w:type="dxa"/>
            <w:shd w:val="clear" w:color="auto" w:fill="CCC0D9"/>
          </w:tcPr>
          <w:p w14:paraId="34626879" w14:textId="77777777" w:rsidR="00DE3BD3" w:rsidRPr="001B1A97" w:rsidRDefault="00DE3BD3" w:rsidP="000D4FAA">
            <w:pPr>
              <w:spacing w:before="120" w:after="120" w:line="240" w:lineRule="auto"/>
              <w:ind w:left="-108"/>
              <w:jc w:val="center"/>
              <w:rPr>
                <w:rFonts w:ascii="Cambria" w:hAnsi="Cambria" w:cs="Arial"/>
                <w:b/>
                <w:bCs/>
                <w:sz w:val="24"/>
                <w:szCs w:val="24"/>
              </w:rPr>
            </w:pPr>
            <w:r w:rsidRPr="001B1A97">
              <w:rPr>
                <w:rFonts w:ascii="Cambria" w:hAnsi="Cambria" w:cs="Arial"/>
                <w:b/>
                <w:bCs/>
                <w:sz w:val="24"/>
                <w:szCs w:val="24"/>
              </w:rPr>
              <w:t>NO</w:t>
            </w:r>
          </w:p>
        </w:tc>
        <w:tc>
          <w:tcPr>
            <w:tcW w:w="3969" w:type="dxa"/>
            <w:shd w:val="clear" w:color="auto" w:fill="CCC0D9"/>
          </w:tcPr>
          <w:p w14:paraId="3E4EBD5A" w14:textId="77777777" w:rsidR="00DE3BD3" w:rsidRPr="001B1A97" w:rsidRDefault="00DE3BD3" w:rsidP="000D4FAA">
            <w:pPr>
              <w:spacing w:before="120" w:after="120" w:line="240" w:lineRule="auto"/>
              <w:ind w:left="-88" w:hanging="28"/>
              <w:jc w:val="center"/>
              <w:rPr>
                <w:rFonts w:ascii="Cambria" w:eastAsia="Calibri" w:hAnsi="Cambria" w:cs="Arial"/>
                <w:b/>
                <w:bCs/>
                <w:sz w:val="24"/>
                <w:szCs w:val="24"/>
              </w:rPr>
            </w:pPr>
            <w:r w:rsidRPr="001B1A97">
              <w:rPr>
                <w:rFonts w:ascii="Cambria" w:hAnsi="Cambria" w:cs="Arial"/>
                <w:b/>
                <w:bCs/>
                <w:sz w:val="24"/>
                <w:szCs w:val="24"/>
              </w:rPr>
              <w:t>KOMPETENSI DASAR</w:t>
            </w:r>
          </w:p>
        </w:tc>
        <w:tc>
          <w:tcPr>
            <w:tcW w:w="4536" w:type="dxa"/>
            <w:shd w:val="clear" w:color="auto" w:fill="CCC0D9"/>
          </w:tcPr>
          <w:p w14:paraId="6DC305E7" w14:textId="77777777" w:rsidR="00DE3BD3" w:rsidRPr="001B1A97" w:rsidRDefault="00DE3BD3" w:rsidP="000D4FAA">
            <w:pPr>
              <w:spacing w:before="120" w:after="120" w:line="240" w:lineRule="auto"/>
              <w:ind w:left="-103"/>
              <w:jc w:val="center"/>
              <w:rPr>
                <w:rFonts w:ascii="Cambria" w:eastAsia="Calibri" w:hAnsi="Cambria" w:cs="Arial"/>
                <w:b/>
                <w:bCs/>
                <w:sz w:val="24"/>
                <w:szCs w:val="24"/>
              </w:rPr>
            </w:pPr>
            <w:r w:rsidRPr="001B1A97">
              <w:rPr>
                <w:rFonts w:ascii="Cambria" w:hAnsi="Cambria" w:cs="Arial"/>
                <w:b/>
                <w:bCs/>
                <w:sz w:val="24"/>
                <w:szCs w:val="24"/>
              </w:rPr>
              <w:t>INDIKATOR PENCAPAIAN KOMPETENSI</w:t>
            </w:r>
          </w:p>
        </w:tc>
      </w:tr>
      <w:tr w:rsidR="00DE3BD3" w:rsidRPr="001B1A97" w14:paraId="17C48B17" w14:textId="77777777" w:rsidTr="000D4FAA">
        <w:tc>
          <w:tcPr>
            <w:tcW w:w="851" w:type="dxa"/>
          </w:tcPr>
          <w:p w14:paraId="6C2F7D38" w14:textId="77777777" w:rsidR="00DE3BD3" w:rsidRPr="001B1A97" w:rsidRDefault="00DE3BD3" w:rsidP="000D4FAA">
            <w:pPr>
              <w:spacing w:after="0"/>
              <w:ind w:left="-108"/>
              <w:jc w:val="center"/>
              <w:rPr>
                <w:rFonts w:ascii="Cambria" w:eastAsia="Calibri" w:hAnsi="Cambria" w:cs="Arial"/>
                <w:b/>
                <w:bCs/>
                <w:sz w:val="24"/>
                <w:szCs w:val="24"/>
              </w:rPr>
            </w:pPr>
            <w:r w:rsidRPr="001B1A97">
              <w:rPr>
                <w:rFonts w:ascii="Cambria" w:eastAsia="Calibri" w:hAnsi="Cambria" w:cs="Arial"/>
                <w:b/>
                <w:bCs/>
                <w:sz w:val="24"/>
                <w:szCs w:val="24"/>
              </w:rPr>
              <w:t>1</w:t>
            </w:r>
          </w:p>
        </w:tc>
        <w:tc>
          <w:tcPr>
            <w:tcW w:w="3969" w:type="dxa"/>
          </w:tcPr>
          <w:p w14:paraId="74E3C274" w14:textId="77777777" w:rsidR="00DE3BD3" w:rsidRPr="001B1A97" w:rsidRDefault="00DE3BD3" w:rsidP="000D4FAA">
            <w:pPr>
              <w:spacing w:after="0" w:line="240" w:lineRule="auto"/>
              <w:ind w:left="357" w:hanging="465"/>
              <w:rPr>
                <w:rFonts w:ascii="Cambria" w:eastAsia="Calibri" w:hAnsi="Cambria" w:cs="Arial"/>
                <w:b/>
                <w:bCs/>
                <w:sz w:val="24"/>
                <w:szCs w:val="24"/>
                <w:lang w:val="en-US"/>
              </w:rPr>
            </w:pPr>
            <w:r w:rsidRPr="001B1A97">
              <w:rPr>
                <w:rFonts w:ascii="Cambria" w:eastAsia="Calibri" w:hAnsi="Cambria" w:cs="Arial"/>
                <w:sz w:val="24"/>
                <w:szCs w:val="24"/>
                <w:lang w:eastAsia="id-ID"/>
              </w:rPr>
              <w:t>3.</w:t>
            </w:r>
            <w:r>
              <w:rPr>
                <w:rFonts w:ascii="Cambria" w:eastAsia="Calibri" w:hAnsi="Cambria" w:cs="Arial"/>
                <w:sz w:val="24"/>
                <w:szCs w:val="24"/>
                <w:lang w:val="en-US" w:eastAsia="id-ID"/>
              </w:rPr>
              <w:t>1 Merinci ungkapan, ajakan, perintah, penolakan yang terdapat dalam teks cerita atau lagu yang menggambarkan sikap hidup rukun</w:t>
            </w:r>
            <w:r w:rsidRPr="001B1A97">
              <w:rPr>
                <w:rFonts w:ascii="Cambria" w:eastAsia="Calibri" w:hAnsi="Cambria" w:cs="Arial"/>
                <w:sz w:val="24"/>
                <w:szCs w:val="24"/>
                <w:lang w:val="en-US" w:eastAsia="id-ID"/>
              </w:rPr>
              <w:t xml:space="preserve"> </w:t>
            </w:r>
          </w:p>
        </w:tc>
        <w:tc>
          <w:tcPr>
            <w:tcW w:w="4536" w:type="dxa"/>
          </w:tcPr>
          <w:p w14:paraId="60A7D8BF" w14:textId="77777777" w:rsidR="00DE3BD3" w:rsidRDefault="00DE3BD3" w:rsidP="000D4FAA">
            <w:pPr>
              <w:spacing w:after="0" w:line="240" w:lineRule="auto"/>
              <w:ind w:left="652" w:hanging="643"/>
              <w:rPr>
                <w:rFonts w:ascii="Cambria" w:eastAsia="Calibri" w:hAnsi="Cambria" w:cs="Arial"/>
                <w:bCs/>
                <w:sz w:val="24"/>
                <w:szCs w:val="24"/>
                <w:lang w:val="en-US"/>
              </w:rPr>
            </w:pPr>
            <w:r w:rsidRPr="001B1A97">
              <w:rPr>
                <w:rFonts w:ascii="Cambria" w:eastAsia="Calibri" w:hAnsi="Cambria" w:cs="Arial"/>
                <w:bCs/>
                <w:sz w:val="24"/>
                <w:szCs w:val="24"/>
                <w:lang w:val="en-US"/>
              </w:rPr>
              <w:t>3.</w:t>
            </w:r>
            <w:r>
              <w:rPr>
                <w:rFonts w:ascii="Cambria" w:eastAsia="Calibri" w:hAnsi="Cambria" w:cs="Arial"/>
                <w:bCs/>
                <w:sz w:val="24"/>
                <w:szCs w:val="24"/>
                <w:lang w:val="en-US"/>
              </w:rPr>
              <w:t>1.1 Menentukan kalimat perintah yang terdapat dalam teks cerita</w:t>
            </w:r>
          </w:p>
          <w:p w14:paraId="2232F3ED" w14:textId="77777777" w:rsidR="00DE3BD3" w:rsidRPr="001B1A97" w:rsidRDefault="00DE3BD3" w:rsidP="000D4FAA">
            <w:pPr>
              <w:spacing w:after="0" w:line="240" w:lineRule="auto"/>
              <w:ind w:left="652" w:hanging="643"/>
              <w:rPr>
                <w:rFonts w:ascii="Cambria" w:eastAsia="Calibri" w:hAnsi="Cambria" w:cs="Arial"/>
                <w:bCs/>
                <w:sz w:val="24"/>
                <w:szCs w:val="24"/>
                <w:lang w:val="en-US"/>
              </w:rPr>
            </w:pPr>
            <w:r>
              <w:rPr>
                <w:rFonts w:ascii="Cambria" w:eastAsia="Calibri" w:hAnsi="Cambria" w:cs="Arial"/>
                <w:bCs/>
                <w:sz w:val="24"/>
                <w:szCs w:val="24"/>
                <w:lang w:val="en-US"/>
              </w:rPr>
              <w:t xml:space="preserve">3.1.2 Membedakan kalimat perintah yang terdapat dalam teks cerita </w:t>
            </w:r>
          </w:p>
        </w:tc>
      </w:tr>
      <w:tr w:rsidR="00DE3BD3" w:rsidRPr="001B1A97" w14:paraId="4D794855" w14:textId="77777777" w:rsidTr="000D4FAA">
        <w:tc>
          <w:tcPr>
            <w:tcW w:w="851" w:type="dxa"/>
          </w:tcPr>
          <w:p w14:paraId="6A18A979" w14:textId="77777777" w:rsidR="00DE3BD3" w:rsidRPr="001B1A97" w:rsidRDefault="00DE3BD3" w:rsidP="000D4FAA">
            <w:pPr>
              <w:spacing w:after="0"/>
              <w:ind w:left="-108"/>
              <w:jc w:val="center"/>
              <w:rPr>
                <w:rFonts w:ascii="Cambria" w:eastAsia="Calibri" w:hAnsi="Cambria" w:cs="Arial"/>
                <w:b/>
                <w:bCs/>
                <w:sz w:val="24"/>
                <w:szCs w:val="24"/>
              </w:rPr>
            </w:pPr>
            <w:r w:rsidRPr="001B1A97">
              <w:rPr>
                <w:rFonts w:ascii="Cambria" w:eastAsia="Calibri" w:hAnsi="Cambria" w:cs="Arial"/>
                <w:b/>
                <w:bCs/>
                <w:sz w:val="24"/>
                <w:szCs w:val="24"/>
              </w:rPr>
              <w:lastRenderedPageBreak/>
              <w:t>2</w:t>
            </w:r>
          </w:p>
        </w:tc>
        <w:tc>
          <w:tcPr>
            <w:tcW w:w="3969" w:type="dxa"/>
          </w:tcPr>
          <w:p w14:paraId="4F2A8908" w14:textId="77777777" w:rsidR="00DE3BD3" w:rsidRPr="006A2D0E" w:rsidRDefault="00DE3BD3" w:rsidP="000D4FAA">
            <w:pPr>
              <w:spacing w:after="0" w:line="240" w:lineRule="auto"/>
              <w:ind w:left="357" w:hanging="465"/>
              <w:rPr>
                <w:rFonts w:ascii="Cambria" w:eastAsia="Calibri" w:hAnsi="Cambria" w:cs="Arial"/>
                <w:b/>
                <w:bCs/>
                <w:sz w:val="24"/>
                <w:szCs w:val="24"/>
                <w:lang w:val="en-US"/>
              </w:rPr>
            </w:pPr>
            <w:r w:rsidRPr="001B1A97">
              <w:rPr>
                <w:rFonts w:ascii="Cambria" w:eastAsia="Calibri" w:hAnsi="Cambria" w:cs="Arial"/>
                <w:sz w:val="24"/>
                <w:szCs w:val="24"/>
                <w:lang w:eastAsia="id-ID"/>
              </w:rPr>
              <w:t>4.</w:t>
            </w:r>
            <w:r>
              <w:rPr>
                <w:rFonts w:ascii="Cambria" w:eastAsia="Calibri" w:hAnsi="Cambria" w:cs="Arial"/>
                <w:sz w:val="24"/>
                <w:szCs w:val="24"/>
                <w:lang w:val="en-US" w:eastAsia="id-ID"/>
              </w:rPr>
              <w:t>1 Menirukan ungkapan, ajakan, perintah, penolakan dalam cerita atau lagu anak-anak dengan bahasa santun.</w:t>
            </w:r>
          </w:p>
        </w:tc>
        <w:tc>
          <w:tcPr>
            <w:tcW w:w="4536" w:type="dxa"/>
          </w:tcPr>
          <w:p w14:paraId="2DD7DE56" w14:textId="77777777" w:rsidR="00DE3BD3" w:rsidRPr="001B1A97" w:rsidRDefault="00DE3BD3" w:rsidP="000D4FAA">
            <w:pPr>
              <w:spacing w:after="0" w:line="240" w:lineRule="auto"/>
              <w:ind w:left="652" w:hanging="643"/>
              <w:rPr>
                <w:rFonts w:ascii="Cambria" w:eastAsia="Calibri" w:hAnsi="Cambria" w:cs="Arial"/>
                <w:b/>
                <w:bCs/>
                <w:sz w:val="24"/>
                <w:szCs w:val="24"/>
                <w:lang w:val="en-US"/>
              </w:rPr>
            </w:pPr>
            <w:r w:rsidRPr="001B1A97">
              <w:rPr>
                <w:rFonts w:ascii="Cambria" w:eastAsia="Calibri" w:hAnsi="Cambria" w:cs="Arial"/>
                <w:sz w:val="24"/>
                <w:szCs w:val="24"/>
                <w:lang w:eastAsia="id-ID"/>
              </w:rPr>
              <w:t>4</w:t>
            </w:r>
            <w:r>
              <w:rPr>
                <w:rFonts w:ascii="Cambria" w:eastAsia="Calibri" w:hAnsi="Cambria" w:cs="Arial"/>
                <w:sz w:val="24"/>
                <w:szCs w:val="24"/>
                <w:lang w:eastAsia="id-ID"/>
              </w:rPr>
              <w:t>.1</w:t>
            </w:r>
            <w:r w:rsidRPr="001B1A97">
              <w:rPr>
                <w:rFonts w:ascii="Cambria" w:eastAsia="Calibri" w:hAnsi="Cambria" w:cs="Arial"/>
                <w:sz w:val="24"/>
                <w:szCs w:val="24"/>
                <w:lang w:eastAsia="id-ID"/>
              </w:rPr>
              <w:t xml:space="preserve">.1 </w:t>
            </w:r>
            <w:r>
              <w:rPr>
                <w:rFonts w:ascii="Cambria" w:eastAsia="Calibri" w:hAnsi="Cambria" w:cs="Arial"/>
                <w:sz w:val="24"/>
                <w:szCs w:val="24"/>
                <w:lang w:val="en-US" w:eastAsia="id-ID"/>
              </w:rPr>
              <w:t>Menirukan kalimat perintah yang terdapat pada teks cerita</w:t>
            </w:r>
          </w:p>
        </w:tc>
      </w:tr>
    </w:tbl>
    <w:p w14:paraId="40D8BC78" w14:textId="77777777" w:rsidR="00DE3BD3" w:rsidRPr="001B1A97" w:rsidRDefault="00DE3BD3" w:rsidP="00DE3BD3">
      <w:pPr>
        <w:autoSpaceDE w:val="0"/>
        <w:autoSpaceDN w:val="0"/>
        <w:adjustRightInd w:val="0"/>
        <w:spacing w:after="0"/>
        <w:rPr>
          <w:rFonts w:ascii="Cambria" w:eastAsia="Calibri" w:hAnsi="Cambria" w:cs="Arial"/>
          <w:sz w:val="24"/>
          <w:szCs w:val="24"/>
          <w:lang w:eastAsia="id-ID"/>
        </w:rPr>
      </w:pPr>
    </w:p>
    <w:p w14:paraId="55C32E65" w14:textId="77777777" w:rsidR="00DE3BD3" w:rsidRPr="006A2D0E" w:rsidRDefault="00DE3BD3" w:rsidP="00DE3BD3">
      <w:pPr>
        <w:autoSpaceDE w:val="0"/>
        <w:autoSpaceDN w:val="0"/>
        <w:adjustRightInd w:val="0"/>
        <w:spacing w:after="40"/>
        <w:ind w:left="993" w:right="100" w:hanging="426"/>
        <w:rPr>
          <w:rFonts w:ascii="Cambria" w:eastAsia="Calibri" w:hAnsi="Cambria" w:cs="Arial"/>
          <w:b/>
          <w:bCs/>
          <w:sz w:val="24"/>
          <w:szCs w:val="24"/>
          <w:lang w:val="en-US" w:eastAsia="id-ID"/>
        </w:rPr>
      </w:pPr>
      <w:r>
        <w:rPr>
          <w:rFonts w:ascii="Cambria" w:eastAsia="Calibri" w:hAnsi="Cambria" w:cs="Arial"/>
          <w:b/>
          <w:bCs/>
          <w:sz w:val="24"/>
          <w:szCs w:val="24"/>
          <w:lang w:val="en-US" w:eastAsia="id-ID"/>
        </w:rPr>
        <w:t>SBDP</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969"/>
        <w:gridCol w:w="4536"/>
      </w:tblGrid>
      <w:tr w:rsidR="00DE3BD3" w:rsidRPr="001B1A97" w14:paraId="6F27CE27" w14:textId="77777777" w:rsidTr="000D4FAA">
        <w:tc>
          <w:tcPr>
            <w:tcW w:w="851" w:type="dxa"/>
            <w:shd w:val="clear" w:color="auto" w:fill="00B050"/>
          </w:tcPr>
          <w:p w14:paraId="3BD7BAA0" w14:textId="77777777" w:rsidR="00DE3BD3" w:rsidRPr="001B1A97" w:rsidRDefault="00DE3BD3" w:rsidP="000D4FAA">
            <w:pPr>
              <w:spacing w:before="120" w:after="120" w:line="240" w:lineRule="auto"/>
              <w:ind w:left="-108"/>
              <w:jc w:val="center"/>
              <w:rPr>
                <w:rFonts w:ascii="Cambria" w:hAnsi="Cambria" w:cs="Arial"/>
                <w:b/>
                <w:bCs/>
                <w:sz w:val="24"/>
                <w:szCs w:val="24"/>
              </w:rPr>
            </w:pPr>
            <w:r w:rsidRPr="001B1A97">
              <w:rPr>
                <w:rFonts w:ascii="Cambria" w:hAnsi="Cambria" w:cs="Arial"/>
                <w:b/>
                <w:bCs/>
                <w:sz w:val="24"/>
                <w:szCs w:val="24"/>
              </w:rPr>
              <w:t>NO</w:t>
            </w:r>
          </w:p>
        </w:tc>
        <w:tc>
          <w:tcPr>
            <w:tcW w:w="3969" w:type="dxa"/>
            <w:shd w:val="clear" w:color="auto" w:fill="00B050"/>
          </w:tcPr>
          <w:p w14:paraId="5E1F4F1C" w14:textId="77777777" w:rsidR="00DE3BD3" w:rsidRPr="001B1A97" w:rsidRDefault="00DE3BD3" w:rsidP="000D4FAA">
            <w:pPr>
              <w:spacing w:before="120" w:after="120" w:line="240" w:lineRule="auto"/>
              <w:ind w:left="-88" w:hanging="28"/>
              <w:jc w:val="center"/>
              <w:rPr>
                <w:rFonts w:ascii="Cambria" w:eastAsia="Calibri" w:hAnsi="Cambria" w:cs="Arial"/>
                <w:b/>
                <w:bCs/>
                <w:sz w:val="24"/>
                <w:szCs w:val="24"/>
              </w:rPr>
            </w:pPr>
            <w:r w:rsidRPr="001B1A97">
              <w:rPr>
                <w:rFonts w:ascii="Cambria" w:hAnsi="Cambria" w:cs="Arial"/>
                <w:b/>
                <w:bCs/>
                <w:sz w:val="24"/>
                <w:szCs w:val="24"/>
              </w:rPr>
              <w:t>KOMPETENSI DASAR</w:t>
            </w:r>
          </w:p>
        </w:tc>
        <w:tc>
          <w:tcPr>
            <w:tcW w:w="4536" w:type="dxa"/>
            <w:shd w:val="clear" w:color="auto" w:fill="00B050"/>
          </w:tcPr>
          <w:p w14:paraId="722ACDD8" w14:textId="77777777" w:rsidR="00DE3BD3" w:rsidRPr="001B1A97" w:rsidRDefault="00DE3BD3" w:rsidP="000D4FAA">
            <w:pPr>
              <w:spacing w:before="120" w:after="120" w:line="240" w:lineRule="auto"/>
              <w:ind w:left="-103"/>
              <w:jc w:val="center"/>
              <w:rPr>
                <w:rFonts w:ascii="Cambria" w:eastAsia="Calibri" w:hAnsi="Cambria" w:cs="Arial"/>
                <w:b/>
                <w:bCs/>
                <w:sz w:val="24"/>
                <w:szCs w:val="24"/>
              </w:rPr>
            </w:pPr>
            <w:r w:rsidRPr="001B1A97">
              <w:rPr>
                <w:rFonts w:ascii="Cambria" w:hAnsi="Cambria" w:cs="Arial"/>
                <w:b/>
                <w:bCs/>
                <w:sz w:val="24"/>
                <w:szCs w:val="24"/>
              </w:rPr>
              <w:t>INDIKATOR PENCAPAIAN KOMPETENSI</w:t>
            </w:r>
          </w:p>
        </w:tc>
      </w:tr>
      <w:tr w:rsidR="00DE3BD3" w:rsidRPr="001B1A97" w14:paraId="779D2825" w14:textId="77777777" w:rsidTr="000D4FAA">
        <w:tc>
          <w:tcPr>
            <w:tcW w:w="851" w:type="dxa"/>
          </w:tcPr>
          <w:p w14:paraId="651CA394" w14:textId="77777777" w:rsidR="00DE3BD3" w:rsidRPr="001B1A97" w:rsidRDefault="00DE3BD3" w:rsidP="000D4FAA">
            <w:pPr>
              <w:spacing w:after="0"/>
              <w:ind w:left="-108"/>
              <w:jc w:val="center"/>
              <w:rPr>
                <w:rFonts w:ascii="Cambria" w:eastAsia="Calibri" w:hAnsi="Cambria" w:cs="Arial"/>
                <w:b/>
                <w:bCs/>
                <w:sz w:val="24"/>
                <w:szCs w:val="24"/>
              </w:rPr>
            </w:pPr>
            <w:r w:rsidRPr="001B1A97">
              <w:rPr>
                <w:rFonts w:ascii="Cambria" w:eastAsia="Calibri" w:hAnsi="Cambria" w:cs="Arial"/>
                <w:b/>
                <w:bCs/>
                <w:sz w:val="24"/>
                <w:szCs w:val="24"/>
              </w:rPr>
              <w:t>1</w:t>
            </w:r>
          </w:p>
        </w:tc>
        <w:tc>
          <w:tcPr>
            <w:tcW w:w="3969" w:type="dxa"/>
          </w:tcPr>
          <w:p w14:paraId="16BC56E2" w14:textId="77777777" w:rsidR="00DE3BD3" w:rsidRPr="006A2D0E" w:rsidRDefault="00DE3BD3" w:rsidP="000D4FAA">
            <w:pPr>
              <w:spacing w:after="0"/>
              <w:ind w:left="357" w:hanging="465"/>
              <w:rPr>
                <w:rFonts w:ascii="Cambria" w:eastAsia="Calibri" w:hAnsi="Cambria" w:cs="Arial"/>
                <w:b/>
                <w:bCs/>
                <w:sz w:val="24"/>
                <w:szCs w:val="24"/>
                <w:lang w:val="en-US"/>
              </w:rPr>
            </w:pPr>
            <w:r w:rsidRPr="001B1A97">
              <w:rPr>
                <w:rFonts w:ascii="Cambria" w:eastAsia="Calibri" w:hAnsi="Cambria" w:cs="Arial"/>
                <w:sz w:val="24"/>
                <w:szCs w:val="24"/>
                <w:lang w:eastAsia="id-ID"/>
              </w:rPr>
              <w:t>3.</w:t>
            </w:r>
            <w:r>
              <w:rPr>
                <w:rFonts w:ascii="Cambria" w:eastAsia="Calibri" w:hAnsi="Cambria" w:cs="Arial"/>
                <w:sz w:val="24"/>
                <w:szCs w:val="24"/>
                <w:lang w:val="en-US" w:eastAsia="id-ID"/>
              </w:rPr>
              <w:t>1 Mengenal karya imajinatif dua dan tiga dimensi</w:t>
            </w:r>
          </w:p>
        </w:tc>
        <w:tc>
          <w:tcPr>
            <w:tcW w:w="4536" w:type="dxa"/>
          </w:tcPr>
          <w:p w14:paraId="525DE814" w14:textId="77777777" w:rsidR="00DE3BD3" w:rsidRPr="001B1A97" w:rsidRDefault="00DE3BD3" w:rsidP="000D4FAA">
            <w:pPr>
              <w:spacing w:after="0"/>
              <w:ind w:left="652" w:hanging="671"/>
              <w:rPr>
                <w:rFonts w:ascii="Cambria" w:eastAsia="Calibri" w:hAnsi="Cambria" w:cs="Arial"/>
                <w:b/>
                <w:bCs/>
                <w:sz w:val="24"/>
                <w:szCs w:val="24"/>
              </w:rPr>
            </w:pPr>
            <w:r w:rsidRPr="001B1A97">
              <w:rPr>
                <w:rFonts w:ascii="Cambria" w:eastAsia="Calibri" w:hAnsi="Cambria" w:cs="Arial"/>
                <w:sz w:val="24"/>
                <w:szCs w:val="24"/>
                <w:lang w:eastAsia="id-ID"/>
              </w:rPr>
              <w:t>3.</w:t>
            </w:r>
            <w:r>
              <w:rPr>
                <w:rFonts w:ascii="Cambria" w:eastAsia="Calibri" w:hAnsi="Cambria" w:cs="Arial"/>
                <w:sz w:val="24"/>
                <w:szCs w:val="24"/>
                <w:lang w:val="en-US" w:eastAsia="id-ID"/>
              </w:rPr>
              <w:t>1</w:t>
            </w:r>
            <w:r w:rsidRPr="001B1A97">
              <w:rPr>
                <w:rFonts w:ascii="Cambria" w:eastAsia="Calibri" w:hAnsi="Cambria" w:cs="Arial"/>
                <w:sz w:val="24"/>
                <w:szCs w:val="24"/>
                <w:lang w:eastAsia="id-ID"/>
              </w:rPr>
              <w:t>.</w:t>
            </w:r>
            <w:r w:rsidRPr="001B1A97">
              <w:rPr>
                <w:rFonts w:ascii="Cambria" w:eastAsia="Calibri" w:hAnsi="Cambria" w:cs="Arial"/>
                <w:sz w:val="24"/>
                <w:szCs w:val="24"/>
                <w:lang w:val="en-US" w:eastAsia="id-ID"/>
              </w:rPr>
              <w:t>1</w:t>
            </w:r>
            <w:r w:rsidRPr="001B1A97">
              <w:rPr>
                <w:rFonts w:ascii="Cambria" w:eastAsia="Calibri" w:hAnsi="Cambria" w:cs="Arial"/>
                <w:sz w:val="24"/>
                <w:szCs w:val="24"/>
                <w:lang w:eastAsia="id-ID"/>
              </w:rPr>
              <w:t xml:space="preserve"> </w:t>
            </w:r>
            <w:r>
              <w:rPr>
                <w:rFonts w:ascii="Cambria" w:eastAsia="Calibri" w:hAnsi="Cambria" w:cs="Arial"/>
                <w:sz w:val="24"/>
                <w:szCs w:val="24"/>
                <w:lang w:val="en-US" w:eastAsia="id-ID"/>
              </w:rPr>
              <w:t>Menntuka alat dan bahan karya imajinatif 2 dimensi</w:t>
            </w:r>
          </w:p>
        </w:tc>
      </w:tr>
      <w:tr w:rsidR="00DE3BD3" w:rsidRPr="001B1A97" w14:paraId="27DD4794" w14:textId="77777777" w:rsidTr="000D4FAA">
        <w:tc>
          <w:tcPr>
            <w:tcW w:w="851" w:type="dxa"/>
          </w:tcPr>
          <w:p w14:paraId="631A0E52" w14:textId="77777777" w:rsidR="00DE3BD3" w:rsidRPr="001B1A97" w:rsidRDefault="00DE3BD3" w:rsidP="000D4FAA">
            <w:pPr>
              <w:spacing w:after="0"/>
              <w:ind w:left="-108"/>
              <w:jc w:val="center"/>
              <w:rPr>
                <w:rFonts w:ascii="Cambria" w:eastAsia="Calibri" w:hAnsi="Cambria" w:cs="Arial"/>
                <w:b/>
                <w:bCs/>
                <w:sz w:val="24"/>
                <w:szCs w:val="24"/>
              </w:rPr>
            </w:pPr>
            <w:r w:rsidRPr="001B1A97">
              <w:rPr>
                <w:rFonts w:ascii="Cambria" w:eastAsia="Calibri" w:hAnsi="Cambria" w:cs="Arial"/>
                <w:b/>
                <w:bCs/>
                <w:sz w:val="24"/>
                <w:szCs w:val="24"/>
              </w:rPr>
              <w:t>2</w:t>
            </w:r>
          </w:p>
        </w:tc>
        <w:tc>
          <w:tcPr>
            <w:tcW w:w="3969" w:type="dxa"/>
          </w:tcPr>
          <w:p w14:paraId="79A45BCB" w14:textId="77777777" w:rsidR="00DE3BD3" w:rsidRPr="006A2D0E" w:rsidRDefault="00DE3BD3" w:rsidP="000D4FAA">
            <w:pPr>
              <w:spacing w:after="0"/>
              <w:ind w:left="357" w:hanging="465"/>
              <w:rPr>
                <w:rFonts w:ascii="Cambria" w:eastAsia="Calibri" w:hAnsi="Cambria" w:cs="Arial"/>
                <w:b/>
                <w:bCs/>
                <w:sz w:val="24"/>
                <w:szCs w:val="24"/>
                <w:lang w:val="en-US"/>
              </w:rPr>
            </w:pPr>
            <w:r w:rsidRPr="001B1A97">
              <w:rPr>
                <w:rFonts w:ascii="Cambria" w:eastAsia="Calibri" w:hAnsi="Cambria" w:cs="Arial"/>
                <w:sz w:val="24"/>
                <w:szCs w:val="24"/>
                <w:lang w:eastAsia="id-ID"/>
              </w:rPr>
              <w:t>4.</w:t>
            </w:r>
            <w:r>
              <w:rPr>
                <w:rFonts w:ascii="Cambria" w:eastAsia="Calibri" w:hAnsi="Cambria" w:cs="Arial"/>
                <w:sz w:val="24"/>
                <w:szCs w:val="24"/>
                <w:lang w:val="en-US" w:eastAsia="id-ID"/>
              </w:rPr>
              <w:t>1 Membuat karya imajinatif dua dan tiga dimensi</w:t>
            </w:r>
          </w:p>
        </w:tc>
        <w:tc>
          <w:tcPr>
            <w:tcW w:w="4536" w:type="dxa"/>
          </w:tcPr>
          <w:p w14:paraId="31626C30" w14:textId="77777777" w:rsidR="00DE3BD3" w:rsidRPr="001B1A97" w:rsidRDefault="00DE3BD3" w:rsidP="000D4FAA">
            <w:pPr>
              <w:spacing w:after="0"/>
              <w:ind w:left="652" w:hanging="671"/>
              <w:rPr>
                <w:rFonts w:ascii="Cambria" w:eastAsia="Calibri" w:hAnsi="Cambria" w:cs="Arial"/>
                <w:b/>
                <w:bCs/>
                <w:sz w:val="24"/>
                <w:szCs w:val="24"/>
                <w:lang w:val="en-US"/>
              </w:rPr>
            </w:pPr>
            <w:r w:rsidRPr="001B1A97">
              <w:rPr>
                <w:rFonts w:ascii="Cambria" w:eastAsia="Calibri" w:hAnsi="Cambria" w:cs="Arial"/>
                <w:sz w:val="24"/>
                <w:szCs w:val="24"/>
                <w:lang w:eastAsia="id-ID"/>
              </w:rPr>
              <w:t>4.</w:t>
            </w:r>
            <w:r>
              <w:rPr>
                <w:rFonts w:ascii="Cambria" w:eastAsia="Calibri" w:hAnsi="Cambria" w:cs="Arial"/>
                <w:sz w:val="24"/>
                <w:szCs w:val="24"/>
                <w:lang w:val="en-US" w:eastAsia="id-ID"/>
              </w:rPr>
              <w:t>1</w:t>
            </w:r>
            <w:r w:rsidRPr="001B1A97">
              <w:rPr>
                <w:rFonts w:ascii="Cambria" w:eastAsia="Calibri" w:hAnsi="Cambria" w:cs="Arial"/>
                <w:sz w:val="24"/>
                <w:szCs w:val="24"/>
                <w:lang w:eastAsia="id-ID"/>
              </w:rPr>
              <w:t>.</w:t>
            </w:r>
            <w:r w:rsidRPr="001B1A97">
              <w:rPr>
                <w:rFonts w:ascii="Cambria" w:eastAsia="Calibri" w:hAnsi="Cambria" w:cs="Arial"/>
                <w:sz w:val="24"/>
                <w:szCs w:val="24"/>
                <w:lang w:val="en-US" w:eastAsia="id-ID"/>
              </w:rPr>
              <w:t>1</w:t>
            </w:r>
            <w:r w:rsidRPr="001B1A97">
              <w:rPr>
                <w:rFonts w:ascii="Cambria" w:eastAsia="Calibri" w:hAnsi="Cambria" w:cs="Arial"/>
                <w:sz w:val="24"/>
                <w:szCs w:val="24"/>
                <w:lang w:eastAsia="id-ID"/>
              </w:rPr>
              <w:t xml:space="preserve"> </w:t>
            </w:r>
            <w:r>
              <w:rPr>
                <w:rFonts w:ascii="Cambria" w:eastAsia="Calibri" w:hAnsi="Cambria" w:cs="Arial"/>
                <w:sz w:val="24"/>
                <w:szCs w:val="24"/>
                <w:lang w:val="en-US" w:eastAsia="id-ID"/>
              </w:rPr>
              <w:t>Memilih alat dan bahan dalam proses mewarnai karya imajinatif 2 dimensi</w:t>
            </w:r>
          </w:p>
        </w:tc>
      </w:tr>
    </w:tbl>
    <w:p w14:paraId="6F0FBFF2" w14:textId="77777777" w:rsidR="00DE3BD3" w:rsidRPr="001B1A97" w:rsidRDefault="00DE3BD3" w:rsidP="00DE3BD3">
      <w:pPr>
        <w:autoSpaceDE w:val="0"/>
        <w:autoSpaceDN w:val="0"/>
        <w:adjustRightInd w:val="0"/>
        <w:spacing w:after="40"/>
        <w:ind w:right="100"/>
        <w:rPr>
          <w:rFonts w:ascii="Cambria" w:eastAsia="Calibri" w:hAnsi="Cambria" w:cs="Arial"/>
          <w:b/>
          <w:bCs/>
          <w:sz w:val="24"/>
          <w:szCs w:val="24"/>
          <w:lang w:eastAsia="id-ID"/>
        </w:rPr>
      </w:pPr>
    </w:p>
    <w:p w14:paraId="4A43962F" w14:textId="77777777" w:rsidR="00DE3BD3" w:rsidRDefault="00DE3BD3" w:rsidP="00DE3BD3">
      <w:pPr>
        <w:autoSpaceDE w:val="0"/>
        <w:autoSpaceDN w:val="0"/>
        <w:adjustRightInd w:val="0"/>
        <w:spacing w:after="40"/>
        <w:ind w:right="100"/>
        <w:rPr>
          <w:rFonts w:ascii="Cambria" w:eastAsia="Calibri" w:hAnsi="Cambria" w:cs="Arial"/>
          <w:b/>
          <w:bCs/>
          <w:sz w:val="24"/>
          <w:szCs w:val="24"/>
          <w:lang w:eastAsia="id-ID"/>
        </w:rPr>
      </w:pPr>
    </w:p>
    <w:p w14:paraId="1DE558E0" w14:textId="77777777" w:rsidR="00DE3BD3" w:rsidRPr="000E7B41" w:rsidRDefault="00DE3BD3" w:rsidP="00DE3BD3">
      <w:pPr>
        <w:autoSpaceDE w:val="0"/>
        <w:autoSpaceDN w:val="0"/>
        <w:adjustRightInd w:val="0"/>
        <w:spacing w:after="40"/>
        <w:ind w:right="100"/>
        <w:rPr>
          <w:rFonts w:ascii="Cambria" w:eastAsia="Calibri" w:hAnsi="Cambria" w:cs="Arial"/>
          <w:b/>
          <w:bCs/>
          <w:sz w:val="24"/>
          <w:szCs w:val="24"/>
          <w:lang w:val="en-US" w:eastAsia="id-ID"/>
        </w:rPr>
      </w:pPr>
      <w:r>
        <w:rPr>
          <w:rFonts w:ascii="Cambria" w:eastAsia="Calibri" w:hAnsi="Cambria" w:cs="Arial"/>
          <w:b/>
          <w:bCs/>
          <w:sz w:val="24"/>
          <w:szCs w:val="24"/>
          <w:lang w:eastAsia="id-ID"/>
        </w:rPr>
        <w:tab/>
      </w:r>
      <w:r>
        <w:rPr>
          <w:rFonts w:ascii="Cambria" w:eastAsia="Calibri" w:hAnsi="Cambria" w:cs="Arial"/>
          <w:b/>
          <w:bCs/>
          <w:sz w:val="24"/>
          <w:szCs w:val="24"/>
          <w:lang w:val="en-US" w:eastAsia="id-ID"/>
        </w:rPr>
        <w:t>Matematika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969"/>
        <w:gridCol w:w="4536"/>
      </w:tblGrid>
      <w:tr w:rsidR="00DE3BD3" w:rsidRPr="001B1A97" w14:paraId="1D75914C" w14:textId="77777777" w:rsidTr="000D4FAA">
        <w:tc>
          <w:tcPr>
            <w:tcW w:w="851" w:type="dxa"/>
            <w:shd w:val="clear" w:color="auto" w:fill="00B050"/>
          </w:tcPr>
          <w:p w14:paraId="028F4E03" w14:textId="77777777" w:rsidR="00DE3BD3" w:rsidRPr="001B1A97" w:rsidRDefault="00DE3BD3" w:rsidP="000D4FAA">
            <w:pPr>
              <w:spacing w:before="120" w:after="120" w:line="240" w:lineRule="auto"/>
              <w:ind w:left="-108"/>
              <w:jc w:val="center"/>
              <w:rPr>
                <w:rFonts w:ascii="Cambria" w:hAnsi="Cambria" w:cs="Arial"/>
                <w:b/>
                <w:bCs/>
                <w:sz w:val="24"/>
                <w:szCs w:val="24"/>
              </w:rPr>
            </w:pPr>
            <w:r w:rsidRPr="001B1A97">
              <w:rPr>
                <w:rFonts w:ascii="Cambria" w:hAnsi="Cambria" w:cs="Arial"/>
                <w:b/>
                <w:bCs/>
                <w:sz w:val="24"/>
                <w:szCs w:val="24"/>
              </w:rPr>
              <w:t>NO</w:t>
            </w:r>
          </w:p>
        </w:tc>
        <w:tc>
          <w:tcPr>
            <w:tcW w:w="3969" w:type="dxa"/>
            <w:shd w:val="clear" w:color="auto" w:fill="00B050"/>
          </w:tcPr>
          <w:p w14:paraId="4EB08B40" w14:textId="77777777" w:rsidR="00DE3BD3" w:rsidRPr="001B1A97" w:rsidRDefault="00DE3BD3" w:rsidP="000D4FAA">
            <w:pPr>
              <w:spacing w:before="120" w:after="120" w:line="240" w:lineRule="auto"/>
              <w:ind w:left="-88" w:hanging="28"/>
              <w:jc w:val="center"/>
              <w:rPr>
                <w:rFonts w:ascii="Cambria" w:eastAsia="Calibri" w:hAnsi="Cambria" w:cs="Arial"/>
                <w:b/>
                <w:bCs/>
                <w:sz w:val="24"/>
                <w:szCs w:val="24"/>
              </w:rPr>
            </w:pPr>
            <w:r w:rsidRPr="001B1A97">
              <w:rPr>
                <w:rFonts w:ascii="Cambria" w:hAnsi="Cambria" w:cs="Arial"/>
                <w:b/>
                <w:bCs/>
                <w:sz w:val="24"/>
                <w:szCs w:val="24"/>
              </w:rPr>
              <w:t>KOMPETENSI DASAR</w:t>
            </w:r>
          </w:p>
        </w:tc>
        <w:tc>
          <w:tcPr>
            <w:tcW w:w="4536" w:type="dxa"/>
            <w:shd w:val="clear" w:color="auto" w:fill="00B050"/>
          </w:tcPr>
          <w:p w14:paraId="65DAFF00" w14:textId="77777777" w:rsidR="00DE3BD3" w:rsidRPr="001B1A97" w:rsidRDefault="00DE3BD3" w:rsidP="000D4FAA">
            <w:pPr>
              <w:spacing w:before="120" w:after="120" w:line="240" w:lineRule="auto"/>
              <w:ind w:left="-103"/>
              <w:jc w:val="center"/>
              <w:rPr>
                <w:rFonts w:ascii="Cambria" w:eastAsia="Calibri" w:hAnsi="Cambria" w:cs="Arial"/>
                <w:b/>
                <w:bCs/>
                <w:sz w:val="24"/>
                <w:szCs w:val="24"/>
              </w:rPr>
            </w:pPr>
            <w:r w:rsidRPr="001B1A97">
              <w:rPr>
                <w:rFonts w:ascii="Cambria" w:hAnsi="Cambria" w:cs="Arial"/>
                <w:b/>
                <w:bCs/>
                <w:sz w:val="24"/>
                <w:szCs w:val="24"/>
              </w:rPr>
              <w:t>INDIKATOR PENCAPAIAN KOMPETENSI</w:t>
            </w:r>
          </w:p>
        </w:tc>
      </w:tr>
      <w:tr w:rsidR="00DE3BD3" w:rsidRPr="001B1A97" w14:paraId="325F66F6" w14:textId="77777777" w:rsidTr="000D4FAA">
        <w:tc>
          <w:tcPr>
            <w:tcW w:w="851" w:type="dxa"/>
          </w:tcPr>
          <w:p w14:paraId="4253D279" w14:textId="77777777" w:rsidR="00DE3BD3" w:rsidRPr="001B1A97" w:rsidRDefault="00DE3BD3" w:rsidP="000D4FAA">
            <w:pPr>
              <w:spacing w:after="0"/>
              <w:ind w:left="-108"/>
              <w:jc w:val="center"/>
              <w:rPr>
                <w:rFonts w:ascii="Cambria" w:eastAsia="Calibri" w:hAnsi="Cambria" w:cs="Arial"/>
                <w:b/>
                <w:bCs/>
                <w:sz w:val="24"/>
                <w:szCs w:val="24"/>
              </w:rPr>
            </w:pPr>
            <w:r w:rsidRPr="001B1A97">
              <w:rPr>
                <w:rFonts w:ascii="Cambria" w:eastAsia="Calibri" w:hAnsi="Cambria" w:cs="Arial"/>
                <w:b/>
                <w:bCs/>
                <w:sz w:val="24"/>
                <w:szCs w:val="24"/>
              </w:rPr>
              <w:t>1</w:t>
            </w:r>
          </w:p>
        </w:tc>
        <w:tc>
          <w:tcPr>
            <w:tcW w:w="3969" w:type="dxa"/>
          </w:tcPr>
          <w:p w14:paraId="24BE38D6" w14:textId="77777777" w:rsidR="00DE3BD3" w:rsidRPr="006A2D0E" w:rsidRDefault="00DE3BD3" w:rsidP="000D4FAA">
            <w:pPr>
              <w:spacing w:after="0"/>
              <w:ind w:left="357" w:hanging="465"/>
              <w:rPr>
                <w:rFonts w:ascii="Cambria" w:eastAsia="Calibri" w:hAnsi="Cambria" w:cs="Arial"/>
                <w:b/>
                <w:bCs/>
                <w:sz w:val="24"/>
                <w:szCs w:val="24"/>
                <w:lang w:val="en-US"/>
              </w:rPr>
            </w:pPr>
            <w:r w:rsidRPr="001B1A97">
              <w:rPr>
                <w:rFonts w:ascii="Cambria" w:eastAsia="Calibri" w:hAnsi="Cambria" w:cs="Arial"/>
                <w:sz w:val="24"/>
                <w:szCs w:val="24"/>
                <w:lang w:eastAsia="id-ID"/>
              </w:rPr>
              <w:t>3.</w:t>
            </w:r>
            <w:r>
              <w:rPr>
                <w:rFonts w:ascii="Cambria" w:eastAsia="Calibri" w:hAnsi="Cambria" w:cs="Arial"/>
                <w:sz w:val="24"/>
                <w:szCs w:val="24"/>
                <w:lang w:val="en-US" w:eastAsia="id-ID"/>
              </w:rPr>
              <w:t>3 Menjelaskan dan melakukan penjumlahan dan pengurangan bilangan yang melibatkan bilangan cacah sampai dengan 999 dalam kehidupan sehari-hari serta mengaitkan penjumlahan dan pengurangan</w:t>
            </w:r>
          </w:p>
        </w:tc>
        <w:tc>
          <w:tcPr>
            <w:tcW w:w="4536" w:type="dxa"/>
          </w:tcPr>
          <w:p w14:paraId="30972B28" w14:textId="77777777" w:rsidR="00DE3BD3" w:rsidRPr="001B1A97" w:rsidRDefault="00DE3BD3" w:rsidP="000D4FAA">
            <w:pPr>
              <w:spacing w:after="0"/>
              <w:ind w:left="652" w:hanging="671"/>
              <w:rPr>
                <w:rFonts w:ascii="Cambria" w:eastAsia="Calibri" w:hAnsi="Cambria" w:cs="Arial"/>
                <w:b/>
                <w:bCs/>
                <w:sz w:val="24"/>
                <w:szCs w:val="24"/>
              </w:rPr>
            </w:pPr>
            <w:r w:rsidRPr="001B1A97">
              <w:rPr>
                <w:rFonts w:ascii="Cambria" w:eastAsia="Calibri" w:hAnsi="Cambria" w:cs="Arial"/>
                <w:sz w:val="24"/>
                <w:szCs w:val="24"/>
                <w:lang w:eastAsia="id-ID"/>
              </w:rPr>
              <w:t>3.</w:t>
            </w:r>
            <w:r>
              <w:rPr>
                <w:rFonts w:ascii="Cambria" w:eastAsia="Calibri" w:hAnsi="Cambria" w:cs="Arial"/>
                <w:sz w:val="24"/>
                <w:szCs w:val="24"/>
                <w:lang w:val="en-US" w:eastAsia="id-ID"/>
              </w:rPr>
              <w:t>1</w:t>
            </w:r>
            <w:r w:rsidRPr="001B1A97">
              <w:rPr>
                <w:rFonts w:ascii="Cambria" w:eastAsia="Calibri" w:hAnsi="Cambria" w:cs="Arial"/>
                <w:sz w:val="24"/>
                <w:szCs w:val="24"/>
                <w:lang w:eastAsia="id-ID"/>
              </w:rPr>
              <w:t>.</w:t>
            </w:r>
            <w:r w:rsidRPr="001B1A97">
              <w:rPr>
                <w:rFonts w:ascii="Cambria" w:eastAsia="Calibri" w:hAnsi="Cambria" w:cs="Arial"/>
                <w:sz w:val="24"/>
                <w:szCs w:val="24"/>
                <w:lang w:val="en-US" w:eastAsia="id-ID"/>
              </w:rPr>
              <w:t>1</w:t>
            </w:r>
            <w:r w:rsidRPr="001B1A97">
              <w:rPr>
                <w:rFonts w:ascii="Cambria" w:eastAsia="Calibri" w:hAnsi="Cambria" w:cs="Arial"/>
                <w:sz w:val="24"/>
                <w:szCs w:val="24"/>
                <w:lang w:eastAsia="id-ID"/>
              </w:rPr>
              <w:t xml:space="preserve"> </w:t>
            </w:r>
            <w:r>
              <w:rPr>
                <w:rFonts w:ascii="Cambria" w:eastAsia="Calibri" w:hAnsi="Cambria" w:cs="Arial"/>
                <w:sz w:val="24"/>
                <w:szCs w:val="24"/>
                <w:lang w:val="en-US" w:eastAsia="id-ID"/>
              </w:rPr>
              <w:t>Menntuka alat dan bahan karya imajinatif 2 dimensi</w:t>
            </w:r>
          </w:p>
        </w:tc>
      </w:tr>
      <w:tr w:rsidR="00DE3BD3" w:rsidRPr="001B1A97" w14:paraId="0113BE87" w14:textId="77777777" w:rsidTr="000D4FAA">
        <w:tc>
          <w:tcPr>
            <w:tcW w:w="851" w:type="dxa"/>
          </w:tcPr>
          <w:p w14:paraId="10FDC582" w14:textId="77777777" w:rsidR="00DE3BD3" w:rsidRPr="001B1A97" w:rsidRDefault="00DE3BD3" w:rsidP="000D4FAA">
            <w:pPr>
              <w:spacing w:after="0"/>
              <w:ind w:left="-108"/>
              <w:jc w:val="center"/>
              <w:rPr>
                <w:rFonts w:ascii="Cambria" w:eastAsia="Calibri" w:hAnsi="Cambria" w:cs="Arial"/>
                <w:b/>
                <w:bCs/>
                <w:sz w:val="24"/>
                <w:szCs w:val="24"/>
              </w:rPr>
            </w:pPr>
            <w:r w:rsidRPr="001B1A97">
              <w:rPr>
                <w:rFonts w:ascii="Cambria" w:eastAsia="Calibri" w:hAnsi="Cambria" w:cs="Arial"/>
                <w:b/>
                <w:bCs/>
                <w:sz w:val="24"/>
                <w:szCs w:val="24"/>
              </w:rPr>
              <w:t>2</w:t>
            </w:r>
          </w:p>
        </w:tc>
        <w:tc>
          <w:tcPr>
            <w:tcW w:w="3969" w:type="dxa"/>
          </w:tcPr>
          <w:p w14:paraId="728ED368" w14:textId="77777777" w:rsidR="00DE3BD3" w:rsidRPr="006A2D0E" w:rsidRDefault="00DE3BD3" w:rsidP="000D4FAA">
            <w:pPr>
              <w:spacing w:after="0"/>
              <w:ind w:left="357" w:hanging="465"/>
              <w:rPr>
                <w:rFonts w:ascii="Cambria" w:eastAsia="Calibri" w:hAnsi="Cambria" w:cs="Arial"/>
                <w:b/>
                <w:bCs/>
                <w:sz w:val="24"/>
                <w:szCs w:val="24"/>
                <w:lang w:val="en-US"/>
              </w:rPr>
            </w:pPr>
            <w:r w:rsidRPr="001B1A97">
              <w:rPr>
                <w:rFonts w:ascii="Cambria" w:eastAsia="Calibri" w:hAnsi="Cambria" w:cs="Arial"/>
                <w:sz w:val="24"/>
                <w:szCs w:val="24"/>
                <w:lang w:eastAsia="id-ID"/>
              </w:rPr>
              <w:t>4.</w:t>
            </w:r>
            <w:r>
              <w:rPr>
                <w:rFonts w:ascii="Cambria" w:eastAsia="Calibri" w:hAnsi="Cambria" w:cs="Arial"/>
                <w:sz w:val="24"/>
                <w:szCs w:val="24"/>
                <w:lang w:val="en-US" w:eastAsia="id-ID"/>
              </w:rPr>
              <w:t>3 Menyelesaikan masalah penjumlahan dan pengurangan bilangan yang melibatkan bilangan 999 dalam kehidupan sehari-hari serta mengaitkan penjumlahan dan pengurangan</w:t>
            </w:r>
          </w:p>
        </w:tc>
        <w:tc>
          <w:tcPr>
            <w:tcW w:w="4536" w:type="dxa"/>
          </w:tcPr>
          <w:p w14:paraId="6C512C0C" w14:textId="77777777" w:rsidR="00DE3BD3" w:rsidRPr="001B1A97" w:rsidRDefault="00DE3BD3" w:rsidP="000D4FAA">
            <w:pPr>
              <w:spacing w:after="0"/>
              <w:ind w:left="652" w:hanging="671"/>
              <w:rPr>
                <w:rFonts w:ascii="Cambria" w:eastAsia="Calibri" w:hAnsi="Cambria" w:cs="Arial"/>
                <w:b/>
                <w:bCs/>
                <w:sz w:val="24"/>
                <w:szCs w:val="24"/>
                <w:lang w:val="en-US"/>
              </w:rPr>
            </w:pPr>
            <w:r w:rsidRPr="001B1A97">
              <w:rPr>
                <w:rFonts w:ascii="Cambria" w:eastAsia="Calibri" w:hAnsi="Cambria" w:cs="Arial"/>
                <w:sz w:val="24"/>
                <w:szCs w:val="24"/>
                <w:lang w:eastAsia="id-ID"/>
              </w:rPr>
              <w:t>4.</w:t>
            </w:r>
            <w:r>
              <w:rPr>
                <w:rFonts w:ascii="Cambria" w:eastAsia="Calibri" w:hAnsi="Cambria" w:cs="Arial"/>
                <w:sz w:val="24"/>
                <w:szCs w:val="24"/>
                <w:lang w:val="en-US" w:eastAsia="id-ID"/>
              </w:rPr>
              <w:t>3</w:t>
            </w:r>
            <w:r w:rsidRPr="001B1A97">
              <w:rPr>
                <w:rFonts w:ascii="Cambria" w:eastAsia="Calibri" w:hAnsi="Cambria" w:cs="Arial"/>
                <w:sz w:val="24"/>
                <w:szCs w:val="24"/>
                <w:lang w:eastAsia="id-ID"/>
              </w:rPr>
              <w:t>.</w:t>
            </w:r>
            <w:r w:rsidRPr="001B1A97">
              <w:rPr>
                <w:rFonts w:ascii="Cambria" w:eastAsia="Calibri" w:hAnsi="Cambria" w:cs="Arial"/>
                <w:sz w:val="24"/>
                <w:szCs w:val="24"/>
                <w:lang w:val="en-US" w:eastAsia="id-ID"/>
              </w:rPr>
              <w:t>1</w:t>
            </w:r>
            <w:r w:rsidRPr="001B1A97">
              <w:rPr>
                <w:rFonts w:ascii="Cambria" w:eastAsia="Calibri" w:hAnsi="Cambria" w:cs="Arial"/>
                <w:sz w:val="24"/>
                <w:szCs w:val="24"/>
                <w:lang w:eastAsia="id-ID"/>
              </w:rPr>
              <w:t xml:space="preserve"> </w:t>
            </w:r>
            <w:r>
              <w:rPr>
                <w:rFonts w:ascii="Cambria" w:eastAsia="Calibri" w:hAnsi="Cambria" w:cs="Arial"/>
                <w:sz w:val="24"/>
                <w:szCs w:val="24"/>
                <w:lang w:val="en-US" w:eastAsia="id-ID"/>
              </w:rPr>
              <w:t>Menyelesaikan soal cerita penjumlahan 2 bilangan yang berkaitan dengan kehidupan sehari-hari</w:t>
            </w:r>
          </w:p>
        </w:tc>
      </w:tr>
    </w:tbl>
    <w:p w14:paraId="6D80DF63" w14:textId="77777777" w:rsidR="00DE3BD3" w:rsidRDefault="00DE3BD3" w:rsidP="00DE3BD3">
      <w:pPr>
        <w:autoSpaceDE w:val="0"/>
        <w:autoSpaceDN w:val="0"/>
        <w:adjustRightInd w:val="0"/>
        <w:spacing w:after="40"/>
        <w:ind w:right="100"/>
        <w:rPr>
          <w:rFonts w:ascii="Cambria" w:eastAsia="Calibri" w:hAnsi="Cambria" w:cs="Arial"/>
          <w:b/>
          <w:bCs/>
          <w:sz w:val="24"/>
          <w:szCs w:val="24"/>
          <w:lang w:eastAsia="id-ID"/>
        </w:rPr>
      </w:pPr>
    </w:p>
    <w:p w14:paraId="0406C877" w14:textId="77777777" w:rsidR="00DE3BD3" w:rsidRDefault="00DE3BD3" w:rsidP="00DE3BD3">
      <w:pPr>
        <w:autoSpaceDE w:val="0"/>
        <w:autoSpaceDN w:val="0"/>
        <w:adjustRightInd w:val="0"/>
        <w:spacing w:after="40"/>
        <w:ind w:right="100"/>
        <w:rPr>
          <w:rFonts w:ascii="Cambria" w:eastAsia="Calibri" w:hAnsi="Cambria" w:cs="Arial"/>
          <w:b/>
          <w:bCs/>
          <w:sz w:val="24"/>
          <w:szCs w:val="24"/>
          <w:lang w:eastAsia="id-ID"/>
        </w:rPr>
      </w:pPr>
    </w:p>
    <w:p w14:paraId="134520AD" w14:textId="77777777" w:rsidR="00DE3BD3" w:rsidRPr="001B1A97" w:rsidRDefault="00DE3BD3" w:rsidP="00DE3BD3">
      <w:pPr>
        <w:autoSpaceDE w:val="0"/>
        <w:autoSpaceDN w:val="0"/>
        <w:adjustRightInd w:val="0"/>
        <w:spacing w:after="40"/>
        <w:ind w:right="100"/>
        <w:rPr>
          <w:rFonts w:ascii="Cambria" w:eastAsia="Calibri" w:hAnsi="Cambria" w:cs="Arial"/>
          <w:b/>
          <w:bCs/>
          <w:sz w:val="24"/>
          <w:szCs w:val="24"/>
          <w:lang w:eastAsia="id-ID"/>
        </w:rPr>
      </w:pPr>
    </w:p>
    <w:p w14:paraId="5E033D1A" w14:textId="77777777" w:rsidR="00DE3BD3" w:rsidRPr="001B1A97" w:rsidRDefault="00DE3BD3" w:rsidP="00DE3BD3">
      <w:pPr>
        <w:tabs>
          <w:tab w:val="left" w:pos="540"/>
        </w:tabs>
        <w:spacing w:before="60" w:after="60"/>
        <w:jc w:val="both"/>
        <w:rPr>
          <w:rFonts w:ascii="Cambria" w:hAnsi="Cambria" w:cs="Arial"/>
          <w:b/>
          <w:bCs/>
          <w:sz w:val="24"/>
          <w:szCs w:val="24"/>
          <w:lang w:val="en-US"/>
        </w:rPr>
      </w:pPr>
      <w:r w:rsidRPr="001B1A97">
        <w:rPr>
          <w:rFonts w:ascii="Cambria" w:hAnsi="Cambria" w:cs="Arial"/>
          <w:b/>
          <w:bCs/>
          <w:sz w:val="24"/>
          <w:szCs w:val="24"/>
        </w:rPr>
        <w:t>C</w:t>
      </w:r>
      <w:r w:rsidRPr="001B1A97">
        <w:rPr>
          <w:rFonts w:ascii="Cambria" w:hAnsi="Cambria" w:cs="Arial"/>
          <w:b/>
          <w:bCs/>
          <w:sz w:val="24"/>
          <w:szCs w:val="24"/>
          <w:lang w:val="en-US"/>
        </w:rPr>
        <w:t>.</w:t>
      </w:r>
      <w:r w:rsidRPr="001B1A97">
        <w:rPr>
          <w:rFonts w:ascii="Cambria" w:hAnsi="Cambria" w:cs="Arial"/>
          <w:b/>
          <w:bCs/>
          <w:sz w:val="24"/>
          <w:szCs w:val="24"/>
          <w:lang w:val="en-US"/>
        </w:rPr>
        <w:tab/>
        <w:t>TUJUAN PEMBELAJARAN</w:t>
      </w:r>
    </w:p>
    <w:p w14:paraId="3D4BE763" w14:textId="77777777" w:rsidR="00DE3BD3" w:rsidRPr="00A36005" w:rsidRDefault="00DE3BD3" w:rsidP="00821ADD">
      <w:pPr>
        <w:numPr>
          <w:ilvl w:val="0"/>
          <w:numId w:val="27"/>
        </w:numPr>
        <w:autoSpaceDE w:val="0"/>
        <w:autoSpaceDN w:val="0"/>
        <w:adjustRightInd w:val="0"/>
        <w:spacing w:after="0" w:line="276" w:lineRule="auto"/>
        <w:ind w:left="993" w:hanging="360"/>
        <w:jc w:val="both"/>
        <w:rPr>
          <w:rFonts w:ascii="Cambria" w:eastAsia="Calibri" w:hAnsi="Cambria" w:cs="Arial"/>
          <w:sz w:val="24"/>
          <w:szCs w:val="24"/>
          <w:lang w:eastAsia="id-ID"/>
        </w:rPr>
      </w:pPr>
      <w:r>
        <w:rPr>
          <w:rFonts w:ascii="Cambria" w:eastAsia="Calibri" w:hAnsi="Cambria" w:cs="Arial"/>
          <w:sz w:val="24"/>
          <w:szCs w:val="24"/>
          <w:lang w:val="en-US" w:eastAsia="id-ID"/>
        </w:rPr>
        <w:t>Dengan mengamati video animasi dan membaca teks cerita, peserta didik dapat menentukan kalimat perintah pada teks cerita.</w:t>
      </w:r>
    </w:p>
    <w:p w14:paraId="23F88BBF" w14:textId="77777777" w:rsidR="00DE3BD3" w:rsidRPr="00A36005" w:rsidRDefault="00DE3BD3" w:rsidP="00821ADD">
      <w:pPr>
        <w:numPr>
          <w:ilvl w:val="0"/>
          <w:numId w:val="27"/>
        </w:numPr>
        <w:autoSpaceDE w:val="0"/>
        <w:autoSpaceDN w:val="0"/>
        <w:adjustRightInd w:val="0"/>
        <w:spacing w:after="0" w:line="276" w:lineRule="auto"/>
        <w:ind w:left="993" w:hanging="360"/>
        <w:jc w:val="both"/>
        <w:rPr>
          <w:rFonts w:ascii="Cambria" w:eastAsia="Calibri" w:hAnsi="Cambria" w:cs="Arial"/>
          <w:sz w:val="24"/>
          <w:szCs w:val="24"/>
          <w:lang w:eastAsia="id-ID"/>
        </w:rPr>
      </w:pPr>
      <w:r>
        <w:rPr>
          <w:rFonts w:ascii="Cambria" w:eastAsia="Calibri" w:hAnsi="Cambria" w:cs="Arial"/>
          <w:sz w:val="24"/>
          <w:szCs w:val="24"/>
          <w:lang w:val="en-US" w:eastAsia="id-ID"/>
        </w:rPr>
        <w:t>Dengan membaca teks cerita peserta didik dapat membedakan kalimat perintah yang terdapat pada teks cerita dengan benar.</w:t>
      </w:r>
    </w:p>
    <w:p w14:paraId="1115DC81" w14:textId="77777777" w:rsidR="00DE3BD3" w:rsidRPr="00A36005" w:rsidRDefault="00DE3BD3" w:rsidP="00821ADD">
      <w:pPr>
        <w:numPr>
          <w:ilvl w:val="0"/>
          <w:numId w:val="27"/>
        </w:numPr>
        <w:autoSpaceDE w:val="0"/>
        <w:autoSpaceDN w:val="0"/>
        <w:adjustRightInd w:val="0"/>
        <w:spacing w:after="0" w:line="276" w:lineRule="auto"/>
        <w:ind w:left="993" w:hanging="360"/>
        <w:jc w:val="both"/>
        <w:rPr>
          <w:rFonts w:ascii="Cambria" w:eastAsia="Calibri" w:hAnsi="Cambria" w:cs="Arial"/>
          <w:sz w:val="24"/>
          <w:szCs w:val="24"/>
          <w:lang w:eastAsia="id-ID"/>
        </w:rPr>
      </w:pPr>
      <w:r>
        <w:rPr>
          <w:rFonts w:ascii="Cambria" w:eastAsia="Calibri" w:hAnsi="Cambria" w:cs="Arial"/>
          <w:sz w:val="24"/>
          <w:szCs w:val="24"/>
          <w:lang w:val="en-US" w:eastAsia="id-ID"/>
        </w:rPr>
        <w:t>Dengan membaca teks cerita peserta didik dapat menunjukkan 2 kalimat perintah yang terdapat pada teks cerita dengan benar.</w:t>
      </w:r>
    </w:p>
    <w:p w14:paraId="0EB90A99" w14:textId="77777777" w:rsidR="00DE3BD3" w:rsidRPr="00683F4E" w:rsidRDefault="00DE3BD3" w:rsidP="00821ADD">
      <w:pPr>
        <w:numPr>
          <w:ilvl w:val="0"/>
          <w:numId w:val="27"/>
        </w:numPr>
        <w:autoSpaceDE w:val="0"/>
        <w:autoSpaceDN w:val="0"/>
        <w:adjustRightInd w:val="0"/>
        <w:spacing w:after="0" w:line="276" w:lineRule="auto"/>
        <w:ind w:left="993" w:hanging="360"/>
        <w:jc w:val="both"/>
        <w:rPr>
          <w:rFonts w:ascii="Cambria" w:eastAsia="Calibri" w:hAnsi="Cambria" w:cs="Arial"/>
          <w:sz w:val="24"/>
          <w:szCs w:val="24"/>
          <w:lang w:eastAsia="id-ID"/>
        </w:rPr>
      </w:pPr>
      <w:r>
        <w:rPr>
          <w:rFonts w:ascii="Cambria" w:eastAsia="Calibri" w:hAnsi="Cambria" w:cs="Arial"/>
          <w:sz w:val="24"/>
          <w:szCs w:val="24"/>
          <w:lang w:val="en-US" w:eastAsia="id-ID"/>
        </w:rPr>
        <w:t>Dengan membaca teks cerita peserta didik dapat mencontohkan 2 kalimat perintah yang terdapat pada teks cerita dengan percaya diri.</w:t>
      </w:r>
    </w:p>
    <w:p w14:paraId="6BD838DD" w14:textId="77777777" w:rsidR="00DE3BD3" w:rsidRPr="00683F4E" w:rsidRDefault="00DE3BD3" w:rsidP="00821ADD">
      <w:pPr>
        <w:numPr>
          <w:ilvl w:val="0"/>
          <w:numId w:val="27"/>
        </w:numPr>
        <w:autoSpaceDE w:val="0"/>
        <w:autoSpaceDN w:val="0"/>
        <w:adjustRightInd w:val="0"/>
        <w:spacing w:after="0" w:line="276" w:lineRule="auto"/>
        <w:ind w:left="993" w:hanging="360"/>
        <w:jc w:val="both"/>
        <w:rPr>
          <w:rFonts w:ascii="Cambria" w:eastAsia="Calibri" w:hAnsi="Cambria" w:cs="Arial"/>
          <w:sz w:val="24"/>
          <w:szCs w:val="24"/>
          <w:lang w:eastAsia="id-ID"/>
        </w:rPr>
      </w:pPr>
      <w:r>
        <w:rPr>
          <w:rFonts w:ascii="Cambria" w:eastAsia="Calibri" w:hAnsi="Cambria" w:cs="Arial"/>
          <w:sz w:val="24"/>
          <w:szCs w:val="24"/>
          <w:lang w:val="en-US" w:eastAsia="id-ID"/>
        </w:rPr>
        <w:lastRenderedPageBreak/>
        <w:t>Dengan berdiskusi peserta didik dapat menuliskan 4 kalimat perintah dengan benar.</w:t>
      </w:r>
    </w:p>
    <w:p w14:paraId="610A79B5" w14:textId="77777777" w:rsidR="00DE3BD3" w:rsidRPr="00683F4E" w:rsidRDefault="00DE3BD3" w:rsidP="00821ADD">
      <w:pPr>
        <w:numPr>
          <w:ilvl w:val="0"/>
          <w:numId w:val="27"/>
        </w:numPr>
        <w:autoSpaceDE w:val="0"/>
        <w:autoSpaceDN w:val="0"/>
        <w:adjustRightInd w:val="0"/>
        <w:spacing w:after="0" w:line="276" w:lineRule="auto"/>
        <w:ind w:left="993" w:hanging="360"/>
        <w:jc w:val="both"/>
        <w:rPr>
          <w:rFonts w:ascii="Cambria" w:eastAsia="Calibri" w:hAnsi="Cambria" w:cs="Arial"/>
          <w:sz w:val="24"/>
          <w:szCs w:val="24"/>
          <w:lang w:eastAsia="id-ID"/>
        </w:rPr>
      </w:pPr>
      <w:r>
        <w:rPr>
          <w:rFonts w:ascii="Cambria" w:eastAsia="Calibri" w:hAnsi="Cambria" w:cs="Arial"/>
          <w:sz w:val="24"/>
          <w:szCs w:val="24"/>
          <w:lang w:val="en-US" w:eastAsia="id-ID"/>
        </w:rPr>
        <w:t>Dengan melihat contoh peserta didik dapat membedakan gambar ciri karya imajinatif 2 dimensi dengan benar.</w:t>
      </w:r>
    </w:p>
    <w:p w14:paraId="69EC05AB" w14:textId="77777777" w:rsidR="00DE3BD3" w:rsidRPr="00683F4E" w:rsidRDefault="00DE3BD3" w:rsidP="00821ADD">
      <w:pPr>
        <w:numPr>
          <w:ilvl w:val="0"/>
          <w:numId w:val="27"/>
        </w:numPr>
        <w:autoSpaceDE w:val="0"/>
        <w:autoSpaceDN w:val="0"/>
        <w:adjustRightInd w:val="0"/>
        <w:spacing w:after="0" w:line="276" w:lineRule="auto"/>
        <w:ind w:left="993" w:hanging="360"/>
        <w:jc w:val="both"/>
        <w:rPr>
          <w:rFonts w:ascii="Cambria" w:eastAsia="Calibri" w:hAnsi="Cambria" w:cs="Arial"/>
          <w:sz w:val="24"/>
          <w:szCs w:val="24"/>
          <w:lang w:eastAsia="id-ID"/>
        </w:rPr>
      </w:pPr>
      <w:r>
        <w:rPr>
          <w:rFonts w:ascii="Cambria" w:eastAsia="Calibri" w:hAnsi="Cambria" w:cs="Arial"/>
          <w:sz w:val="24"/>
          <w:szCs w:val="24"/>
          <w:lang w:val="en-US" w:eastAsia="id-ID"/>
        </w:rPr>
        <w:t>Dengan melihat contoh peserta didik dapat ciri-ciri karya imajinatif 2 dimensi dengan benar.</w:t>
      </w:r>
    </w:p>
    <w:p w14:paraId="1EA26710" w14:textId="77777777" w:rsidR="00DE3BD3" w:rsidRPr="00EC366C" w:rsidRDefault="00DE3BD3" w:rsidP="00821ADD">
      <w:pPr>
        <w:numPr>
          <w:ilvl w:val="0"/>
          <w:numId w:val="27"/>
        </w:numPr>
        <w:autoSpaceDE w:val="0"/>
        <w:autoSpaceDN w:val="0"/>
        <w:adjustRightInd w:val="0"/>
        <w:spacing w:after="0" w:line="276" w:lineRule="auto"/>
        <w:ind w:left="993" w:hanging="360"/>
        <w:jc w:val="both"/>
        <w:rPr>
          <w:rFonts w:ascii="Cambria" w:eastAsia="Calibri" w:hAnsi="Cambria" w:cs="Arial"/>
          <w:sz w:val="24"/>
          <w:szCs w:val="24"/>
          <w:lang w:eastAsia="id-ID"/>
        </w:rPr>
      </w:pPr>
      <w:r>
        <w:rPr>
          <w:rFonts w:ascii="Cambria" w:eastAsia="Calibri" w:hAnsi="Cambria" w:cs="Arial"/>
          <w:sz w:val="24"/>
          <w:szCs w:val="24"/>
          <w:lang w:val="en-US" w:eastAsia="id-ID"/>
        </w:rPr>
        <w:t>Dengan melihat benda konkret peserta didik dapat memilih alat dan bahan yang tepat untuk mewarnai karya dua dimensi</w:t>
      </w:r>
    </w:p>
    <w:p w14:paraId="5758808A" w14:textId="77777777" w:rsidR="00DE3BD3" w:rsidRPr="00EC366C" w:rsidRDefault="00DE3BD3" w:rsidP="00821ADD">
      <w:pPr>
        <w:numPr>
          <w:ilvl w:val="0"/>
          <w:numId w:val="27"/>
        </w:numPr>
        <w:autoSpaceDE w:val="0"/>
        <w:autoSpaceDN w:val="0"/>
        <w:adjustRightInd w:val="0"/>
        <w:spacing w:after="0" w:line="276" w:lineRule="auto"/>
        <w:ind w:left="993" w:hanging="360"/>
        <w:jc w:val="both"/>
        <w:rPr>
          <w:rFonts w:ascii="Cambria" w:eastAsia="Calibri" w:hAnsi="Cambria" w:cs="Arial"/>
          <w:sz w:val="24"/>
          <w:szCs w:val="24"/>
          <w:lang w:eastAsia="id-ID"/>
        </w:rPr>
      </w:pPr>
      <w:r>
        <w:rPr>
          <w:rFonts w:ascii="Cambria" w:eastAsia="Calibri" w:hAnsi="Cambria" w:cs="Arial"/>
          <w:sz w:val="24"/>
          <w:szCs w:val="24"/>
          <w:lang w:val="en-US" w:eastAsia="id-ID"/>
        </w:rPr>
        <w:t xml:space="preserve">Dengan menggunakan soal cerita siswa dapat menuliskan kalimat matematika penjumlahan bilangan dengan tepat </w:t>
      </w:r>
    </w:p>
    <w:p w14:paraId="79482305" w14:textId="77777777" w:rsidR="00DE3BD3" w:rsidRDefault="00DE3BD3" w:rsidP="00821ADD">
      <w:pPr>
        <w:numPr>
          <w:ilvl w:val="0"/>
          <w:numId w:val="27"/>
        </w:numPr>
        <w:autoSpaceDE w:val="0"/>
        <w:autoSpaceDN w:val="0"/>
        <w:adjustRightInd w:val="0"/>
        <w:spacing w:after="0" w:line="276" w:lineRule="auto"/>
        <w:ind w:left="993" w:hanging="360"/>
        <w:jc w:val="both"/>
        <w:rPr>
          <w:rFonts w:ascii="Cambria" w:eastAsia="Calibri" w:hAnsi="Cambria" w:cs="Arial"/>
          <w:sz w:val="24"/>
          <w:szCs w:val="24"/>
          <w:lang w:eastAsia="id-ID"/>
        </w:rPr>
      </w:pPr>
      <w:r>
        <w:rPr>
          <w:rFonts w:ascii="Cambria" w:eastAsia="Calibri" w:hAnsi="Cambria" w:cs="Arial"/>
          <w:sz w:val="24"/>
          <w:szCs w:val="24"/>
          <w:lang w:val="en-US" w:eastAsia="id-ID"/>
        </w:rPr>
        <w:t xml:space="preserve"> Dengan menggunakan benda konkret peserta diidk dapat menghitung penjumlahan 2 bilangan dengan tepat</w:t>
      </w:r>
    </w:p>
    <w:p w14:paraId="5F745E71" w14:textId="77777777" w:rsidR="00DE3BD3" w:rsidRPr="001B1A97" w:rsidRDefault="00DE3BD3" w:rsidP="00DE3BD3">
      <w:pPr>
        <w:tabs>
          <w:tab w:val="left" w:pos="540"/>
        </w:tabs>
        <w:spacing w:before="60" w:after="60"/>
        <w:rPr>
          <w:rFonts w:ascii="Cambria" w:hAnsi="Cambria" w:cs="Arial"/>
          <w:b/>
          <w:bCs/>
          <w:sz w:val="24"/>
          <w:szCs w:val="24"/>
          <w:lang w:val="en-US"/>
        </w:rPr>
      </w:pPr>
    </w:p>
    <w:p w14:paraId="0E57F6FC" w14:textId="77777777" w:rsidR="00DE3BD3" w:rsidRPr="001B1A97" w:rsidRDefault="00DE3BD3" w:rsidP="00DE3BD3">
      <w:pPr>
        <w:tabs>
          <w:tab w:val="left" w:pos="540"/>
        </w:tabs>
        <w:spacing w:before="60" w:after="60"/>
        <w:rPr>
          <w:rFonts w:ascii="Cambria" w:hAnsi="Cambria" w:cs="Arial"/>
          <w:b/>
          <w:bCs/>
          <w:sz w:val="24"/>
          <w:szCs w:val="24"/>
          <w:lang w:val="en-US"/>
        </w:rPr>
      </w:pPr>
      <w:r w:rsidRPr="001B1A97">
        <w:rPr>
          <w:rFonts w:ascii="Cambria" w:hAnsi="Cambria" w:cs="Arial"/>
          <w:b/>
          <w:bCs/>
          <w:sz w:val="24"/>
          <w:szCs w:val="24"/>
        </w:rPr>
        <w:t>D</w:t>
      </w:r>
      <w:r w:rsidRPr="001B1A97">
        <w:rPr>
          <w:rFonts w:ascii="Cambria" w:hAnsi="Cambria" w:cs="Arial"/>
          <w:b/>
          <w:bCs/>
          <w:sz w:val="24"/>
          <w:szCs w:val="24"/>
          <w:lang w:val="en-US"/>
        </w:rPr>
        <w:t>.</w:t>
      </w:r>
      <w:r w:rsidRPr="001B1A97">
        <w:rPr>
          <w:rFonts w:ascii="Cambria" w:hAnsi="Cambria" w:cs="Arial"/>
          <w:b/>
          <w:bCs/>
          <w:sz w:val="24"/>
          <w:szCs w:val="24"/>
          <w:lang w:val="en-US"/>
        </w:rPr>
        <w:tab/>
      </w:r>
      <w:proofErr w:type="gramStart"/>
      <w:r w:rsidRPr="001B1A97">
        <w:rPr>
          <w:rFonts w:ascii="Cambria" w:hAnsi="Cambria" w:cs="Arial"/>
          <w:b/>
          <w:bCs/>
          <w:sz w:val="24"/>
          <w:szCs w:val="24"/>
          <w:lang w:val="en-US"/>
        </w:rPr>
        <w:t>KEGIATAN  PEMBELAJARAN</w:t>
      </w:r>
      <w:proofErr w:type="gramEnd"/>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370"/>
        <w:gridCol w:w="1143"/>
      </w:tblGrid>
      <w:tr w:rsidR="00DE3BD3" w:rsidRPr="001B1A97" w14:paraId="064FC7FB" w14:textId="77777777" w:rsidTr="00DE3BD3">
        <w:trPr>
          <w:trHeight w:val="20"/>
          <w:tblHeader/>
        </w:trPr>
        <w:tc>
          <w:tcPr>
            <w:tcW w:w="1701" w:type="dxa"/>
            <w:tcBorders>
              <w:top w:val="single" w:sz="4" w:space="0" w:color="auto"/>
              <w:left w:val="single" w:sz="4" w:space="0" w:color="auto"/>
              <w:bottom w:val="single" w:sz="4" w:space="0" w:color="auto"/>
              <w:right w:val="single" w:sz="4" w:space="0" w:color="auto"/>
            </w:tcBorders>
            <w:shd w:val="clear" w:color="auto" w:fill="E5DFEC"/>
            <w:vAlign w:val="center"/>
          </w:tcPr>
          <w:p w14:paraId="5FAAE488" w14:textId="77777777" w:rsidR="00DE3BD3" w:rsidRPr="001B1A97" w:rsidRDefault="00DE3BD3" w:rsidP="000D4FAA">
            <w:pPr>
              <w:spacing w:before="40" w:after="40"/>
              <w:jc w:val="center"/>
              <w:rPr>
                <w:rFonts w:ascii="Cambria" w:hAnsi="Cambria" w:cs="Arial"/>
                <w:b/>
                <w:bCs/>
                <w:sz w:val="24"/>
                <w:szCs w:val="24"/>
                <w:lang w:val="en-US" w:eastAsia="id-ID"/>
              </w:rPr>
            </w:pPr>
            <w:r w:rsidRPr="001B1A97">
              <w:rPr>
                <w:rFonts w:ascii="Cambria" w:hAnsi="Cambria" w:cs="Arial"/>
                <w:b/>
                <w:bCs/>
                <w:sz w:val="24"/>
                <w:szCs w:val="24"/>
                <w:lang w:val="en-US" w:eastAsia="id-ID"/>
              </w:rPr>
              <w:t>Kegiatan</w:t>
            </w:r>
          </w:p>
        </w:tc>
        <w:tc>
          <w:tcPr>
            <w:tcW w:w="6370" w:type="dxa"/>
            <w:tcBorders>
              <w:top w:val="single" w:sz="4" w:space="0" w:color="auto"/>
              <w:left w:val="single" w:sz="4" w:space="0" w:color="auto"/>
              <w:bottom w:val="single" w:sz="4" w:space="0" w:color="auto"/>
              <w:right w:val="single" w:sz="4" w:space="0" w:color="auto"/>
            </w:tcBorders>
            <w:shd w:val="clear" w:color="auto" w:fill="E5DFEC"/>
            <w:vAlign w:val="center"/>
          </w:tcPr>
          <w:p w14:paraId="3A0E1E15" w14:textId="77777777" w:rsidR="00DE3BD3" w:rsidRPr="001B1A97" w:rsidRDefault="00DE3BD3" w:rsidP="000D4FAA">
            <w:pPr>
              <w:spacing w:before="40" w:after="40"/>
              <w:jc w:val="center"/>
              <w:rPr>
                <w:rFonts w:ascii="Cambria" w:hAnsi="Cambria" w:cs="Arial"/>
                <w:b/>
                <w:bCs/>
                <w:sz w:val="24"/>
                <w:szCs w:val="24"/>
                <w:lang w:eastAsia="id-ID"/>
              </w:rPr>
            </w:pPr>
            <w:r w:rsidRPr="001B1A97">
              <w:rPr>
                <w:rFonts w:ascii="Cambria" w:hAnsi="Cambria" w:cs="Arial"/>
                <w:b/>
                <w:bCs/>
                <w:sz w:val="24"/>
                <w:szCs w:val="24"/>
                <w:lang w:val="en-US" w:eastAsia="id-ID"/>
              </w:rPr>
              <w:t>Deskripsi Kegiatan</w:t>
            </w:r>
          </w:p>
        </w:tc>
        <w:tc>
          <w:tcPr>
            <w:tcW w:w="1143" w:type="dxa"/>
            <w:tcBorders>
              <w:top w:val="single" w:sz="4" w:space="0" w:color="auto"/>
              <w:left w:val="single" w:sz="4" w:space="0" w:color="auto"/>
              <w:bottom w:val="single" w:sz="4" w:space="0" w:color="auto"/>
              <w:right w:val="single" w:sz="4" w:space="0" w:color="auto"/>
            </w:tcBorders>
            <w:shd w:val="clear" w:color="auto" w:fill="E5DFEC"/>
            <w:vAlign w:val="center"/>
          </w:tcPr>
          <w:p w14:paraId="4AA4DBF4" w14:textId="77777777" w:rsidR="00DE3BD3" w:rsidRPr="001B1A97" w:rsidRDefault="00DE3BD3" w:rsidP="000D4FAA">
            <w:pPr>
              <w:spacing w:before="40" w:after="40"/>
              <w:ind w:left="1346" w:hanging="1346"/>
              <w:jc w:val="center"/>
              <w:rPr>
                <w:rFonts w:ascii="Cambria" w:hAnsi="Cambria" w:cs="Arial"/>
                <w:b/>
                <w:bCs/>
                <w:sz w:val="24"/>
                <w:szCs w:val="24"/>
                <w:lang w:val="en-US" w:eastAsia="id-ID"/>
              </w:rPr>
            </w:pPr>
            <w:r w:rsidRPr="001B1A97">
              <w:rPr>
                <w:rFonts w:ascii="Cambria" w:hAnsi="Cambria" w:cs="Arial"/>
                <w:b/>
                <w:bCs/>
                <w:sz w:val="24"/>
                <w:szCs w:val="24"/>
                <w:lang w:val="en-US" w:eastAsia="id-ID"/>
              </w:rPr>
              <w:t>Alokasi</w:t>
            </w:r>
          </w:p>
          <w:p w14:paraId="3196EEB1" w14:textId="77777777" w:rsidR="00DE3BD3" w:rsidRPr="001B1A97" w:rsidRDefault="00DE3BD3" w:rsidP="000D4FAA">
            <w:pPr>
              <w:spacing w:before="40" w:after="40"/>
              <w:ind w:left="1346" w:hanging="1346"/>
              <w:jc w:val="center"/>
              <w:rPr>
                <w:rFonts w:ascii="Cambria" w:hAnsi="Cambria" w:cs="Arial"/>
                <w:b/>
                <w:bCs/>
                <w:sz w:val="24"/>
                <w:szCs w:val="24"/>
                <w:lang w:val="en-US" w:eastAsia="id-ID"/>
              </w:rPr>
            </w:pPr>
            <w:r w:rsidRPr="001B1A97">
              <w:rPr>
                <w:rFonts w:ascii="Cambria" w:hAnsi="Cambria" w:cs="Arial"/>
                <w:b/>
                <w:bCs/>
                <w:sz w:val="24"/>
                <w:szCs w:val="24"/>
                <w:lang w:val="en-US" w:eastAsia="id-ID"/>
              </w:rPr>
              <w:t>Waktu</w:t>
            </w:r>
          </w:p>
        </w:tc>
      </w:tr>
      <w:tr w:rsidR="00DE3BD3" w:rsidRPr="001B1A97" w14:paraId="03854E8E" w14:textId="77777777" w:rsidTr="00DE3BD3">
        <w:trPr>
          <w:trHeight w:val="20"/>
        </w:trPr>
        <w:tc>
          <w:tcPr>
            <w:tcW w:w="1701" w:type="dxa"/>
            <w:tcBorders>
              <w:top w:val="single" w:sz="4" w:space="0" w:color="auto"/>
              <w:left w:val="single" w:sz="4" w:space="0" w:color="auto"/>
              <w:bottom w:val="single" w:sz="4" w:space="0" w:color="auto"/>
              <w:right w:val="single" w:sz="4" w:space="0" w:color="auto"/>
            </w:tcBorders>
          </w:tcPr>
          <w:p w14:paraId="3DB7AD31" w14:textId="77777777" w:rsidR="00DE3BD3" w:rsidRPr="001B1A97" w:rsidRDefault="00DE3BD3" w:rsidP="000D4FAA">
            <w:pPr>
              <w:spacing w:before="40" w:after="40"/>
              <w:rPr>
                <w:rFonts w:ascii="Cambria" w:hAnsi="Cambria" w:cs="Arial"/>
                <w:b/>
                <w:bCs/>
                <w:sz w:val="24"/>
                <w:szCs w:val="24"/>
                <w:lang w:val="en-US" w:eastAsia="id-ID"/>
              </w:rPr>
            </w:pPr>
            <w:r w:rsidRPr="001B1A97">
              <w:rPr>
                <w:rFonts w:ascii="Cambria" w:hAnsi="Cambria" w:cs="Arial"/>
                <w:b/>
                <w:bCs/>
                <w:sz w:val="24"/>
                <w:szCs w:val="24"/>
                <w:lang w:val="en-US" w:eastAsia="id-ID"/>
              </w:rPr>
              <w:t>Pendahuluan</w:t>
            </w:r>
          </w:p>
        </w:tc>
        <w:tc>
          <w:tcPr>
            <w:tcW w:w="6370" w:type="dxa"/>
            <w:tcBorders>
              <w:top w:val="single" w:sz="4" w:space="0" w:color="auto"/>
              <w:left w:val="single" w:sz="4" w:space="0" w:color="auto"/>
              <w:bottom w:val="single" w:sz="4" w:space="0" w:color="auto"/>
              <w:right w:val="single" w:sz="4" w:space="0" w:color="auto"/>
            </w:tcBorders>
          </w:tcPr>
          <w:p w14:paraId="4A7C15CE" w14:textId="77777777" w:rsidR="00DE3BD3" w:rsidRPr="001B1A97" w:rsidRDefault="00DE3BD3" w:rsidP="00821ADD">
            <w:pPr>
              <w:numPr>
                <w:ilvl w:val="0"/>
                <w:numId w:val="26"/>
              </w:numPr>
              <w:tabs>
                <w:tab w:val="clear" w:pos="1080"/>
                <w:tab w:val="left" w:pos="509"/>
              </w:tabs>
              <w:spacing w:before="40" w:after="40" w:line="276" w:lineRule="auto"/>
              <w:ind w:left="509" w:hanging="509"/>
              <w:jc w:val="both"/>
              <w:rPr>
                <w:rFonts w:ascii="Cambria" w:hAnsi="Cambria" w:cs="Arial"/>
                <w:sz w:val="24"/>
                <w:szCs w:val="24"/>
                <w:lang w:val="en-US" w:eastAsia="id-ID"/>
              </w:rPr>
            </w:pPr>
            <w:r w:rsidRPr="001B1A97">
              <w:rPr>
                <w:rFonts w:ascii="Cambria" w:hAnsi="Cambria" w:cs="Arial"/>
                <w:sz w:val="24"/>
                <w:szCs w:val="24"/>
                <w:lang w:val="en-US" w:eastAsia="id-ID"/>
              </w:rPr>
              <w:t xml:space="preserve">Guru memberikan </w:t>
            </w:r>
            <w:proofErr w:type="gramStart"/>
            <w:r w:rsidRPr="001B1A97">
              <w:rPr>
                <w:rFonts w:ascii="Cambria" w:hAnsi="Cambria" w:cs="Arial"/>
                <w:sz w:val="24"/>
                <w:szCs w:val="24"/>
                <w:lang w:val="en-US" w:eastAsia="id-ID"/>
              </w:rPr>
              <w:t>salam</w:t>
            </w:r>
            <w:proofErr w:type="gramEnd"/>
            <w:r w:rsidRPr="001B1A97">
              <w:rPr>
                <w:rFonts w:ascii="Cambria" w:hAnsi="Cambria" w:cs="Arial"/>
                <w:sz w:val="24"/>
                <w:szCs w:val="24"/>
                <w:lang w:val="en-US" w:eastAsia="id-ID"/>
              </w:rPr>
              <w:t xml:space="preserve"> dan mengajak semua siswa berdo’a menurut agama dan keyakinan masing-masing.</w:t>
            </w:r>
            <w:r w:rsidRPr="001B1A97">
              <w:rPr>
                <w:rFonts w:ascii="Cambria" w:hAnsi="Cambria" w:cs="Arial"/>
                <w:sz w:val="24"/>
                <w:szCs w:val="24"/>
                <w:lang w:eastAsia="id-ID"/>
              </w:rPr>
              <w:t xml:space="preserve"> </w:t>
            </w:r>
            <w:r w:rsidRPr="001B1A97">
              <w:rPr>
                <w:rFonts w:ascii="Cambria" w:hAnsi="Cambria" w:cs="Arial"/>
                <w:b/>
                <w:i/>
                <w:sz w:val="24"/>
                <w:szCs w:val="24"/>
              </w:rPr>
              <w:t>Religius</w:t>
            </w:r>
          </w:p>
          <w:p w14:paraId="155D53FC" w14:textId="77777777" w:rsidR="00DE3BD3" w:rsidRPr="001B1A97" w:rsidRDefault="00DE3BD3" w:rsidP="00821ADD">
            <w:pPr>
              <w:numPr>
                <w:ilvl w:val="0"/>
                <w:numId w:val="26"/>
              </w:numPr>
              <w:tabs>
                <w:tab w:val="clear" w:pos="1080"/>
                <w:tab w:val="left" w:pos="509"/>
              </w:tabs>
              <w:spacing w:before="40" w:after="40" w:line="276" w:lineRule="auto"/>
              <w:ind w:left="509" w:hanging="509"/>
              <w:jc w:val="both"/>
              <w:rPr>
                <w:rFonts w:ascii="Cambria" w:hAnsi="Cambria" w:cs="Arial"/>
                <w:sz w:val="24"/>
                <w:szCs w:val="24"/>
                <w:lang w:val="en-US" w:eastAsia="id-ID"/>
              </w:rPr>
            </w:pPr>
            <w:r w:rsidRPr="001B1A97">
              <w:rPr>
                <w:rFonts w:ascii="Cambria" w:hAnsi="Cambria" w:cs="Arial"/>
                <w:sz w:val="24"/>
                <w:szCs w:val="24"/>
              </w:rPr>
              <w:t xml:space="preserve">Menyanyikan lagu “Indonesia Raya” bersama-sama. </w:t>
            </w:r>
            <w:proofErr w:type="gramStart"/>
            <w:r w:rsidRPr="001B1A97">
              <w:rPr>
                <w:rFonts w:ascii="Cambria" w:hAnsi="Cambria" w:cs="Arial"/>
                <w:sz w:val="24"/>
                <w:szCs w:val="24"/>
              </w:rPr>
              <w:t>dilanjutkan</w:t>
            </w:r>
            <w:proofErr w:type="gramEnd"/>
            <w:r w:rsidRPr="001B1A97">
              <w:rPr>
                <w:rFonts w:ascii="Cambria" w:hAnsi="Cambria" w:cs="Arial"/>
                <w:sz w:val="24"/>
                <w:szCs w:val="24"/>
              </w:rPr>
              <w:t xml:space="preserve"> lagu Nasional “Bagimu Negeri”. </w:t>
            </w:r>
            <w:r w:rsidRPr="001B1A97">
              <w:rPr>
                <w:rFonts w:ascii="Cambria" w:hAnsi="Cambria" w:cs="Arial"/>
                <w:b/>
                <w:i/>
                <w:sz w:val="24"/>
                <w:szCs w:val="24"/>
              </w:rPr>
              <w:t>Nasionalis</w:t>
            </w:r>
          </w:p>
          <w:p w14:paraId="386B9D59" w14:textId="77777777" w:rsidR="00DE3BD3" w:rsidRPr="001B1A97" w:rsidRDefault="00DE3BD3" w:rsidP="00821ADD">
            <w:pPr>
              <w:numPr>
                <w:ilvl w:val="0"/>
                <w:numId w:val="26"/>
              </w:numPr>
              <w:tabs>
                <w:tab w:val="clear" w:pos="1080"/>
                <w:tab w:val="left" w:pos="509"/>
              </w:tabs>
              <w:spacing w:before="40" w:after="40" w:line="276" w:lineRule="auto"/>
              <w:ind w:left="509" w:hanging="509"/>
              <w:jc w:val="both"/>
              <w:rPr>
                <w:rFonts w:ascii="Cambria" w:hAnsi="Cambria" w:cs="Arial"/>
                <w:sz w:val="24"/>
                <w:szCs w:val="24"/>
                <w:lang w:val="en-US"/>
              </w:rPr>
            </w:pPr>
            <w:r w:rsidRPr="001B1A97">
              <w:rPr>
                <w:rFonts w:ascii="Cambria" w:hAnsi="Cambria" w:cs="Arial"/>
                <w:sz w:val="24"/>
                <w:szCs w:val="24"/>
                <w:lang w:val="en-US" w:eastAsia="id-ID"/>
              </w:rPr>
              <w:t xml:space="preserve">Guru </w:t>
            </w:r>
            <w:proofErr w:type="gramStart"/>
            <w:r w:rsidRPr="001B1A97">
              <w:rPr>
                <w:rFonts w:ascii="Cambria" w:hAnsi="Cambria" w:cs="Arial"/>
                <w:sz w:val="24"/>
                <w:szCs w:val="24"/>
                <w:lang w:val="en-US" w:eastAsia="id-ID"/>
              </w:rPr>
              <w:t>mengecek</w:t>
            </w:r>
            <w:proofErr w:type="gramEnd"/>
            <w:r w:rsidRPr="001B1A97">
              <w:rPr>
                <w:rFonts w:ascii="Cambria" w:hAnsi="Cambria" w:cs="Arial"/>
                <w:sz w:val="24"/>
                <w:szCs w:val="24"/>
                <w:lang w:val="en-US" w:eastAsia="id-ID"/>
              </w:rPr>
              <w:t xml:space="preserve"> kesiapan diri dengan mengisi lembar kehadiran dan memeriksa kerapihan pakaian, posisi dan tempat duduk disesuaikan dengan</w:t>
            </w:r>
            <w:r w:rsidRPr="001B1A97">
              <w:rPr>
                <w:rFonts w:ascii="Cambria" w:hAnsi="Cambria" w:cs="Arial"/>
                <w:sz w:val="24"/>
                <w:szCs w:val="24"/>
                <w:lang w:val="en-US"/>
              </w:rPr>
              <w:t xml:space="preserve"> kegiatan pembelajaran.</w:t>
            </w:r>
          </w:p>
          <w:p w14:paraId="13803F05" w14:textId="77777777" w:rsidR="00DE3BD3" w:rsidRPr="001B1A97" w:rsidRDefault="00DE3BD3" w:rsidP="00821ADD">
            <w:pPr>
              <w:numPr>
                <w:ilvl w:val="0"/>
                <w:numId w:val="26"/>
              </w:numPr>
              <w:tabs>
                <w:tab w:val="clear" w:pos="1080"/>
                <w:tab w:val="left" w:pos="509"/>
              </w:tabs>
              <w:spacing w:before="40" w:after="40" w:line="276" w:lineRule="auto"/>
              <w:ind w:left="509" w:hanging="509"/>
              <w:jc w:val="both"/>
              <w:rPr>
                <w:rFonts w:ascii="Cambria" w:hAnsi="Cambria" w:cs="Arial"/>
                <w:sz w:val="24"/>
                <w:szCs w:val="24"/>
                <w:lang w:val="en-US"/>
              </w:rPr>
            </w:pPr>
            <w:r w:rsidRPr="001B1A97">
              <w:rPr>
                <w:rFonts w:ascii="Cambria" w:hAnsi="Cambria" w:cs="Arial"/>
                <w:sz w:val="24"/>
                <w:szCs w:val="24"/>
              </w:rPr>
              <w:t xml:space="preserve">Pembiasaan Membaca 15 menit. </w:t>
            </w:r>
            <w:r w:rsidRPr="001B1A97">
              <w:rPr>
                <w:rFonts w:ascii="Cambria" w:hAnsi="Cambria" w:cs="Arial"/>
                <w:b/>
                <w:i/>
                <w:sz w:val="24"/>
                <w:szCs w:val="24"/>
              </w:rPr>
              <w:t>Literasi</w:t>
            </w:r>
          </w:p>
          <w:p w14:paraId="39FE5492" w14:textId="77777777" w:rsidR="00DE3BD3" w:rsidRPr="001B1A97" w:rsidRDefault="00DE3BD3" w:rsidP="00821ADD">
            <w:pPr>
              <w:numPr>
                <w:ilvl w:val="0"/>
                <w:numId w:val="26"/>
              </w:numPr>
              <w:tabs>
                <w:tab w:val="clear" w:pos="1080"/>
                <w:tab w:val="left" w:pos="509"/>
              </w:tabs>
              <w:spacing w:before="40" w:after="40" w:line="276" w:lineRule="auto"/>
              <w:ind w:left="509" w:hanging="509"/>
              <w:jc w:val="both"/>
              <w:rPr>
                <w:rFonts w:ascii="Cambria" w:hAnsi="Cambria" w:cs="Arial"/>
                <w:sz w:val="24"/>
                <w:szCs w:val="24"/>
                <w:lang w:val="fi-FI"/>
              </w:rPr>
            </w:pPr>
            <w:r w:rsidRPr="001B1A97">
              <w:rPr>
                <w:rFonts w:ascii="Cambria" w:hAnsi="Cambria" w:cs="Arial"/>
                <w:sz w:val="24"/>
                <w:szCs w:val="24"/>
                <w:lang w:val="fi-FI" w:eastAsia="id-ID"/>
              </w:rPr>
              <w:t>Menginformasikan</w:t>
            </w:r>
            <w:r w:rsidRPr="001B1A97">
              <w:rPr>
                <w:rFonts w:ascii="Cambria" w:hAnsi="Cambria" w:cs="Arial"/>
                <w:sz w:val="24"/>
                <w:szCs w:val="24"/>
                <w:lang w:val="fi-FI"/>
              </w:rPr>
              <w:t xml:space="preserve"> tema yang akan dibelajarkan yaitu </w:t>
            </w:r>
            <w:r w:rsidRPr="001B1A97">
              <w:rPr>
                <w:rFonts w:ascii="Cambria" w:hAnsi="Cambria" w:cs="Arial"/>
                <w:sz w:val="24"/>
                <w:szCs w:val="24"/>
                <w:lang w:val="fi-FI" w:eastAsia="id-ID"/>
              </w:rPr>
              <w:t>tentang</w:t>
            </w:r>
            <w:r w:rsidRPr="001B1A97">
              <w:rPr>
                <w:rFonts w:ascii="Cambria" w:hAnsi="Cambria" w:cs="Arial"/>
                <w:sz w:val="24"/>
                <w:szCs w:val="24"/>
                <w:lang w:val="fi-FI"/>
              </w:rPr>
              <w:t xml:space="preserve"> ”</w:t>
            </w:r>
            <w:r w:rsidRPr="001B1A97">
              <w:rPr>
                <w:rFonts w:ascii="Cambria" w:hAnsi="Cambria" w:cs="Arial"/>
                <w:i/>
                <w:sz w:val="24"/>
                <w:szCs w:val="24"/>
                <w:lang w:val="fi-FI"/>
              </w:rPr>
              <w:t>Persatuan dalam Perbedaan</w:t>
            </w:r>
            <w:r w:rsidRPr="001B1A97">
              <w:rPr>
                <w:rFonts w:ascii="Cambria" w:hAnsi="Cambria" w:cs="Arial"/>
                <w:sz w:val="24"/>
                <w:szCs w:val="24"/>
                <w:lang w:val="fi-FI"/>
              </w:rPr>
              <w:t>”.</w:t>
            </w:r>
          </w:p>
          <w:p w14:paraId="6CFF2FE4" w14:textId="77777777" w:rsidR="00DE3BD3" w:rsidRPr="001B1A97" w:rsidRDefault="00DE3BD3" w:rsidP="00821ADD">
            <w:pPr>
              <w:numPr>
                <w:ilvl w:val="0"/>
                <w:numId w:val="26"/>
              </w:numPr>
              <w:tabs>
                <w:tab w:val="clear" w:pos="1080"/>
                <w:tab w:val="left" w:pos="509"/>
              </w:tabs>
              <w:spacing w:before="40" w:after="40" w:line="276" w:lineRule="auto"/>
              <w:ind w:left="509" w:hanging="509"/>
              <w:jc w:val="both"/>
              <w:rPr>
                <w:rFonts w:ascii="Cambria" w:hAnsi="Cambria" w:cs="Arial"/>
                <w:sz w:val="24"/>
                <w:szCs w:val="24"/>
                <w:lang w:val="fi-FI" w:eastAsia="id-ID"/>
              </w:rPr>
            </w:pPr>
            <w:r w:rsidRPr="001B1A97">
              <w:rPr>
                <w:rFonts w:ascii="Cambria" w:hAnsi="Cambria" w:cs="Arial"/>
                <w:sz w:val="24"/>
                <w:szCs w:val="24"/>
                <w:lang w:val="fi-FI"/>
              </w:rPr>
              <w:t xml:space="preserve">Guru </w:t>
            </w:r>
            <w:r w:rsidRPr="001B1A97">
              <w:rPr>
                <w:rFonts w:ascii="Cambria" w:hAnsi="Cambria" w:cs="Arial"/>
                <w:sz w:val="24"/>
                <w:szCs w:val="24"/>
                <w:lang w:eastAsia="id-ID"/>
              </w:rPr>
              <w:t>menyampaikan</w:t>
            </w:r>
            <w:r w:rsidRPr="001B1A97">
              <w:rPr>
                <w:rFonts w:ascii="Cambria" w:hAnsi="Cambria" w:cs="Arial"/>
                <w:sz w:val="24"/>
                <w:szCs w:val="24"/>
                <w:lang w:val="fi-FI"/>
              </w:rPr>
              <w:t xml:space="preserve"> tahapan kegiatan yang </w:t>
            </w:r>
            <w:r w:rsidRPr="001B1A97">
              <w:rPr>
                <w:rFonts w:ascii="Cambria" w:hAnsi="Cambria" w:cs="Arial"/>
                <w:sz w:val="24"/>
                <w:szCs w:val="24"/>
                <w:lang w:val="fi-FI" w:eastAsia="id-ID"/>
              </w:rPr>
              <w:t>meliputi</w:t>
            </w:r>
            <w:r w:rsidRPr="001B1A97">
              <w:rPr>
                <w:rFonts w:ascii="Cambria" w:hAnsi="Cambria" w:cs="Arial"/>
                <w:sz w:val="24"/>
                <w:szCs w:val="24"/>
                <w:lang w:val="fi-FI"/>
              </w:rPr>
              <w:t xml:space="preserve"> kegiatan mengamati, menanya, mengeksplorasi, mengomunikasikan dan menyimpulkan.</w:t>
            </w:r>
            <w:r w:rsidRPr="001B1A97">
              <w:rPr>
                <w:rFonts w:ascii="Cambria" w:hAnsi="Cambria" w:cs="Arial"/>
                <w:b/>
                <w:i/>
                <w:sz w:val="24"/>
                <w:szCs w:val="24"/>
              </w:rPr>
              <w:t xml:space="preserve"> Communication</w:t>
            </w:r>
          </w:p>
        </w:tc>
        <w:tc>
          <w:tcPr>
            <w:tcW w:w="1143" w:type="dxa"/>
            <w:tcBorders>
              <w:top w:val="single" w:sz="4" w:space="0" w:color="auto"/>
              <w:left w:val="single" w:sz="4" w:space="0" w:color="auto"/>
              <w:bottom w:val="single" w:sz="4" w:space="0" w:color="auto"/>
              <w:right w:val="single" w:sz="4" w:space="0" w:color="auto"/>
            </w:tcBorders>
          </w:tcPr>
          <w:p w14:paraId="14DD2947" w14:textId="77777777" w:rsidR="00DE3BD3" w:rsidRPr="001B1A97" w:rsidRDefault="00DE3BD3" w:rsidP="000D4FAA">
            <w:pPr>
              <w:spacing w:before="40" w:after="40"/>
              <w:ind w:left="33"/>
              <w:rPr>
                <w:rFonts w:ascii="Cambria" w:hAnsi="Cambria" w:cs="Arial"/>
                <w:sz w:val="24"/>
                <w:szCs w:val="24"/>
                <w:lang w:val="en-US" w:eastAsia="id-ID"/>
              </w:rPr>
            </w:pPr>
            <w:r w:rsidRPr="001B1A97">
              <w:rPr>
                <w:rFonts w:ascii="Cambria" w:hAnsi="Cambria" w:cs="Arial"/>
                <w:sz w:val="24"/>
                <w:szCs w:val="24"/>
                <w:lang w:val="en-US" w:eastAsia="id-ID"/>
              </w:rPr>
              <w:t>10 menit</w:t>
            </w:r>
          </w:p>
        </w:tc>
      </w:tr>
      <w:tr w:rsidR="00DE3BD3" w:rsidRPr="001B1A97" w14:paraId="6E9D51E4" w14:textId="77777777" w:rsidTr="00DE3BD3">
        <w:trPr>
          <w:trHeight w:val="20"/>
        </w:trPr>
        <w:tc>
          <w:tcPr>
            <w:tcW w:w="1701" w:type="dxa"/>
            <w:tcBorders>
              <w:top w:val="single" w:sz="4" w:space="0" w:color="auto"/>
              <w:left w:val="single" w:sz="4" w:space="0" w:color="auto"/>
              <w:right w:val="single" w:sz="4" w:space="0" w:color="auto"/>
            </w:tcBorders>
          </w:tcPr>
          <w:p w14:paraId="2C23552F" w14:textId="77777777" w:rsidR="00DE3BD3" w:rsidRPr="001B1A97" w:rsidRDefault="00DE3BD3" w:rsidP="000D4FAA">
            <w:pPr>
              <w:tabs>
                <w:tab w:val="left" w:pos="509"/>
              </w:tabs>
              <w:spacing w:before="40" w:after="40"/>
              <w:rPr>
                <w:rFonts w:ascii="Cambria" w:hAnsi="Cambria" w:cs="Arial"/>
                <w:sz w:val="24"/>
                <w:szCs w:val="24"/>
                <w:lang w:val="en-US" w:eastAsia="id-ID"/>
              </w:rPr>
            </w:pPr>
            <w:r w:rsidRPr="001B1A97">
              <w:rPr>
                <w:rFonts w:ascii="Cambria" w:hAnsi="Cambria" w:cs="Arial"/>
                <w:b/>
                <w:bCs/>
                <w:sz w:val="24"/>
                <w:szCs w:val="24"/>
                <w:lang w:eastAsia="id-ID"/>
              </w:rPr>
              <w:t xml:space="preserve">Kegiatan </w:t>
            </w:r>
            <w:r w:rsidRPr="001B1A97">
              <w:rPr>
                <w:rFonts w:ascii="Cambria" w:hAnsi="Cambria" w:cs="Arial"/>
                <w:b/>
                <w:bCs/>
                <w:sz w:val="24"/>
                <w:szCs w:val="24"/>
                <w:lang w:val="en-US" w:eastAsia="id-ID"/>
              </w:rPr>
              <w:t>Inti</w:t>
            </w:r>
          </w:p>
        </w:tc>
        <w:tc>
          <w:tcPr>
            <w:tcW w:w="6370" w:type="dxa"/>
            <w:tcBorders>
              <w:top w:val="single" w:sz="4" w:space="0" w:color="auto"/>
              <w:left w:val="single" w:sz="4" w:space="0" w:color="auto"/>
              <w:right w:val="single" w:sz="4" w:space="0" w:color="auto"/>
            </w:tcBorders>
          </w:tcPr>
          <w:p w14:paraId="6287BD5F"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Siswa diminta untuk menyiapkan buku tulis buku tema LKS untuk menunjang kegiatan pembelajaran</w:t>
            </w:r>
          </w:p>
          <w:p w14:paraId="0C78C26D"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 xml:space="preserve">Guru meminta siswa untuk membaca teks bersama-sama </w:t>
            </w:r>
          </w:p>
          <w:p w14:paraId="0FC78C11"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 xml:space="preserve">Siswa diminta untuk mengamati teks percakapan yang ada di bukunya </w:t>
            </w:r>
          </w:p>
          <w:p w14:paraId="7555320D"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Guru memberikan penjelasan tentang kalimat perintah</w:t>
            </w:r>
          </w:p>
          <w:p w14:paraId="606E20AB"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lastRenderedPageBreak/>
              <w:t>Siswa mendengarkan penjelasan dari guru</w:t>
            </w:r>
          </w:p>
          <w:p w14:paraId="7BE83B60"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Siswa membedakan kalimat perintah yang terdapat dalam teks cerita</w:t>
            </w:r>
          </w:p>
          <w:p w14:paraId="173ACA5D"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Setelah membedakan kalimat perintah yang terdapat pada teks cerita, siswa maju kedepan kelas untuk menunjukkan kalimat perintah pada teks</w:t>
            </w:r>
          </w:p>
          <w:p w14:paraId="45720842"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Guru memberikan apresiasi kepada siswa yang berani maju kedepan</w:t>
            </w:r>
          </w:p>
          <w:p w14:paraId="42B3A7D7"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Siswa diminta untuk maju kedepan menghubungkan kalimat perintah</w:t>
            </w:r>
          </w:p>
          <w:p w14:paraId="013AB11C"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Guru memberikan apresiasi/hadiah kepada siswa yang berani maju kedepan</w:t>
            </w:r>
          </w:p>
          <w:p w14:paraId="43A93605"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Guru menampilkan 2 contoh gambar 2 dimensi dan 3 dimensi</w:t>
            </w:r>
          </w:p>
          <w:p w14:paraId="4D8A3628"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Peserta didik menyebutkan ciri-ciri gambar imajinatif  2 dimensi</w:t>
            </w:r>
          </w:p>
          <w:p w14:paraId="4A4C87C1"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Peserta didik memeilih alat dan bahan yang tepat digunakan dalam proses mewarnai  gambar 2 dimensi</w:t>
            </w:r>
          </w:p>
          <w:p w14:paraId="7500CE2D"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Peserta didik dan guru melakukan Tanya jawab untuk kembali memberi penguatan perbedaan gambar 2 dimensi dan gambar 3 dimensi</w:t>
            </w:r>
          </w:p>
          <w:p w14:paraId="3AF29719"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Peserta didik mewarnai gambar 2 dimensi yang telah diselesaikan pada pembelajaran sebelumnya</w:t>
            </w:r>
          </w:p>
          <w:p w14:paraId="079B7293"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 xml:space="preserve">Peserta didik mengamati gambar kegiatan upacara </w:t>
            </w:r>
          </w:p>
          <w:p w14:paraId="718738BB"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Guru memberikan pertanyaan tentang siapa  saja yang terlibat dalam kegiatan upacara</w:t>
            </w:r>
          </w:p>
          <w:p w14:paraId="6B985B23"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Peserta didik menyebutkan siapa saja yang terlibat dalam kegiatan upacara kemudian guru mengilustrasikan jumlah dari orang-orang yang terlibat dalam kegiatan upacara</w:t>
            </w:r>
          </w:p>
          <w:p w14:paraId="4EED3BA2"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Peserta didik dapat menuliskan kalimat matematika dari soal cerita yang disajikan guru tentang penjumlahan dua bilangan yang berkaitan dengan kehidupan sehari-hari</w:t>
            </w:r>
          </w:p>
          <w:p w14:paraId="7E15A1AB"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Peserta didik melakukan penyelesaian penjumlahan dengan cara pendek, dengan bimbingan guru</w:t>
            </w:r>
          </w:p>
          <w:p w14:paraId="1EE82BF0"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lastRenderedPageBreak/>
              <w:t xml:space="preserve">Peserta didik maju kedepan kelas melakukan penyelesaian penjumlahan dengan cara pendek dengan teksnik menyimpan menggunakan benda konkret dengan bimbingan guru </w:t>
            </w:r>
          </w:p>
          <w:p w14:paraId="4BEA51C1" w14:textId="77777777" w:rsidR="00DE3BD3" w:rsidRDefault="00DE3BD3" w:rsidP="00821ADD">
            <w:pPr>
              <w:numPr>
                <w:ilvl w:val="0"/>
                <w:numId w:val="26"/>
              </w:numPr>
              <w:tabs>
                <w:tab w:val="clear" w:pos="1080"/>
              </w:tabs>
              <w:spacing w:before="40" w:after="40" w:line="276" w:lineRule="auto"/>
              <w:ind w:left="464"/>
              <w:jc w:val="both"/>
              <w:rPr>
                <w:rFonts w:ascii="Cambria" w:hAnsi="Cambria" w:cs="Arial"/>
                <w:sz w:val="24"/>
                <w:szCs w:val="24"/>
                <w:lang w:val="en-US" w:eastAsia="id-ID"/>
              </w:rPr>
            </w:pPr>
            <w:r>
              <w:rPr>
                <w:rFonts w:ascii="Cambria" w:hAnsi="Cambria" w:cs="Arial"/>
                <w:sz w:val="24"/>
                <w:szCs w:val="24"/>
                <w:lang w:val="en-US" w:eastAsia="id-ID"/>
              </w:rPr>
              <w:t>Peserta didik menyelesaikan LKPD</w:t>
            </w:r>
          </w:p>
          <w:p w14:paraId="774F4276" w14:textId="77777777" w:rsidR="00DE3BD3" w:rsidRPr="001B1A97" w:rsidRDefault="00DE3BD3" w:rsidP="000D4FAA">
            <w:pPr>
              <w:spacing w:before="40" w:after="40"/>
              <w:ind w:left="104"/>
              <w:jc w:val="both"/>
              <w:rPr>
                <w:rFonts w:ascii="Cambria" w:hAnsi="Cambria" w:cs="Arial"/>
                <w:sz w:val="24"/>
                <w:szCs w:val="24"/>
                <w:lang w:val="en-US" w:eastAsia="id-ID"/>
              </w:rPr>
            </w:pPr>
          </w:p>
        </w:tc>
        <w:tc>
          <w:tcPr>
            <w:tcW w:w="1143" w:type="dxa"/>
            <w:tcBorders>
              <w:top w:val="single" w:sz="4" w:space="0" w:color="auto"/>
              <w:left w:val="single" w:sz="4" w:space="0" w:color="auto"/>
              <w:right w:val="single" w:sz="4" w:space="0" w:color="auto"/>
            </w:tcBorders>
          </w:tcPr>
          <w:p w14:paraId="36B5918B" w14:textId="77777777" w:rsidR="00DE3BD3" w:rsidRPr="001B1A97" w:rsidRDefault="00DE3BD3" w:rsidP="000D4FAA">
            <w:pPr>
              <w:spacing w:before="40" w:after="40"/>
              <w:ind w:left="33"/>
              <w:rPr>
                <w:rFonts w:ascii="Cambria" w:hAnsi="Cambria" w:cs="Arial"/>
                <w:sz w:val="24"/>
                <w:szCs w:val="24"/>
                <w:lang w:val="en-US" w:eastAsia="id-ID"/>
              </w:rPr>
            </w:pPr>
            <w:r w:rsidRPr="001B1A97">
              <w:rPr>
                <w:rFonts w:ascii="Cambria" w:hAnsi="Cambria" w:cs="Arial"/>
                <w:sz w:val="24"/>
                <w:szCs w:val="24"/>
                <w:lang w:eastAsia="id-ID"/>
              </w:rPr>
              <w:lastRenderedPageBreak/>
              <w:t>16</w:t>
            </w:r>
            <w:r w:rsidRPr="001B1A97">
              <w:rPr>
                <w:rFonts w:ascii="Cambria" w:hAnsi="Cambria" w:cs="Arial"/>
                <w:sz w:val="24"/>
                <w:szCs w:val="24"/>
                <w:lang w:val="en-US" w:eastAsia="id-ID"/>
              </w:rPr>
              <w:t xml:space="preserve">5 Menit </w:t>
            </w:r>
          </w:p>
        </w:tc>
      </w:tr>
      <w:tr w:rsidR="00DE3BD3" w:rsidRPr="001B1A97" w14:paraId="713EAAFB" w14:textId="77777777" w:rsidTr="00DE3BD3">
        <w:trPr>
          <w:trHeight w:val="20"/>
        </w:trPr>
        <w:tc>
          <w:tcPr>
            <w:tcW w:w="1701" w:type="dxa"/>
            <w:tcBorders>
              <w:top w:val="single" w:sz="4" w:space="0" w:color="auto"/>
              <w:left w:val="single" w:sz="4" w:space="0" w:color="auto"/>
              <w:bottom w:val="single" w:sz="4" w:space="0" w:color="auto"/>
              <w:right w:val="single" w:sz="4" w:space="0" w:color="auto"/>
            </w:tcBorders>
          </w:tcPr>
          <w:p w14:paraId="245B9436" w14:textId="77777777" w:rsidR="00DE3BD3" w:rsidRPr="001B1A97" w:rsidRDefault="00DE3BD3" w:rsidP="000D4FAA">
            <w:pPr>
              <w:spacing w:before="40" w:after="40"/>
              <w:rPr>
                <w:rFonts w:ascii="Cambria" w:hAnsi="Cambria" w:cs="Arial"/>
                <w:b/>
                <w:bCs/>
                <w:sz w:val="24"/>
                <w:szCs w:val="24"/>
                <w:lang w:val="en-US" w:eastAsia="id-ID"/>
              </w:rPr>
            </w:pPr>
            <w:r w:rsidRPr="001B1A97">
              <w:rPr>
                <w:rFonts w:ascii="Cambria" w:hAnsi="Cambria" w:cs="Arial"/>
                <w:b/>
                <w:bCs/>
                <w:sz w:val="24"/>
                <w:szCs w:val="24"/>
                <w:lang w:val="en-US" w:eastAsia="id-ID"/>
              </w:rPr>
              <w:lastRenderedPageBreak/>
              <w:t>Penutup</w:t>
            </w:r>
          </w:p>
        </w:tc>
        <w:tc>
          <w:tcPr>
            <w:tcW w:w="6370" w:type="dxa"/>
            <w:tcBorders>
              <w:top w:val="single" w:sz="4" w:space="0" w:color="auto"/>
              <w:left w:val="single" w:sz="4" w:space="0" w:color="auto"/>
              <w:right w:val="single" w:sz="4" w:space="0" w:color="auto"/>
            </w:tcBorders>
          </w:tcPr>
          <w:p w14:paraId="6851A32C" w14:textId="77777777" w:rsidR="00DE3BD3" w:rsidRPr="001B1A97" w:rsidRDefault="00DE3BD3" w:rsidP="00821ADD">
            <w:pPr>
              <w:numPr>
                <w:ilvl w:val="0"/>
                <w:numId w:val="26"/>
              </w:numPr>
              <w:tabs>
                <w:tab w:val="clear" w:pos="1080"/>
                <w:tab w:val="left" w:pos="509"/>
              </w:tabs>
              <w:spacing w:before="40" w:after="40" w:line="276" w:lineRule="auto"/>
              <w:ind w:left="509" w:hanging="509"/>
              <w:jc w:val="both"/>
              <w:rPr>
                <w:rFonts w:ascii="Cambria" w:hAnsi="Cambria" w:cs="Arial"/>
                <w:sz w:val="24"/>
                <w:szCs w:val="24"/>
                <w:lang w:val="fi-FI" w:eastAsia="id-ID"/>
              </w:rPr>
            </w:pPr>
            <w:r w:rsidRPr="001B1A97">
              <w:rPr>
                <w:rFonts w:ascii="Cambria" w:hAnsi="Cambria" w:cs="Arial"/>
                <w:sz w:val="24"/>
                <w:szCs w:val="24"/>
                <w:lang w:val="fi-FI" w:eastAsia="id-ID"/>
              </w:rPr>
              <w:t>Bersama-sama siswa membuat kesimpulan / rangkuman hasil belajar selama sehari</w:t>
            </w:r>
            <w:r w:rsidRPr="001B1A97">
              <w:rPr>
                <w:rFonts w:ascii="Cambria" w:hAnsi="Cambria" w:cs="Arial"/>
                <w:sz w:val="24"/>
                <w:szCs w:val="24"/>
                <w:lang w:eastAsia="id-ID"/>
              </w:rPr>
              <w:t xml:space="preserve"> </w:t>
            </w:r>
            <w:r w:rsidRPr="001B1A97">
              <w:rPr>
                <w:rFonts w:ascii="Cambria" w:hAnsi="Cambria" w:cs="Arial"/>
                <w:b/>
                <w:i/>
                <w:sz w:val="24"/>
                <w:szCs w:val="24"/>
              </w:rPr>
              <w:t>Integritas</w:t>
            </w:r>
          </w:p>
          <w:p w14:paraId="1EEDBABC" w14:textId="77777777" w:rsidR="00DE3BD3" w:rsidRPr="001B1A97" w:rsidRDefault="00DE3BD3" w:rsidP="00821ADD">
            <w:pPr>
              <w:numPr>
                <w:ilvl w:val="0"/>
                <w:numId w:val="26"/>
              </w:numPr>
              <w:tabs>
                <w:tab w:val="clear" w:pos="1080"/>
                <w:tab w:val="left" w:pos="509"/>
              </w:tabs>
              <w:spacing w:before="40" w:after="40" w:line="276" w:lineRule="auto"/>
              <w:ind w:left="509" w:hanging="509"/>
              <w:jc w:val="both"/>
              <w:rPr>
                <w:rFonts w:ascii="Cambria" w:hAnsi="Cambria" w:cs="Arial"/>
                <w:sz w:val="24"/>
                <w:szCs w:val="24"/>
                <w:lang w:val="fi-FI" w:eastAsia="id-ID"/>
              </w:rPr>
            </w:pPr>
            <w:r w:rsidRPr="001B1A97">
              <w:rPr>
                <w:rFonts w:ascii="Cambria" w:hAnsi="Cambria" w:cs="Arial"/>
                <w:sz w:val="24"/>
                <w:szCs w:val="24"/>
                <w:lang w:val="fi-FI" w:eastAsia="id-ID"/>
              </w:rPr>
              <w:t>Bertanya jawab tentang materi yang telah dipelajari (untuk mengetahui hasil ketercapaian materi)</w:t>
            </w:r>
          </w:p>
          <w:p w14:paraId="2121796B" w14:textId="77777777" w:rsidR="00DE3BD3" w:rsidRPr="001B1A97" w:rsidRDefault="00DE3BD3" w:rsidP="00821ADD">
            <w:pPr>
              <w:numPr>
                <w:ilvl w:val="0"/>
                <w:numId w:val="26"/>
              </w:numPr>
              <w:tabs>
                <w:tab w:val="clear" w:pos="1080"/>
                <w:tab w:val="left" w:pos="509"/>
              </w:tabs>
              <w:spacing w:before="40" w:after="40" w:line="276" w:lineRule="auto"/>
              <w:ind w:left="509" w:hanging="509"/>
              <w:jc w:val="both"/>
              <w:rPr>
                <w:rFonts w:ascii="Cambria" w:hAnsi="Cambria" w:cs="Arial"/>
                <w:sz w:val="24"/>
                <w:szCs w:val="24"/>
                <w:lang w:val="fi-FI" w:eastAsia="id-ID"/>
              </w:rPr>
            </w:pPr>
            <w:r w:rsidRPr="001B1A97">
              <w:rPr>
                <w:rFonts w:ascii="Cambria" w:hAnsi="Cambria" w:cs="Arial"/>
                <w:sz w:val="24"/>
                <w:szCs w:val="24"/>
                <w:lang w:val="fi-FI" w:eastAsia="id-ID"/>
              </w:rPr>
              <w:t>Guru memberi kesempatan kepada siswa untuk menyampaikan pendapatnya tentang pembelajaran yang telah diikuti.</w:t>
            </w:r>
          </w:p>
          <w:p w14:paraId="1C3BBD6A" w14:textId="77777777" w:rsidR="00DE3BD3" w:rsidRPr="002169B7" w:rsidRDefault="00DE3BD3" w:rsidP="00821ADD">
            <w:pPr>
              <w:numPr>
                <w:ilvl w:val="0"/>
                <w:numId w:val="26"/>
              </w:numPr>
              <w:tabs>
                <w:tab w:val="clear" w:pos="1080"/>
                <w:tab w:val="left" w:pos="509"/>
              </w:tabs>
              <w:spacing w:before="40" w:after="40" w:line="276" w:lineRule="auto"/>
              <w:ind w:left="509" w:hanging="509"/>
              <w:jc w:val="both"/>
              <w:rPr>
                <w:rFonts w:ascii="Cambria" w:hAnsi="Cambria" w:cs="Arial"/>
                <w:sz w:val="24"/>
                <w:szCs w:val="24"/>
                <w:lang w:val="en-US" w:eastAsia="id-ID"/>
              </w:rPr>
            </w:pPr>
            <w:r w:rsidRPr="001B1A97">
              <w:rPr>
                <w:rFonts w:ascii="Cambria" w:hAnsi="Cambria" w:cs="Arial"/>
                <w:sz w:val="24"/>
                <w:szCs w:val="24"/>
                <w:lang w:val="en-US" w:eastAsia="id-ID"/>
              </w:rPr>
              <w:t>Melakukan penilaian hasil belajar</w:t>
            </w:r>
          </w:p>
          <w:p w14:paraId="3ADE402F" w14:textId="77777777" w:rsidR="00DE3BD3" w:rsidRPr="001B1A97" w:rsidRDefault="00DE3BD3" w:rsidP="00821ADD">
            <w:pPr>
              <w:numPr>
                <w:ilvl w:val="0"/>
                <w:numId w:val="26"/>
              </w:numPr>
              <w:tabs>
                <w:tab w:val="clear" w:pos="1080"/>
                <w:tab w:val="left" w:pos="509"/>
              </w:tabs>
              <w:spacing w:before="40" w:after="40" w:line="276" w:lineRule="auto"/>
              <w:ind w:left="509" w:hanging="509"/>
              <w:jc w:val="both"/>
              <w:rPr>
                <w:rFonts w:ascii="Cambria" w:hAnsi="Cambria" w:cs="Arial"/>
                <w:sz w:val="24"/>
                <w:szCs w:val="24"/>
                <w:lang w:val="en-US" w:eastAsia="id-ID"/>
              </w:rPr>
            </w:pPr>
            <w:r w:rsidRPr="001B1A97">
              <w:rPr>
                <w:rFonts w:ascii="Cambria" w:hAnsi="Cambria" w:cs="Arial"/>
                <w:sz w:val="24"/>
                <w:szCs w:val="24"/>
                <w:lang w:val="en-US" w:eastAsia="id-ID"/>
              </w:rPr>
              <w:t>Mengajak semua siswa berdo’a menurut agama dan keyakinan masing-masing (untuk mengakhiri kegiatan pembelajaran)</w:t>
            </w:r>
            <w:r w:rsidRPr="001B1A97">
              <w:rPr>
                <w:rFonts w:ascii="Cambria" w:hAnsi="Cambria" w:cs="Arial"/>
                <w:sz w:val="24"/>
                <w:szCs w:val="24"/>
                <w:lang w:eastAsia="id-ID"/>
              </w:rPr>
              <w:t xml:space="preserve"> </w:t>
            </w:r>
            <w:r w:rsidRPr="001B1A97">
              <w:rPr>
                <w:rFonts w:ascii="Cambria" w:hAnsi="Cambria" w:cs="Arial"/>
                <w:b/>
                <w:i/>
                <w:sz w:val="24"/>
                <w:szCs w:val="24"/>
              </w:rPr>
              <w:t>Religius</w:t>
            </w:r>
          </w:p>
        </w:tc>
        <w:tc>
          <w:tcPr>
            <w:tcW w:w="1143" w:type="dxa"/>
            <w:tcBorders>
              <w:top w:val="single" w:sz="4" w:space="0" w:color="auto"/>
              <w:left w:val="single" w:sz="4" w:space="0" w:color="auto"/>
              <w:right w:val="single" w:sz="4" w:space="0" w:color="auto"/>
            </w:tcBorders>
          </w:tcPr>
          <w:p w14:paraId="7B511925" w14:textId="77777777" w:rsidR="00DE3BD3" w:rsidRPr="001B1A97" w:rsidRDefault="00DE3BD3" w:rsidP="000D4FAA">
            <w:pPr>
              <w:spacing w:before="40" w:after="40"/>
              <w:ind w:left="33"/>
              <w:rPr>
                <w:rFonts w:ascii="Cambria" w:hAnsi="Cambria" w:cs="Arial"/>
                <w:sz w:val="24"/>
                <w:szCs w:val="24"/>
                <w:lang w:val="en-US" w:eastAsia="id-ID"/>
              </w:rPr>
            </w:pPr>
            <w:r w:rsidRPr="001B1A97">
              <w:rPr>
                <w:rFonts w:ascii="Cambria" w:hAnsi="Cambria" w:cs="Arial"/>
                <w:sz w:val="24"/>
                <w:szCs w:val="24"/>
                <w:lang w:val="en-US" w:eastAsia="id-ID"/>
              </w:rPr>
              <w:t>15 menit</w:t>
            </w:r>
          </w:p>
        </w:tc>
      </w:tr>
    </w:tbl>
    <w:p w14:paraId="0C3259D8" w14:textId="77777777" w:rsidR="00DE3BD3" w:rsidRPr="001B1A97" w:rsidRDefault="00DE3BD3" w:rsidP="00DE3BD3">
      <w:pPr>
        <w:tabs>
          <w:tab w:val="left" w:pos="540"/>
        </w:tabs>
        <w:spacing w:before="60" w:after="60"/>
        <w:rPr>
          <w:rFonts w:ascii="Cambria" w:hAnsi="Cambria" w:cs="Arial"/>
          <w:b/>
          <w:bCs/>
          <w:sz w:val="24"/>
          <w:szCs w:val="24"/>
        </w:rPr>
      </w:pPr>
    </w:p>
    <w:p w14:paraId="02AD7449" w14:textId="77777777" w:rsidR="00DE3BD3" w:rsidRPr="001B1A97" w:rsidRDefault="00DE3BD3" w:rsidP="00DE3BD3">
      <w:pPr>
        <w:tabs>
          <w:tab w:val="left" w:pos="540"/>
        </w:tabs>
        <w:spacing w:before="60" w:after="60"/>
        <w:rPr>
          <w:rFonts w:ascii="Cambria" w:hAnsi="Cambria" w:cs="Arial"/>
          <w:b/>
          <w:bCs/>
          <w:sz w:val="24"/>
          <w:szCs w:val="24"/>
        </w:rPr>
      </w:pPr>
    </w:p>
    <w:p w14:paraId="5352CC91" w14:textId="77777777" w:rsidR="00DE3BD3" w:rsidRDefault="00DE3BD3" w:rsidP="00DE3BD3">
      <w:pPr>
        <w:tabs>
          <w:tab w:val="left" w:pos="540"/>
        </w:tabs>
        <w:spacing w:before="60" w:after="60"/>
        <w:jc w:val="both"/>
        <w:rPr>
          <w:rFonts w:ascii="Cambria" w:hAnsi="Cambria" w:cs="Arial"/>
          <w:b/>
          <w:bCs/>
          <w:sz w:val="24"/>
          <w:szCs w:val="24"/>
          <w:lang w:val="en-US"/>
        </w:rPr>
      </w:pPr>
      <w:r w:rsidRPr="001B1A97">
        <w:rPr>
          <w:rFonts w:ascii="Cambria" w:hAnsi="Cambria" w:cs="Arial"/>
          <w:b/>
          <w:bCs/>
          <w:sz w:val="24"/>
          <w:szCs w:val="24"/>
        </w:rPr>
        <w:t>E</w:t>
      </w:r>
      <w:r w:rsidRPr="001B1A97">
        <w:rPr>
          <w:rFonts w:ascii="Cambria" w:hAnsi="Cambria" w:cs="Arial"/>
          <w:b/>
          <w:bCs/>
          <w:sz w:val="24"/>
          <w:szCs w:val="24"/>
          <w:lang w:val="en-US"/>
        </w:rPr>
        <w:t>.</w:t>
      </w:r>
      <w:r w:rsidRPr="001B1A97">
        <w:rPr>
          <w:rFonts w:ascii="Cambria" w:hAnsi="Cambria" w:cs="Arial"/>
          <w:b/>
          <w:bCs/>
          <w:sz w:val="24"/>
          <w:szCs w:val="24"/>
          <w:lang w:val="en-US"/>
        </w:rPr>
        <w:tab/>
        <w:t xml:space="preserve">SUMBER </w:t>
      </w:r>
      <w:proofErr w:type="gramStart"/>
      <w:r w:rsidRPr="001B1A97">
        <w:rPr>
          <w:rFonts w:ascii="Cambria" w:hAnsi="Cambria" w:cs="Arial"/>
          <w:b/>
          <w:bCs/>
          <w:sz w:val="24"/>
          <w:szCs w:val="24"/>
          <w:lang w:val="en-US"/>
        </w:rPr>
        <w:t>DAN  MEDIA</w:t>
      </w:r>
      <w:proofErr w:type="gramEnd"/>
      <w:r w:rsidRPr="001B1A97">
        <w:rPr>
          <w:rFonts w:ascii="Cambria" w:hAnsi="Cambria" w:cs="Arial"/>
          <w:b/>
          <w:bCs/>
          <w:sz w:val="24"/>
          <w:szCs w:val="24"/>
          <w:lang w:val="en-US"/>
        </w:rPr>
        <w:t xml:space="preserve"> PEMBELAJARAN</w:t>
      </w:r>
    </w:p>
    <w:p w14:paraId="2A7EAB6C" w14:textId="77777777" w:rsidR="00DE3BD3" w:rsidRPr="002169B7" w:rsidRDefault="00DE3BD3" w:rsidP="00821ADD">
      <w:pPr>
        <w:numPr>
          <w:ilvl w:val="0"/>
          <w:numId w:val="30"/>
        </w:numPr>
        <w:tabs>
          <w:tab w:val="left" w:pos="540"/>
        </w:tabs>
        <w:spacing w:before="60" w:after="60" w:line="276" w:lineRule="auto"/>
        <w:jc w:val="both"/>
        <w:rPr>
          <w:rFonts w:ascii="Cambria" w:hAnsi="Cambria" w:cs="Arial"/>
          <w:bCs/>
          <w:sz w:val="24"/>
          <w:szCs w:val="24"/>
          <w:lang w:val="en-US"/>
        </w:rPr>
      </w:pPr>
      <w:r w:rsidRPr="002169B7">
        <w:rPr>
          <w:rFonts w:ascii="Cambria" w:hAnsi="Cambria" w:cs="Arial"/>
          <w:bCs/>
          <w:sz w:val="24"/>
          <w:szCs w:val="24"/>
          <w:lang w:val="en-US"/>
        </w:rPr>
        <w:t xml:space="preserve">Media/alat </w:t>
      </w:r>
      <w:r w:rsidRPr="002169B7">
        <w:rPr>
          <w:rFonts w:ascii="Cambria" w:hAnsi="Cambria" w:cs="Arial"/>
          <w:bCs/>
          <w:sz w:val="24"/>
          <w:szCs w:val="24"/>
          <w:lang w:val="en-US"/>
        </w:rPr>
        <w:tab/>
        <w:t>: 1. Tentang kalimat perintah</w:t>
      </w:r>
    </w:p>
    <w:p w14:paraId="5883296C" w14:textId="77777777" w:rsidR="00DE3BD3" w:rsidRPr="002169B7" w:rsidRDefault="00DE3BD3" w:rsidP="00DE3BD3">
      <w:pPr>
        <w:tabs>
          <w:tab w:val="left" w:pos="540"/>
        </w:tabs>
        <w:spacing w:before="60" w:after="60"/>
        <w:ind w:left="1258"/>
        <w:jc w:val="both"/>
        <w:rPr>
          <w:rFonts w:ascii="Cambria" w:hAnsi="Cambria" w:cs="Arial"/>
          <w:bCs/>
          <w:sz w:val="24"/>
          <w:szCs w:val="24"/>
          <w:lang w:val="en-US"/>
        </w:rPr>
      </w:pPr>
      <w:r w:rsidRPr="002169B7">
        <w:rPr>
          <w:rFonts w:ascii="Cambria" w:hAnsi="Cambria" w:cs="Arial"/>
          <w:bCs/>
          <w:sz w:val="24"/>
          <w:szCs w:val="24"/>
          <w:lang w:val="en-US"/>
        </w:rPr>
        <w:tab/>
      </w:r>
      <w:r w:rsidRPr="002169B7">
        <w:rPr>
          <w:rFonts w:ascii="Cambria" w:hAnsi="Cambria" w:cs="Arial"/>
          <w:bCs/>
          <w:sz w:val="24"/>
          <w:szCs w:val="24"/>
          <w:lang w:val="en-US"/>
        </w:rPr>
        <w:tab/>
      </w:r>
      <w:r w:rsidRPr="002169B7">
        <w:rPr>
          <w:rFonts w:ascii="Cambria" w:hAnsi="Cambria" w:cs="Arial"/>
          <w:bCs/>
          <w:sz w:val="24"/>
          <w:szCs w:val="24"/>
          <w:lang w:val="en-US"/>
        </w:rPr>
        <w:tab/>
        <w:t xml:space="preserve">  2. Teks bacaan </w:t>
      </w:r>
    </w:p>
    <w:p w14:paraId="3AD8F03F" w14:textId="77777777" w:rsidR="00DE3BD3" w:rsidRPr="001B1A97" w:rsidRDefault="00DE3BD3" w:rsidP="00821ADD">
      <w:pPr>
        <w:numPr>
          <w:ilvl w:val="0"/>
          <w:numId w:val="25"/>
        </w:numPr>
        <w:tabs>
          <w:tab w:val="clear" w:pos="1080"/>
          <w:tab w:val="num" w:pos="900"/>
        </w:tabs>
        <w:spacing w:before="60" w:after="60" w:line="276" w:lineRule="auto"/>
        <w:ind w:left="900" w:right="25"/>
        <w:jc w:val="both"/>
        <w:rPr>
          <w:rFonts w:ascii="Cambria" w:hAnsi="Cambria" w:cs="Arial"/>
          <w:sz w:val="24"/>
          <w:szCs w:val="24"/>
        </w:rPr>
      </w:pPr>
      <w:r w:rsidRPr="001B1A97">
        <w:rPr>
          <w:rFonts w:ascii="Cambria" w:hAnsi="Cambria" w:cs="Arial"/>
          <w:sz w:val="24"/>
          <w:szCs w:val="24"/>
          <w:lang w:val="fi-FI"/>
        </w:rPr>
        <w:t xml:space="preserve">Buku </w:t>
      </w:r>
      <w:r w:rsidRPr="001B1A97">
        <w:rPr>
          <w:rFonts w:ascii="Cambria" w:hAnsi="Cambria" w:cs="Arial"/>
          <w:sz w:val="24"/>
          <w:szCs w:val="24"/>
          <w:lang w:val="da-DK"/>
        </w:rPr>
        <w:t>Pedoman</w:t>
      </w:r>
      <w:r w:rsidRPr="001B1A97">
        <w:rPr>
          <w:rFonts w:ascii="Cambria" w:hAnsi="Cambria" w:cs="Arial"/>
          <w:sz w:val="24"/>
          <w:szCs w:val="24"/>
        </w:rPr>
        <w:t xml:space="preserve"> Guru Tema : </w:t>
      </w:r>
      <w:r>
        <w:rPr>
          <w:rFonts w:ascii="Cambria" w:hAnsi="Cambria" w:cs="Arial"/>
          <w:i/>
          <w:sz w:val="24"/>
          <w:szCs w:val="24"/>
        </w:rPr>
        <w:t>H</w:t>
      </w:r>
      <w:r>
        <w:rPr>
          <w:rFonts w:ascii="Cambria" w:hAnsi="Cambria" w:cs="Arial"/>
          <w:i/>
          <w:sz w:val="24"/>
          <w:szCs w:val="24"/>
          <w:lang w:val="en-US"/>
        </w:rPr>
        <w:t>idup Rukun</w:t>
      </w:r>
      <w:r w:rsidRPr="001B1A97">
        <w:rPr>
          <w:rFonts w:ascii="Cambria" w:hAnsi="Cambria" w:cs="Arial"/>
          <w:sz w:val="24"/>
          <w:szCs w:val="24"/>
        </w:rPr>
        <w:t xml:space="preserve"> </w:t>
      </w:r>
      <w:r>
        <w:rPr>
          <w:rFonts w:ascii="Cambria" w:hAnsi="Cambria" w:cs="Arial"/>
          <w:sz w:val="24"/>
          <w:szCs w:val="24"/>
        </w:rPr>
        <w:t>Kelas 2</w:t>
      </w:r>
      <w:r w:rsidRPr="001B1A97">
        <w:rPr>
          <w:rFonts w:ascii="Cambria" w:hAnsi="Cambria" w:cs="Arial"/>
          <w:sz w:val="24"/>
          <w:szCs w:val="24"/>
        </w:rPr>
        <w:t xml:space="preserve"> (Buku </w:t>
      </w:r>
      <w:r w:rsidRPr="001B1A97">
        <w:rPr>
          <w:rFonts w:ascii="Cambria" w:hAnsi="Cambria" w:cs="Arial"/>
          <w:sz w:val="24"/>
          <w:szCs w:val="24"/>
          <w:lang w:val="sv-SE" w:eastAsia="id-ID"/>
        </w:rPr>
        <w:t>Tematik</w:t>
      </w:r>
      <w:r w:rsidRPr="001B1A97">
        <w:rPr>
          <w:rFonts w:ascii="Cambria" w:hAnsi="Cambria" w:cs="Arial"/>
          <w:sz w:val="24"/>
          <w:szCs w:val="24"/>
        </w:rPr>
        <w:t xml:space="preserve"> Terpadu Kurikulum 2013, Jakarta: Kementerian Pendidikan dan Kebudayaan, 2018).</w:t>
      </w:r>
    </w:p>
    <w:p w14:paraId="2F857CD3" w14:textId="77777777" w:rsidR="00DE3BD3" w:rsidRDefault="00DE3BD3" w:rsidP="00821ADD">
      <w:pPr>
        <w:numPr>
          <w:ilvl w:val="0"/>
          <w:numId w:val="25"/>
        </w:numPr>
        <w:tabs>
          <w:tab w:val="clear" w:pos="1080"/>
          <w:tab w:val="num" w:pos="900"/>
        </w:tabs>
        <w:spacing w:before="60" w:after="60" w:line="276" w:lineRule="auto"/>
        <w:ind w:left="900" w:right="25"/>
        <w:jc w:val="both"/>
        <w:rPr>
          <w:rFonts w:ascii="Cambria" w:hAnsi="Cambria" w:cs="Arial"/>
          <w:sz w:val="24"/>
          <w:szCs w:val="24"/>
        </w:rPr>
      </w:pPr>
      <w:r w:rsidRPr="001B1A97">
        <w:rPr>
          <w:rFonts w:ascii="Cambria" w:hAnsi="Cambria" w:cs="Arial"/>
          <w:sz w:val="24"/>
          <w:szCs w:val="24"/>
          <w:lang w:val="fi-FI"/>
        </w:rPr>
        <w:t xml:space="preserve">Buku </w:t>
      </w:r>
      <w:r w:rsidRPr="001B1A97">
        <w:rPr>
          <w:rFonts w:ascii="Cambria" w:hAnsi="Cambria" w:cs="Arial"/>
          <w:sz w:val="24"/>
          <w:szCs w:val="24"/>
          <w:lang w:val="da-DK"/>
        </w:rPr>
        <w:t>Siswa</w:t>
      </w:r>
      <w:r w:rsidRPr="001B1A97">
        <w:rPr>
          <w:rFonts w:ascii="Cambria" w:hAnsi="Cambria" w:cs="Arial"/>
          <w:sz w:val="24"/>
          <w:szCs w:val="24"/>
        </w:rPr>
        <w:t xml:space="preserve"> Tema : </w:t>
      </w:r>
      <w:r>
        <w:rPr>
          <w:rFonts w:ascii="Cambria" w:hAnsi="Cambria" w:cs="Arial"/>
          <w:i/>
          <w:sz w:val="24"/>
          <w:szCs w:val="24"/>
          <w:lang w:val="en-US"/>
        </w:rPr>
        <w:t>Hidup Rukun kelas 6</w:t>
      </w:r>
      <w:r w:rsidRPr="001B1A97">
        <w:rPr>
          <w:rFonts w:ascii="Cambria" w:hAnsi="Cambria" w:cs="Arial"/>
          <w:sz w:val="24"/>
          <w:szCs w:val="24"/>
        </w:rPr>
        <w:t xml:space="preserve"> (Buku Tematik </w:t>
      </w:r>
      <w:r w:rsidRPr="001B1A97">
        <w:rPr>
          <w:rFonts w:ascii="Cambria" w:hAnsi="Cambria" w:cs="Arial"/>
          <w:sz w:val="24"/>
          <w:szCs w:val="24"/>
          <w:lang w:val="sv-SE" w:eastAsia="id-ID"/>
        </w:rPr>
        <w:t>Terpadu</w:t>
      </w:r>
      <w:r w:rsidRPr="001B1A97">
        <w:rPr>
          <w:rFonts w:ascii="Cambria" w:hAnsi="Cambria" w:cs="Arial"/>
          <w:sz w:val="24"/>
          <w:szCs w:val="24"/>
        </w:rPr>
        <w:t xml:space="preserve"> Kurikulum 2013, Jakarta: Kementerian Pendidikan dan Kebudayaan, 2018).</w:t>
      </w:r>
    </w:p>
    <w:p w14:paraId="2F127F9F" w14:textId="77777777" w:rsidR="00DE3BD3" w:rsidRDefault="00DE3BD3" w:rsidP="00DE3BD3">
      <w:pPr>
        <w:spacing w:before="60" w:after="60"/>
        <w:ind w:right="25"/>
        <w:jc w:val="both"/>
        <w:rPr>
          <w:rFonts w:ascii="Cambria" w:hAnsi="Cambria" w:cs="Arial"/>
          <w:sz w:val="24"/>
          <w:szCs w:val="24"/>
        </w:rPr>
      </w:pPr>
    </w:p>
    <w:p w14:paraId="73B6CFD9" w14:textId="77777777" w:rsidR="00DE3BD3" w:rsidRDefault="00DE3BD3" w:rsidP="00DE3BD3">
      <w:pPr>
        <w:spacing w:before="60" w:after="60"/>
        <w:ind w:right="25"/>
        <w:jc w:val="both"/>
        <w:rPr>
          <w:rFonts w:ascii="Cambria" w:hAnsi="Cambria" w:cs="Arial"/>
          <w:sz w:val="24"/>
          <w:szCs w:val="24"/>
        </w:rPr>
      </w:pPr>
    </w:p>
    <w:p w14:paraId="4750B6E9" w14:textId="77777777" w:rsidR="00DE3BD3" w:rsidRDefault="00DE3BD3" w:rsidP="00DE3BD3">
      <w:pPr>
        <w:spacing w:before="60" w:after="60"/>
        <w:ind w:right="25"/>
        <w:jc w:val="both"/>
        <w:rPr>
          <w:rFonts w:ascii="Cambria" w:hAnsi="Cambria" w:cs="Arial"/>
          <w:sz w:val="24"/>
          <w:szCs w:val="24"/>
        </w:rPr>
      </w:pPr>
    </w:p>
    <w:p w14:paraId="7E85E4E1" w14:textId="77777777" w:rsidR="00DE3BD3" w:rsidRDefault="00DE3BD3" w:rsidP="00DE3BD3">
      <w:pPr>
        <w:spacing w:before="60" w:after="60"/>
        <w:ind w:right="25"/>
        <w:jc w:val="both"/>
        <w:rPr>
          <w:rFonts w:ascii="Cambria" w:hAnsi="Cambria" w:cs="Arial"/>
          <w:sz w:val="24"/>
          <w:szCs w:val="24"/>
        </w:rPr>
      </w:pPr>
    </w:p>
    <w:p w14:paraId="71AA7C94" w14:textId="77777777" w:rsidR="00DE3BD3" w:rsidRDefault="00DE3BD3" w:rsidP="00DE3BD3">
      <w:pPr>
        <w:spacing w:before="60" w:after="60"/>
        <w:ind w:right="25"/>
        <w:jc w:val="both"/>
        <w:rPr>
          <w:rFonts w:ascii="Cambria" w:hAnsi="Cambria" w:cs="Arial"/>
          <w:sz w:val="24"/>
          <w:szCs w:val="24"/>
        </w:rPr>
      </w:pPr>
    </w:p>
    <w:p w14:paraId="347A28E3" w14:textId="77777777" w:rsidR="00DE3BD3" w:rsidRDefault="00DE3BD3" w:rsidP="00DE3BD3">
      <w:pPr>
        <w:spacing w:before="60" w:after="60"/>
        <w:ind w:right="25"/>
        <w:jc w:val="both"/>
        <w:rPr>
          <w:rFonts w:ascii="Cambria" w:hAnsi="Cambria" w:cs="Arial"/>
          <w:sz w:val="24"/>
          <w:szCs w:val="24"/>
        </w:rPr>
      </w:pPr>
    </w:p>
    <w:p w14:paraId="34F93470" w14:textId="77777777" w:rsidR="00DE3BD3" w:rsidRDefault="00DE3BD3" w:rsidP="00DE3BD3">
      <w:pPr>
        <w:tabs>
          <w:tab w:val="left" w:pos="900"/>
        </w:tabs>
        <w:spacing w:before="100" w:after="100" w:line="23" w:lineRule="atLeast"/>
        <w:jc w:val="both"/>
        <w:rPr>
          <w:rFonts w:ascii="Cambria" w:hAnsi="Cambria" w:cs="Arial"/>
          <w:sz w:val="24"/>
          <w:szCs w:val="24"/>
        </w:rPr>
      </w:pPr>
    </w:p>
    <w:p w14:paraId="4AB8C576" w14:textId="77777777" w:rsidR="00DE3BD3" w:rsidRDefault="00DE3BD3" w:rsidP="00DE3BD3">
      <w:pPr>
        <w:tabs>
          <w:tab w:val="left" w:pos="900"/>
        </w:tabs>
        <w:spacing w:before="100" w:after="100" w:line="23" w:lineRule="atLeast"/>
        <w:jc w:val="both"/>
        <w:rPr>
          <w:rFonts w:ascii="Cambria" w:hAnsi="Cambria" w:cs="Arial"/>
          <w:sz w:val="24"/>
          <w:szCs w:val="24"/>
        </w:rPr>
      </w:pPr>
    </w:p>
    <w:p w14:paraId="2D7C2F36" w14:textId="761017F4" w:rsidR="00DE3BD3" w:rsidRPr="00672338" w:rsidRDefault="00DE3BD3" w:rsidP="00DE3BD3">
      <w:pPr>
        <w:tabs>
          <w:tab w:val="left" w:pos="900"/>
        </w:tabs>
        <w:spacing w:before="100" w:after="100" w:line="23" w:lineRule="atLeast"/>
        <w:jc w:val="both"/>
        <w:rPr>
          <w:rFonts w:ascii="Cambria" w:hAnsi="Cambria" w:cs="Arial"/>
          <w:sz w:val="24"/>
          <w:szCs w:val="24"/>
        </w:rPr>
      </w:pP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t xml:space="preserve">      Pesanggrahan, 28 Agustus 2023</w:t>
      </w:r>
    </w:p>
    <w:tbl>
      <w:tblPr>
        <w:tblW w:w="9747" w:type="dxa"/>
        <w:tblLook w:val="04A0" w:firstRow="1" w:lastRow="0" w:firstColumn="1" w:lastColumn="0" w:noHBand="0" w:noVBand="1"/>
      </w:tblPr>
      <w:tblGrid>
        <w:gridCol w:w="4528"/>
        <w:gridCol w:w="5219"/>
      </w:tblGrid>
      <w:tr w:rsidR="00DE3BD3" w:rsidRPr="00672338" w14:paraId="69FC4650" w14:textId="77777777" w:rsidTr="000D4FAA">
        <w:tc>
          <w:tcPr>
            <w:tcW w:w="4528" w:type="dxa"/>
          </w:tcPr>
          <w:p w14:paraId="387AC32D" w14:textId="63FCF30F" w:rsidR="00DE3BD3" w:rsidRPr="00DE3BD3" w:rsidRDefault="00DE3BD3" w:rsidP="00DE3BD3">
            <w:pPr>
              <w:spacing w:after="0"/>
              <w:contextualSpacing/>
              <w:rPr>
                <w:rFonts w:ascii="Cambria" w:hAnsi="Cambria" w:cs="Arial"/>
                <w:sz w:val="24"/>
                <w:szCs w:val="24"/>
                <w:lang w:val="en-US"/>
              </w:rPr>
            </w:pPr>
            <w:r>
              <w:rPr>
                <w:rFonts w:ascii="Cambria" w:hAnsi="Cambria" w:cs="Arial"/>
                <w:sz w:val="24"/>
                <w:szCs w:val="24"/>
                <w:lang w:val="en-US"/>
              </w:rPr>
              <w:t xml:space="preserve">             Guru Kelas II</w:t>
            </w:r>
          </w:p>
          <w:p w14:paraId="589E78ED" w14:textId="77777777" w:rsidR="00DE3BD3" w:rsidRPr="00672338" w:rsidRDefault="00DE3BD3" w:rsidP="000D4FAA">
            <w:pPr>
              <w:spacing w:after="0"/>
              <w:ind w:left="142"/>
              <w:contextualSpacing/>
              <w:jc w:val="center"/>
              <w:rPr>
                <w:rFonts w:ascii="Cambria" w:hAnsi="Cambria" w:cs="Arial"/>
                <w:sz w:val="24"/>
                <w:szCs w:val="24"/>
              </w:rPr>
            </w:pPr>
          </w:p>
          <w:p w14:paraId="5292054C" w14:textId="77777777" w:rsidR="00DE3BD3" w:rsidRDefault="00DE3BD3" w:rsidP="000D4FAA">
            <w:pPr>
              <w:spacing w:after="0"/>
              <w:ind w:left="142"/>
              <w:contextualSpacing/>
              <w:jc w:val="center"/>
              <w:rPr>
                <w:rFonts w:ascii="Cambria" w:hAnsi="Cambria" w:cs="Arial"/>
                <w:sz w:val="24"/>
                <w:szCs w:val="24"/>
              </w:rPr>
            </w:pPr>
          </w:p>
          <w:p w14:paraId="16CE6C45" w14:textId="77777777" w:rsidR="00DE3BD3" w:rsidRPr="00672338" w:rsidRDefault="00DE3BD3" w:rsidP="000D4FAA">
            <w:pPr>
              <w:spacing w:after="0"/>
              <w:ind w:left="142"/>
              <w:contextualSpacing/>
              <w:jc w:val="center"/>
              <w:rPr>
                <w:rFonts w:ascii="Cambria" w:hAnsi="Cambria" w:cs="Arial"/>
                <w:sz w:val="24"/>
                <w:szCs w:val="24"/>
              </w:rPr>
            </w:pPr>
          </w:p>
          <w:p w14:paraId="46E20F59" w14:textId="77777777" w:rsidR="00DE3BD3" w:rsidRPr="00672338" w:rsidRDefault="00DE3BD3" w:rsidP="000D4FAA">
            <w:pPr>
              <w:spacing w:after="0"/>
              <w:ind w:left="142"/>
              <w:contextualSpacing/>
              <w:jc w:val="center"/>
              <w:rPr>
                <w:rFonts w:ascii="Cambria" w:hAnsi="Cambria" w:cs="Arial"/>
                <w:sz w:val="24"/>
                <w:szCs w:val="24"/>
              </w:rPr>
            </w:pPr>
          </w:p>
          <w:p w14:paraId="1416C2DC" w14:textId="36512D80" w:rsidR="00DE3BD3" w:rsidRPr="00E43347" w:rsidRDefault="00DE3BD3" w:rsidP="00E43347">
            <w:pPr>
              <w:spacing w:after="0"/>
              <w:ind w:right="-4227"/>
              <w:contextualSpacing/>
              <w:rPr>
                <w:rFonts w:ascii="Cambria" w:hAnsi="Cambria" w:cs="Arial"/>
                <w:b/>
                <w:sz w:val="24"/>
                <w:szCs w:val="24"/>
                <w:u w:val="single"/>
                <w:lang w:val="en-US"/>
              </w:rPr>
            </w:pPr>
            <w:r w:rsidRPr="00E43347">
              <w:rPr>
                <w:rFonts w:ascii="Cambria" w:hAnsi="Cambria" w:cs="Arial"/>
                <w:sz w:val="24"/>
                <w:szCs w:val="24"/>
              </w:rPr>
              <w:t xml:space="preserve">     </w:t>
            </w:r>
            <w:r w:rsidR="000D4FAA">
              <w:rPr>
                <w:rFonts w:ascii="Cambria" w:hAnsi="Cambria" w:cs="Arial"/>
                <w:b/>
                <w:sz w:val="24"/>
                <w:szCs w:val="24"/>
                <w:lang w:val="en-US"/>
              </w:rPr>
              <w:t xml:space="preserve"> </w:t>
            </w:r>
            <w:r w:rsidR="00E43347" w:rsidRPr="00E43347">
              <w:rPr>
                <w:rFonts w:ascii="Cambria" w:hAnsi="Cambria" w:cs="Arial"/>
                <w:b/>
                <w:sz w:val="24"/>
                <w:szCs w:val="24"/>
                <w:u w:val="single"/>
                <w:lang w:val="en-US"/>
              </w:rPr>
              <w:t>MELY KUSMIATI</w:t>
            </w:r>
            <w:r w:rsidR="000D4FAA">
              <w:rPr>
                <w:rFonts w:ascii="Cambria" w:hAnsi="Cambria" w:cs="Arial"/>
                <w:b/>
                <w:sz w:val="24"/>
                <w:szCs w:val="24"/>
                <w:u w:val="single"/>
                <w:lang w:val="en-US"/>
              </w:rPr>
              <w:t>, S.Pd</w:t>
            </w:r>
            <w:r w:rsidR="00E43347" w:rsidRPr="00E43347">
              <w:rPr>
                <w:rFonts w:ascii="Cambria" w:hAnsi="Cambria" w:cs="Arial"/>
                <w:b/>
                <w:sz w:val="24"/>
                <w:szCs w:val="24"/>
                <w:u w:val="single"/>
                <w:lang w:val="en-US"/>
              </w:rPr>
              <w:t xml:space="preserve">                                                                                                                                                                                                                                                                     </w:t>
            </w:r>
          </w:p>
          <w:p w14:paraId="483E1E47" w14:textId="68E5658C" w:rsidR="00DE3BD3" w:rsidRPr="00672338" w:rsidRDefault="00DE3BD3" w:rsidP="00DE3BD3">
            <w:pPr>
              <w:spacing w:after="0"/>
              <w:contextualSpacing/>
              <w:rPr>
                <w:rFonts w:ascii="Cambria" w:hAnsi="Cambria" w:cs="Arial"/>
                <w:sz w:val="24"/>
                <w:szCs w:val="24"/>
                <w:lang w:val="en-US"/>
              </w:rPr>
            </w:pPr>
            <w:r>
              <w:rPr>
                <w:rFonts w:ascii="Cambria" w:hAnsi="Cambria" w:cs="Arial"/>
                <w:sz w:val="24"/>
                <w:szCs w:val="24"/>
              </w:rPr>
              <w:t xml:space="preserve"> NIP. 19741222 202221 2 001</w:t>
            </w:r>
          </w:p>
        </w:tc>
        <w:tc>
          <w:tcPr>
            <w:tcW w:w="5219" w:type="dxa"/>
          </w:tcPr>
          <w:p w14:paraId="121C7804" w14:textId="015C6660" w:rsidR="00DE3BD3" w:rsidRDefault="00DE3BD3" w:rsidP="00DE3BD3">
            <w:pPr>
              <w:spacing w:after="0"/>
              <w:contextualSpacing/>
              <w:rPr>
                <w:rFonts w:ascii="Cambria" w:hAnsi="Cambria" w:cs="Arial"/>
                <w:sz w:val="24"/>
                <w:szCs w:val="24"/>
                <w:lang w:val="en-US"/>
              </w:rPr>
            </w:pPr>
            <w:r>
              <w:rPr>
                <w:rFonts w:ascii="Cambria" w:hAnsi="Cambria" w:cs="Arial"/>
                <w:sz w:val="24"/>
                <w:szCs w:val="24"/>
                <w:lang w:val="en-US"/>
              </w:rPr>
              <w:t xml:space="preserve">                         Mahasiswa</w:t>
            </w:r>
          </w:p>
          <w:p w14:paraId="184832A4" w14:textId="77777777" w:rsidR="00DE3BD3" w:rsidRDefault="00DE3BD3" w:rsidP="00DE3BD3">
            <w:pPr>
              <w:spacing w:after="0"/>
              <w:contextualSpacing/>
              <w:rPr>
                <w:rFonts w:ascii="Cambria" w:hAnsi="Cambria" w:cs="Arial"/>
                <w:sz w:val="24"/>
                <w:szCs w:val="24"/>
                <w:lang w:val="en-US"/>
              </w:rPr>
            </w:pPr>
          </w:p>
          <w:p w14:paraId="24CB8117" w14:textId="77777777" w:rsidR="00DE3BD3" w:rsidRDefault="00DE3BD3" w:rsidP="00DE3BD3">
            <w:pPr>
              <w:spacing w:after="0"/>
              <w:contextualSpacing/>
              <w:rPr>
                <w:rFonts w:ascii="Cambria" w:hAnsi="Cambria" w:cs="Arial"/>
                <w:sz w:val="24"/>
                <w:szCs w:val="24"/>
                <w:lang w:val="en-US"/>
              </w:rPr>
            </w:pPr>
          </w:p>
          <w:p w14:paraId="2E241C15" w14:textId="77777777" w:rsidR="00DE3BD3" w:rsidRDefault="00DE3BD3" w:rsidP="00DE3BD3">
            <w:pPr>
              <w:spacing w:after="0"/>
              <w:contextualSpacing/>
              <w:rPr>
                <w:rFonts w:ascii="Cambria" w:hAnsi="Cambria" w:cs="Arial"/>
                <w:sz w:val="24"/>
                <w:szCs w:val="24"/>
                <w:lang w:val="en-US"/>
              </w:rPr>
            </w:pPr>
          </w:p>
          <w:p w14:paraId="3A562B78" w14:textId="77777777" w:rsidR="00DE3BD3" w:rsidRPr="00672338" w:rsidRDefault="00DE3BD3" w:rsidP="00DE3BD3">
            <w:pPr>
              <w:spacing w:after="0"/>
              <w:contextualSpacing/>
              <w:rPr>
                <w:rFonts w:ascii="Cambria" w:hAnsi="Cambria" w:cs="Arial"/>
                <w:sz w:val="24"/>
                <w:szCs w:val="24"/>
                <w:lang w:val="en-US"/>
              </w:rPr>
            </w:pPr>
          </w:p>
          <w:p w14:paraId="58E7A6B5" w14:textId="66E9819E" w:rsidR="00DE3BD3" w:rsidRPr="00E43347" w:rsidRDefault="00E43347" w:rsidP="00E43347">
            <w:pPr>
              <w:spacing w:after="0"/>
              <w:ind w:left="142"/>
              <w:contextualSpacing/>
              <w:rPr>
                <w:rFonts w:ascii="Cambria" w:hAnsi="Cambria" w:cs="Arial"/>
                <w:b/>
                <w:sz w:val="24"/>
                <w:szCs w:val="24"/>
                <w:u w:val="single"/>
                <w:lang w:val="en-US"/>
              </w:rPr>
            </w:pPr>
            <w:r>
              <w:rPr>
                <w:rFonts w:ascii="Cambria" w:hAnsi="Cambria" w:cs="Arial"/>
                <w:sz w:val="24"/>
                <w:szCs w:val="24"/>
                <w:lang w:val="en-US"/>
              </w:rPr>
              <w:t xml:space="preserve">       </w:t>
            </w:r>
            <w:r w:rsidRPr="00E43347">
              <w:rPr>
                <w:rFonts w:ascii="Cambria" w:hAnsi="Cambria" w:cs="Arial"/>
                <w:b/>
                <w:sz w:val="24"/>
                <w:szCs w:val="24"/>
                <w:u w:val="single"/>
                <w:lang w:val="en-US"/>
              </w:rPr>
              <w:t>YUNI WULANDARI FITRIA</w:t>
            </w:r>
          </w:p>
          <w:p w14:paraId="49F359BA" w14:textId="1882A54A" w:rsidR="00DE3BD3" w:rsidRDefault="00E43347" w:rsidP="00E43347">
            <w:pPr>
              <w:spacing w:after="0"/>
              <w:contextualSpacing/>
              <w:rPr>
                <w:rFonts w:ascii="Cambria" w:hAnsi="Cambria" w:cs="Arial"/>
                <w:sz w:val="24"/>
                <w:szCs w:val="24"/>
                <w:lang w:val="en-US"/>
              </w:rPr>
            </w:pPr>
            <w:r>
              <w:rPr>
                <w:rFonts w:ascii="Cambria" w:hAnsi="Cambria" w:cs="Arial"/>
                <w:sz w:val="24"/>
                <w:szCs w:val="24"/>
                <w:lang w:val="en-US"/>
              </w:rPr>
              <w:t xml:space="preserve">                 NPM. 2048811059</w:t>
            </w:r>
          </w:p>
          <w:p w14:paraId="17C60499" w14:textId="77777777" w:rsidR="00DE3BD3" w:rsidRDefault="00DE3BD3" w:rsidP="000D4FAA">
            <w:pPr>
              <w:spacing w:after="0"/>
              <w:ind w:left="142"/>
              <w:contextualSpacing/>
              <w:jc w:val="center"/>
              <w:rPr>
                <w:rFonts w:ascii="Cambria" w:hAnsi="Cambria" w:cs="Arial"/>
                <w:sz w:val="24"/>
                <w:szCs w:val="24"/>
                <w:lang w:val="en-US"/>
              </w:rPr>
            </w:pPr>
          </w:p>
          <w:p w14:paraId="1CAB12C8" w14:textId="286E9160" w:rsidR="00DE3BD3" w:rsidRPr="00672338" w:rsidRDefault="00DE3BD3" w:rsidP="00DE3BD3">
            <w:pPr>
              <w:spacing w:after="0"/>
              <w:ind w:left="142"/>
              <w:contextualSpacing/>
              <w:rPr>
                <w:rFonts w:ascii="Cambria" w:hAnsi="Cambria" w:cs="Arial"/>
                <w:sz w:val="24"/>
                <w:szCs w:val="24"/>
                <w:lang w:val="en-US"/>
              </w:rPr>
            </w:pPr>
          </w:p>
        </w:tc>
      </w:tr>
    </w:tbl>
    <w:p w14:paraId="59997FF3" w14:textId="77777777" w:rsidR="00DE3BD3" w:rsidRDefault="00DE3BD3" w:rsidP="00DE3BD3">
      <w:pPr>
        <w:tabs>
          <w:tab w:val="left" w:pos="540"/>
        </w:tabs>
        <w:spacing w:before="60" w:after="60"/>
        <w:rPr>
          <w:rFonts w:ascii="Cambria" w:hAnsi="Cambria" w:cs="Arial"/>
          <w:b/>
          <w:bCs/>
          <w:caps/>
          <w:sz w:val="24"/>
          <w:szCs w:val="24"/>
          <w:lang w:val="en-US"/>
        </w:rPr>
      </w:pPr>
    </w:p>
    <w:p w14:paraId="70CE860F" w14:textId="77777777" w:rsidR="00DE3BD3" w:rsidRPr="00820A2D" w:rsidRDefault="00DE3BD3" w:rsidP="00DE3BD3">
      <w:pPr>
        <w:jc w:val="center"/>
        <w:rPr>
          <w:rFonts w:ascii="Cambria" w:hAnsi="Cambria" w:cs="Arial"/>
        </w:rPr>
      </w:pPr>
      <w:r>
        <w:rPr>
          <w:rFonts w:ascii="Cambria" w:hAnsi="Cambria" w:cs="Arial"/>
          <w:b/>
          <w:bCs/>
          <w:caps/>
          <w:sz w:val="24"/>
          <w:szCs w:val="24"/>
        </w:rPr>
        <w:tab/>
      </w:r>
      <w:r w:rsidRPr="00820A2D">
        <w:rPr>
          <w:rFonts w:ascii="Cambria" w:hAnsi="Cambria" w:cs="Arial"/>
        </w:rPr>
        <w:t>Kepala UPTD SDN Pesanggrahan 1</w:t>
      </w:r>
    </w:p>
    <w:p w14:paraId="3DF9E629" w14:textId="77777777" w:rsidR="00DE3BD3" w:rsidRDefault="00DE3BD3" w:rsidP="00DE3BD3">
      <w:pPr>
        <w:jc w:val="center"/>
        <w:rPr>
          <w:rFonts w:ascii="Cambria" w:hAnsi="Cambria" w:cs="Arial"/>
        </w:rPr>
      </w:pPr>
    </w:p>
    <w:p w14:paraId="5CAB64D5" w14:textId="77777777" w:rsidR="00E43347" w:rsidRPr="00820A2D" w:rsidRDefault="00E43347" w:rsidP="00DE3BD3">
      <w:pPr>
        <w:jc w:val="center"/>
        <w:rPr>
          <w:rFonts w:ascii="Cambria" w:hAnsi="Cambria" w:cs="Arial"/>
        </w:rPr>
      </w:pPr>
    </w:p>
    <w:p w14:paraId="36FF7E59" w14:textId="77777777" w:rsidR="00DE3BD3" w:rsidRPr="00820A2D" w:rsidRDefault="00DE3BD3" w:rsidP="00DE3BD3">
      <w:pPr>
        <w:rPr>
          <w:rFonts w:ascii="Cambria" w:hAnsi="Cambria" w:cs="Arial"/>
        </w:rPr>
      </w:pPr>
    </w:p>
    <w:p w14:paraId="029EF2CE" w14:textId="77777777" w:rsidR="00DE3BD3" w:rsidRPr="000C085A" w:rsidRDefault="00DE3BD3" w:rsidP="00E43347">
      <w:pPr>
        <w:spacing w:line="240" w:lineRule="auto"/>
        <w:jc w:val="center"/>
        <w:rPr>
          <w:rFonts w:ascii="Cambria" w:hAnsi="Cambria" w:cs="Arial"/>
          <w:b/>
          <w:u w:val="single"/>
        </w:rPr>
      </w:pPr>
      <w:r w:rsidRPr="000C085A">
        <w:rPr>
          <w:rFonts w:ascii="Cambria" w:hAnsi="Cambria" w:cs="Arial"/>
          <w:b/>
          <w:lang w:val="en-US"/>
        </w:rPr>
        <w:t xml:space="preserve">          </w:t>
      </w:r>
      <w:r w:rsidRPr="000C085A">
        <w:rPr>
          <w:rFonts w:ascii="Cambria" w:hAnsi="Cambria" w:cs="Arial"/>
          <w:b/>
          <w:u w:val="single"/>
        </w:rPr>
        <w:t>SOLEH TOHA, S.Pd</w:t>
      </w:r>
    </w:p>
    <w:p w14:paraId="26D56D7A" w14:textId="77777777" w:rsidR="00DE3BD3" w:rsidRPr="00DE3BD3" w:rsidRDefault="00DE3BD3" w:rsidP="00E43347">
      <w:pPr>
        <w:spacing w:line="240" w:lineRule="auto"/>
        <w:jc w:val="center"/>
        <w:rPr>
          <w:rFonts w:ascii="Cambria" w:hAnsi="Cambria" w:cs="Arial"/>
          <w:lang w:val="en-US"/>
        </w:rPr>
      </w:pPr>
      <w:r>
        <w:rPr>
          <w:rFonts w:ascii="Cambria" w:hAnsi="Cambria" w:cs="Arial"/>
          <w:b/>
          <w:lang w:val="en-US"/>
        </w:rPr>
        <w:t xml:space="preserve">           </w:t>
      </w:r>
      <w:r w:rsidRPr="00DE3BD3">
        <w:rPr>
          <w:rFonts w:ascii="Cambria" w:hAnsi="Cambria" w:cs="Arial"/>
          <w:lang w:val="en-US"/>
        </w:rPr>
        <w:t>NIP. 19650113 198703 1 007</w:t>
      </w:r>
    </w:p>
    <w:p w14:paraId="64D5B457" w14:textId="77777777" w:rsidR="00DE3BD3" w:rsidRPr="00672338" w:rsidRDefault="00DE3BD3" w:rsidP="00DE3BD3">
      <w:pPr>
        <w:spacing w:after="0"/>
        <w:ind w:left="142"/>
        <w:contextualSpacing/>
        <w:jc w:val="center"/>
        <w:rPr>
          <w:rFonts w:ascii="Cambria" w:hAnsi="Cambria" w:cs="Arial"/>
          <w:sz w:val="24"/>
          <w:szCs w:val="24"/>
        </w:rPr>
      </w:pPr>
    </w:p>
    <w:p w14:paraId="75746856" w14:textId="77777777" w:rsidR="00DE3BD3" w:rsidRPr="00672338" w:rsidRDefault="00DE3BD3" w:rsidP="00DE3BD3">
      <w:pPr>
        <w:spacing w:after="0"/>
        <w:ind w:left="142"/>
        <w:contextualSpacing/>
        <w:jc w:val="center"/>
        <w:rPr>
          <w:rFonts w:ascii="Cambria" w:hAnsi="Cambria" w:cs="Arial"/>
          <w:sz w:val="24"/>
          <w:szCs w:val="24"/>
        </w:rPr>
      </w:pPr>
    </w:p>
    <w:p w14:paraId="0DD39951" w14:textId="77777777" w:rsidR="00DE3BD3" w:rsidRPr="00672338" w:rsidRDefault="00DE3BD3" w:rsidP="00DE3BD3">
      <w:pPr>
        <w:spacing w:after="0"/>
        <w:ind w:left="142"/>
        <w:contextualSpacing/>
        <w:jc w:val="center"/>
        <w:rPr>
          <w:rFonts w:ascii="Cambria" w:hAnsi="Cambria" w:cs="Arial"/>
          <w:sz w:val="24"/>
          <w:szCs w:val="24"/>
        </w:rPr>
      </w:pPr>
    </w:p>
    <w:p w14:paraId="09AD6576" w14:textId="77777777" w:rsidR="00DE3BD3" w:rsidRPr="00672338" w:rsidRDefault="00DE3BD3" w:rsidP="00DE3BD3">
      <w:pPr>
        <w:spacing w:after="0"/>
        <w:ind w:left="142"/>
        <w:contextualSpacing/>
        <w:jc w:val="center"/>
        <w:rPr>
          <w:rFonts w:ascii="Cambria" w:hAnsi="Cambria" w:cs="Arial"/>
          <w:sz w:val="24"/>
          <w:szCs w:val="24"/>
        </w:rPr>
      </w:pPr>
    </w:p>
    <w:p w14:paraId="5C1A19B6" w14:textId="77777777" w:rsidR="00DE3BD3" w:rsidRPr="002169B7" w:rsidRDefault="00DE3BD3" w:rsidP="00DE3BD3">
      <w:pPr>
        <w:spacing w:after="0"/>
        <w:ind w:left="142"/>
        <w:contextualSpacing/>
        <w:jc w:val="center"/>
        <w:rPr>
          <w:rFonts w:ascii="Cambria" w:hAnsi="Cambria" w:cs="Arial"/>
          <w:b/>
          <w:bCs/>
          <w:caps/>
          <w:sz w:val="24"/>
          <w:szCs w:val="24"/>
          <w:lang w:val="en-US"/>
        </w:rPr>
      </w:pPr>
      <w:r>
        <w:rPr>
          <w:rFonts w:ascii="Cambria" w:hAnsi="Cambria" w:cs="Arial"/>
          <w:b/>
          <w:sz w:val="24"/>
          <w:szCs w:val="24"/>
        </w:rPr>
        <w:t xml:space="preserve">    </w:t>
      </w:r>
    </w:p>
    <w:p w14:paraId="70593DA5" w14:textId="77777777" w:rsidR="00DE3BD3" w:rsidRPr="001B1A97" w:rsidRDefault="00DE3BD3" w:rsidP="00DE3BD3">
      <w:pPr>
        <w:tabs>
          <w:tab w:val="left" w:pos="540"/>
        </w:tabs>
        <w:spacing w:before="60" w:after="60"/>
        <w:rPr>
          <w:rFonts w:ascii="Cambria" w:hAnsi="Cambria" w:cs="Arial"/>
          <w:b/>
          <w:bCs/>
          <w:caps/>
          <w:sz w:val="24"/>
          <w:szCs w:val="24"/>
        </w:rPr>
      </w:pPr>
      <w:r w:rsidRPr="001B1A97">
        <w:rPr>
          <w:rFonts w:ascii="Cambria" w:hAnsi="Cambria" w:cs="Arial"/>
          <w:b/>
          <w:bCs/>
          <w:caps/>
          <w:sz w:val="24"/>
          <w:szCs w:val="24"/>
        </w:rPr>
        <w:t>lampiran 1</w:t>
      </w:r>
    </w:p>
    <w:p w14:paraId="2A9EDDAD" w14:textId="77777777" w:rsidR="00DE3BD3" w:rsidRPr="001B1A97" w:rsidRDefault="00DE3BD3" w:rsidP="00DE3BD3">
      <w:pPr>
        <w:tabs>
          <w:tab w:val="left" w:pos="540"/>
        </w:tabs>
        <w:spacing w:before="60" w:after="60"/>
        <w:jc w:val="both"/>
        <w:rPr>
          <w:rFonts w:ascii="Cambria" w:hAnsi="Cambria" w:cs="Arial"/>
          <w:b/>
          <w:bCs/>
          <w:sz w:val="24"/>
          <w:szCs w:val="24"/>
          <w:lang w:val="fi-FI"/>
        </w:rPr>
      </w:pPr>
      <w:r w:rsidRPr="001B1A97">
        <w:rPr>
          <w:rFonts w:ascii="Cambria" w:hAnsi="Cambria" w:cs="Arial"/>
          <w:b/>
          <w:bCs/>
          <w:sz w:val="24"/>
          <w:szCs w:val="24"/>
        </w:rPr>
        <w:t>F</w:t>
      </w:r>
      <w:r w:rsidRPr="001B1A97">
        <w:rPr>
          <w:rFonts w:ascii="Cambria" w:hAnsi="Cambria" w:cs="Arial"/>
          <w:b/>
          <w:bCs/>
          <w:sz w:val="24"/>
          <w:szCs w:val="24"/>
          <w:lang w:val="fi-FI"/>
        </w:rPr>
        <w:t>.</w:t>
      </w:r>
      <w:r w:rsidRPr="001B1A97">
        <w:rPr>
          <w:rFonts w:ascii="Cambria" w:hAnsi="Cambria" w:cs="Arial"/>
          <w:b/>
          <w:bCs/>
          <w:sz w:val="24"/>
          <w:szCs w:val="24"/>
          <w:lang w:val="fi-FI"/>
        </w:rPr>
        <w:tab/>
        <w:t>MATERI PEMBELAJARAN</w:t>
      </w:r>
    </w:p>
    <w:p w14:paraId="2BAAFDB5" w14:textId="77777777" w:rsidR="00DE3BD3" w:rsidRDefault="00DE3BD3" w:rsidP="00821ADD">
      <w:pPr>
        <w:numPr>
          <w:ilvl w:val="1"/>
          <w:numId w:val="28"/>
        </w:numPr>
        <w:tabs>
          <w:tab w:val="left" w:pos="540"/>
        </w:tabs>
        <w:spacing w:before="60" w:after="60" w:line="276" w:lineRule="auto"/>
        <w:ind w:left="1134"/>
        <w:jc w:val="both"/>
        <w:rPr>
          <w:rFonts w:ascii="Cambria" w:hAnsi="Cambria" w:cs="Arial"/>
          <w:sz w:val="24"/>
          <w:szCs w:val="24"/>
          <w:lang w:val="en-US"/>
        </w:rPr>
      </w:pPr>
      <w:r>
        <w:rPr>
          <w:rFonts w:ascii="Cambria" w:hAnsi="Cambria" w:cs="Arial"/>
          <w:sz w:val="24"/>
          <w:szCs w:val="24"/>
          <w:lang w:val="en-US"/>
        </w:rPr>
        <w:t>Menentukan kalimat perintah</w:t>
      </w:r>
    </w:p>
    <w:p w14:paraId="59D3C3A5" w14:textId="77777777" w:rsidR="00DE3BD3" w:rsidRPr="002169B7" w:rsidRDefault="00DE3BD3" w:rsidP="00821ADD">
      <w:pPr>
        <w:numPr>
          <w:ilvl w:val="1"/>
          <w:numId w:val="28"/>
        </w:numPr>
        <w:tabs>
          <w:tab w:val="left" w:pos="540"/>
        </w:tabs>
        <w:spacing w:before="60" w:after="60" w:line="276" w:lineRule="auto"/>
        <w:ind w:left="1134"/>
        <w:jc w:val="both"/>
        <w:rPr>
          <w:rFonts w:ascii="Cambria" w:hAnsi="Cambria" w:cs="Arial"/>
          <w:sz w:val="24"/>
          <w:szCs w:val="24"/>
          <w:lang w:val="en-US"/>
        </w:rPr>
      </w:pPr>
      <w:r>
        <w:rPr>
          <w:rFonts w:ascii="Cambria" w:hAnsi="Cambria" w:cs="Arial"/>
          <w:sz w:val="24"/>
          <w:szCs w:val="24"/>
          <w:lang w:val="en-US"/>
        </w:rPr>
        <w:t>Menulis kalimat perintah</w:t>
      </w:r>
    </w:p>
    <w:p w14:paraId="2C05884E" w14:textId="77777777" w:rsidR="00DE3BD3" w:rsidRPr="001B1A97" w:rsidRDefault="00DE3BD3" w:rsidP="00DE3BD3">
      <w:pPr>
        <w:tabs>
          <w:tab w:val="left" w:pos="540"/>
        </w:tabs>
        <w:spacing w:before="60" w:after="60"/>
        <w:jc w:val="both"/>
        <w:rPr>
          <w:rFonts w:ascii="Cambria" w:hAnsi="Cambria" w:cs="Arial"/>
          <w:b/>
          <w:bCs/>
          <w:caps/>
          <w:sz w:val="24"/>
          <w:szCs w:val="24"/>
          <w:lang w:val="en-US"/>
        </w:rPr>
      </w:pPr>
      <w:r w:rsidRPr="001B1A97">
        <w:rPr>
          <w:rFonts w:ascii="Cambria" w:hAnsi="Cambria" w:cs="Arial"/>
          <w:b/>
          <w:bCs/>
          <w:caps/>
          <w:sz w:val="24"/>
          <w:szCs w:val="24"/>
        </w:rPr>
        <w:t>G</w:t>
      </w:r>
      <w:r w:rsidRPr="001B1A97">
        <w:rPr>
          <w:rFonts w:ascii="Cambria" w:hAnsi="Cambria" w:cs="Arial"/>
          <w:b/>
          <w:bCs/>
          <w:caps/>
          <w:sz w:val="24"/>
          <w:szCs w:val="24"/>
          <w:lang w:val="en-US"/>
        </w:rPr>
        <w:t>.</w:t>
      </w:r>
      <w:r w:rsidRPr="001B1A97">
        <w:rPr>
          <w:rFonts w:ascii="Cambria" w:hAnsi="Cambria" w:cs="Arial"/>
          <w:b/>
          <w:bCs/>
          <w:caps/>
          <w:sz w:val="24"/>
          <w:szCs w:val="24"/>
          <w:lang w:val="en-US"/>
        </w:rPr>
        <w:tab/>
        <w:t xml:space="preserve">METODE PEMBELAJARAN </w:t>
      </w:r>
    </w:p>
    <w:p w14:paraId="6B4AD95F" w14:textId="77777777" w:rsidR="00DE3BD3" w:rsidRPr="001B1A97" w:rsidRDefault="00DE3BD3" w:rsidP="00821ADD">
      <w:pPr>
        <w:numPr>
          <w:ilvl w:val="0"/>
          <w:numId w:val="26"/>
        </w:numPr>
        <w:tabs>
          <w:tab w:val="clear" w:pos="1080"/>
          <w:tab w:val="left" w:pos="900"/>
          <w:tab w:val="left" w:pos="2520"/>
          <w:tab w:val="left" w:pos="2700"/>
        </w:tabs>
        <w:spacing w:before="100" w:after="100" w:line="276" w:lineRule="auto"/>
        <w:ind w:left="2699" w:hanging="2160"/>
        <w:jc w:val="both"/>
        <w:rPr>
          <w:rFonts w:ascii="Cambria" w:hAnsi="Cambria" w:cs="Arial"/>
          <w:sz w:val="24"/>
          <w:szCs w:val="24"/>
          <w:lang w:eastAsia="id-ID"/>
        </w:rPr>
      </w:pPr>
      <w:r w:rsidRPr="001B1A97">
        <w:rPr>
          <w:rFonts w:ascii="Cambria" w:hAnsi="Cambria" w:cs="Arial"/>
          <w:sz w:val="24"/>
          <w:szCs w:val="24"/>
        </w:rPr>
        <w:t>Pendekatan</w:t>
      </w:r>
      <w:r w:rsidRPr="001B1A97">
        <w:rPr>
          <w:rFonts w:ascii="Cambria" w:hAnsi="Cambria" w:cs="Arial"/>
          <w:sz w:val="24"/>
          <w:szCs w:val="24"/>
          <w:lang w:eastAsia="id-ID"/>
        </w:rPr>
        <w:tab/>
        <w:t xml:space="preserve">: </w:t>
      </w:r>
      <w:r w:rsidRPr="001B1A97">
        <w:rPr>
          <w:rFonts w:ascii="Cambria" w:hAnsi="Cambria" w:cs="Arial"/>
          <w:sz w:val="24"/>
          <w:szCs w:val="24"/>
          <w:lang w:eastAsia="id-ID"/>
        </w:rPr>
        <w:tab/>
        <w:t>Saintifik</w:t>
      </w:r>
    </w:p>
    <w:p w14:paraId="318204D4" w14:textId="77777777" w:rsidR="00DE3BD3" w:rsidRPr="001B1A97" w:rsidRDefault="00DE3BD3" w:rsidP="00821ADD">
      <w:pPr>
        <w:numPr>
          <w:ilvl w:val="0"/>
          <w:numId w:val="26"/>
        </w:numPr>
        <w:tabs>
          <w:tab w:val="clear" w:pos="1080"/>
          <w:tab w:val="left" w:pos="900"/>
          <w:tab w:val="left" w:pos="2520"/>
          <w:tab w:val="left" w:pos="2700"/>
        </w:tabs>
        <w:spacing w:before="100" w:after="100" w:line="276" w:lineRule="auto"/>
        <w:ind w:left="2699" w:hanging="2160"/>
        <w:jc w:val="both"/>
        <w:rPr>
          <w:rFonts w:ascii="Cambria" w:hAnsi="Cambria" w:cs="Arial"/>
          <w:sz w:val="24"/>
          <w:szCs w:val="24"/>
          <w:lang w:eastAsia="id-ID"/>
        </w:rPr>
      </w:pPr>
      <w:r w:rsidRPr="001B1A97">
        <w:rPr>
          <w:rFonts w:ascii="Cambria" w:hAnsi="Cambria" w:cs="Arial"/>
          <w:sz w:val="24"/>
          <w:szCs w:val="24"/>
        </w:rPr>
        <w:t>Metode</w:t>
      </w:r>
      <w:r w:rsidRPr="001B1A97">
        <w:rPr>
          <w:rFonts w:ascii="Cambria" w:hAnsi="Cambria" w:cs="Arial"/>
          <w:sz w:val="24"/>
          <w:szCs w:val="24"/>
          <w:lang w:eastAsia="id-ID"/>
        </w:rPr>
        <w:tab/>
        <w:t>:</w:t>
      </w:r>
      <w:r w:rsidRPr="001B1A97">
        <w:rPr>
          <w:rFonts w:ascii="Cambria" w:hAnsi="Cambria" w:cs="Arial"/>
          <w:sz w:val="24"/>
          <w:szCs w:val="24"/>
          <w:lang w:eastAsia="id-ID"/>
        </w:rPr>
        <w:tab/>
        <w:t>Permainan/simulasi, diskusi, tanya jawab, penugasan dan ceramah</w:t>
      </w:r>
    </w:p>
    <w:p w14:paraId="64000178" w14:textId="77777777" w:rsidR="00DE3BD3" w:rsidRPr="001B1A97" w:rsidRDefault="00DE3BD3" w:rsidP="00DE3BD3">
      <w:pPr>
        <w:tabs>
          <w:tab w:val="left" w:pos="540"/>
        </w:tabs>
        <w:spacing w:before="60" w:after="60"/>
        <w:rPr>
          <w:rFonts w:ascii="Cambria" w:hAnsi="Cambria" w:cs="Arial"/>
          <w:b/>
          <w:bCs/>
          <w:caps/>
          <w:sz w:val="24"/>
          <w:szCs w:val="24"/>
        </w:rPr>
      </w:pPr>
    </w:p>
    <w:p w14:paraId="6F454B3B" w14:textId="77777777" w:rsidR="00DE3BD3" w:rsidRPr="001B1A97" w:rsidRDefault="00DE3BD3" w:rsidP="00DE3BD3">
      <w:pPr>
        <w:tabs>
          <w:tab w:val="left" w:pos="540"/>
        </w:tabs>
        <w:spacing w:before="60" w:after="60"/>
        <w:rPr>
          <w:rFonts w:ascii="Cambria" w:hAnsi="Cambria" w:cs="Arial"/>
          <w:b/>
          <w:bCs/>
          <w:caps/>
          <w:sz w:val="24"/>
          <w:szCs w:val="24"/>
        </w:rPr>
      </w:pPr>
      <w:r w:rsidRPr="001B1A97">
        <w:rPr>
          <w:rFonts w:ascii="Cambria" w:hAnsi="Cambria" w:cs="Arial"/>
          <w:b/>
          <w:bCs/>
          <w:caps/>
          <w:sz w:val="24"/>
          <w:szCs w:val="24"/>
        </w:rPr>
        <w:t>Lampiran 2</w:t>
      </w:r>
    </w:p>
    <w:p w14:paraId="50641330" w14:textId="77777777" w:rsidR="00DE3BD3" w:rsidRDefault="00DE3BD3" w:rsidP="00DE3BD3">
      <w:pPr>
        <w:tabs>
          <w:tab w:val="left" w:pos="540"/>
        </w:tabs>
        <w:spacing w:before="60" w:after="60"/>
        <w:rPr>
          <w:rFonts w:ascii="Cambria" w:hAnsi="Cambria" w:cs="Arial"/>
          <w:b/>
          <w:bCs/>
          <w:caps/>
          <w:sz w:val="24"/>
          <w:szCs w:val="24"/>
          <w:lang w:val="en-US"/>
        </w:rPr>
      </w:pPr>
      <w:r w:rsidRPr="001B1A97">
        <w:rPr>
          <w:rFonts w:ascii="Cambria" w:hAnsi="Cambria" w:cs="Arial"/>
          <w:b/>
          <w:bCs/>
          <w:caps/>
          <w:sz w:val="24"/>
          <w:szCs w:val="24"/>
        </w:rPr>
        <w:t>H</w:t>
      </w:r>
      <w:r w:rsidRPr="001B1A97">
        <w:rPr>
          <w:rFonts w:ascii="Cambria" w:hAnsi="Cambria" w:cs="Arial"/>
          <w:b/>
          <w:bCs/>
          <w:caps/>
          <w:sz w:val="24"/>
          <w:szCs w:val="24"/>
          <w:lang w:val="en-US"/>
        </w:rPr>
        <w:t>.</w:t>
      </w:r>
      <w:r w:rsidRPr="001B1A97">
        <w:rPr>
          <w:rFonts w:ascii="Cambria" w:hAnsi="Cambria" w:cs="Arial"/>
          <w:b/>
          <w:bCs/>
          <w:caps/>
          <w:sz w:val="24"/>
          <w:szCs w:val="24"/>
          <w:lang w:val="en-US"/>
        </w:rPr>
        <w:tab/>
        <w:t>PENILAIAN PROSES DAN HASIL BELAJAR</w:t>
      </w:r>
    </w:p>
    <w:p w14:paraId="36481699" w14:textId="77777777" w:rsidR="00E43347" w:rsidRDefault="00E43347" w:rsidP="00DE3BD3">
      <w:pPr>
        <w:tabs>
          <w:tab w:val="left" w:pos="540"/>
        </w:tabs>
        <w:spacing w:before="60" w:after="60"/>
        <w:rPr>
          <w:rFonts w:ascii="Cambria" w:hAnsi="Cambria" w:cs="Arial"/>
          <w:b/>
          <w:bCs/>
          <w:caps/>
          <w:sz w:val="24"/>
          <w:szCs w:val="24"/>
          <w:lang w:val="en-US"/>
        </w:rPr>
      </w:pPr>
    </w:p>
    <w:p w14:paraId="0697AF8C" w14:textId="77777777" w:rsidR="00E43347" w:rsidRDefault="00E43347" w:rsidP="00DE3BD3">
      <w:pPr>
        <w:tabs>
          <w:tab w:val="left" w:pos="540"/>
        </w:tabs>
        <w:spacing w:before="60" w:after="60"/>
        <w:rPr>
          <w:rFonts w:ascii="Cambria" w:hAnsi="Cambria" w:cs="Arial"/>
          <w:b/>
          <w:bCs/>
          <w:caps/>
          <w:sz w:val="24"/>
          <w:szCs w:val="24"/>
          <w:lang w:val="en-US"/>
        </w:rPr>
      </w:pPr>
    </w:p>
    <w:p w14:paraId="634B592C" w14:textId="77777777" w:rsidR="000D4FAA" w:rsidRPr="001B1A97" w:rsidRDefault="000D4FAA" w:rsidP="00DE3BD3">
      <w:pPr>
        <w:tabs>
          <w:tab w:val="left" w:pos="540"/>
        </w:tabs>
        <w:spacing w:before="60" w:after="60"/>
        <w:rPr>
          <w:rFonts w:ascii="Cambria" w:hAnsi="Cambria" w:cs="Arial"/>
          <w:b/>
          <w:bCs/>
          <w:caps/>
          <w:sz w:val="24"/>
          <w:szCs w:val="24"/>
          <w:lang w:val="en-US"/>
        </w:rPr>
      </w:pPr>
    </w:p>
    <w:p w14:paraId="2A4102EA" w14:textId="77777777" w:rsidR="00DE3BD3" w:rsidRPr="001B1A97" w:rsidRDefault="00DE3BD3" w:rsidP="00DE3BD3">
      <w:pPr>
        <w:widowControl w:val="0"/>
        <w:tabs>
          <w:tab w:val="left" w:pos="993"/>
        </w:tabs>
        <w:autoSpaceDE w:val="0"/>
        <w:autoSpaceDN w:val="0"/>
        <w:adjustRightInd w:val="0"/>
        <w:spacing w:before="120" w:after="120" w:line="240" w:lineRule="auto"/>
        <w:ind w:left="992" w:hanging="425"/>
        <w:rPr>
          <w:rFonts w:ascii="Cambria" w:hAnsi="Cambria" w:cs="Arial"/>
          <w:b/>
          <w:bCs/>
          <w:spacing w:val="1"/>
          <w:sz w:val="24"/>
          <w:szCs w:val="24"/>
        </w:rPr>
      </w:pPr>
      <w:r w:rsidRPr="001B1A97">
        <w:rPr>
          <w:rFonts w:ascii="Cambria" w:hAnsi="Cambria" w:cs="Arial"/>
          <w:b/>
          <w:bCs/>
          <w:spacing w:val="1"/>
          <w:sz w:val="24"/>
          <w:szCs w:val="24"/>
        </w:rPr>
        <w:lastRenderedPageBreak/>
        <w:t xml:space="preserve">Penilaian Sikap </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
        <w:gridCol w:w="2371"/>
        <w:gridCol w:w="567"/>
        <w:gridCol w:w="567"/>
        <w:gridCol w:w="567"/>
        <w:gridCol w:w="567"/>
        <w:gridCol w:w="539"/>
        <w:gridCol w:w="425"/>
        <w:gridCol w:w="426"/>
        <w:gridCol w:w="426"/>
        <w:gridCol w:w="425"/>
        <w:gridCol w:w="424"/>
        <w:gridCol w:w="381"/>
        <w:gridCol w:w="356"/>
      </w:tblGrid>
      <w:tr w:rsidR="00DE3BD3" w:rsidRPr="001B1A97" w14:paraId="14AF6F95" w14:textId="77777777" w:rsidTr="000D4FAA">
        <w:tc>
          <w:tcPr>
            <w:tcW w:w="1457" w:type="dxa"/>
            <w:vMerge w:val="restart"/>
            <w:shd w:val="clear" w:color="auto" w:fill="E5DFEC"/>
            <w:vAlign w:val="center"/>
          </w:tcPr>
          <w:p w14:paraId="1B1982C2"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No</w:t>
            </w:r>
          </w:p>
        </w:tc>
        <w:tc>
          <w:tcPr>
            <w:tcW w:w="2371" w:type="dxa"/>
            <w:vMerge w:val="restart"/>
            <w:shd w:val="clear" w:color="auto" w:fill="E5DFEC"/>
            <w:vAlign w:val="center"/>
          </w:tcPr>
          <w:p w14:paraId="3CBA0559" w14:textId="77777777" w:rsidR="00DE3BD3" w:rsidRPr="001B1A97" w:rsidRDefault="00DE3BD3" w:rsidP="000D4FAA">
            <w:pPr>
              <w:pStyle w:val="ListParagraph"/>
              <w:spacing w:after="0" w:line="240" w:lineRule="auto"/>
              <w:ind w:left="0"/>
              <w:jc w:val="center"/>
              <w:rPr>
                <w:rFonts w:ascii="Cambria" w:hAnsi="Cambria" w:cs="Arial"/>
                <w:b/>
                <w:sz w:val="24"/>
                <w:szCs w:val="24"/>
                <w:lang w:val="en-US"/>
              </w:rPr>
            </w:pPr>
            <w:r w:rsidRPr="001B1A97">
              <w:rPr>
                <w:rFonts w:ascii="Cambria" w:hAnsi="Cambria" w:cs="Arial"/>
                <w:b/>
                <w:sz w:val="24"/>
                <w:szCs w:val="24"/>
                <w:lang w:val="en-US"/>
              </w:rPr>
              <w:t>Nama</w:t>
            </w:r>
          </w:p>
        </w:tc>
        <w:tc>
          <w:tcPr>
            <w:tcW w:w="5670" w:type="dxa"/>
            <w:gridSpan w:val="12"/>
            <w:shd w:val="clear" w:color="auto" w:fill="E5DFEC"/>
            <w:vAlign w:val="center"/>
          </w:tcPr>
          <w:p w14:paraId="476BFC00"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Perubanan tingkah laku</w:t>
            </w:r>
          </w:p>
        </w:tc>
      </w:tr>
      <w:tr w:rsidR="00DE3BD3" w:rsidRPr="001B1A97" w14:paraId="70F21E30" w14:textId="77777777" w:rsidTr="000D4FAA">
        <w:tc>
          <w:tcPr>
            <w:tcW w:w="1457" w:type="dxa"/>
            <w:vMerge/>
            <w:shd w:val="clear" w:color="auto" w:fill="E5DFEC"/>
            <w:vAlign w:val="center"/>
          </w:tcPr>
          <w:p w14:paraId="295869F7" w14:textId="77777777" w:rsidR="00DE3BD3" w:rsidRPr="001B1A97" w:rsidRDefault="00DE3BD3" w:rsidP="000D4FAA">
            <w:pPr>
              <w:pStyle w:val="ListParagraph"/>
              <w:spacing w:after="0" w:line="240" w:lineRule="auto"/>
              <w:ind w:left="0"/>
              <w:jc w:val="center"/>
              <w:rPr>
                <w:rFonts w:ascii="Cambria" w:hAnsi="Cambria" w:cs="Arial"/>
                <w:sz w:val="24"/>
                <w:szCs w:val="24"/>
              </w:rPr>
            </w:pPr>
          </w:p>
        </w:tc>
        <w:tc>
          <w:tcPr>
            <w:tcW w:w="2371" w:type="dxa"/>
            <w:vMerge/>
            <w:shd w:val="clear" w:color="auto" w:fill="E5DFEC"/>
            <w:vAlign w:val="center"/>
          </w:tcPr>
          <w:p w14:paraId="3FE60378" w14:textId="77777777" w:rsidR="00DE3BD3" w:rsidRPr="001B1A97" w:rsidRDefault="00DE3BD3" w:rsidP="000D4FAA">
            <w:pPr>
              <w:pStyle w:val="ListParagraph"/>
              <w:spacing w:after="0" w:line="240" w:lineRule="auto"/>
              <w:ind w:left="0"/>
              <w:jc w:val="center"/>
              <w:rPr>
                <w:rFonts w:ascii="Cambria" w:hAnsi="Cambria" w:cs="Arial"/>
                <w:sz w:val="24"/>
                <w:szCs w:val="24"/>
              </w:rPr>
            </w:pPr>
          </w:p>
        </w:tc>
        <w:tc>
          <w:tcPr>
            <w:tcW w:w="2268" w:type="dxa"/>
            <w:gridSpan w:val="4"/>
            <w:shd w:val="clear" w:color="auto" w:fill="E5DFEC"/>
            <w:vAlign w:val="center"/>
          </w:tcPr>
          <w:p w14:paraId="761FEB28"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Santun</w:t>
            </w:r>
          </w:p>
        </w:tc>
        <w:tc>
          <w:tcPr>
            <w:tcW w:w="1816" w:type="dxa"/>
            <w:gridSpan w:val="4"/>
            <w:shd w:val="clear" w:color="auto" w:fill="E5DFEC"/>
            <w:vAlign w:val="center"/>
          </w:tcPr>
          <w:p w14:paraId="418D5232"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Peduli</w:t>
            </w:r>
          </w:p>
        </w:tc>
        <w:tc>
          <w:tcPr>
            <w:tcW w:w="1586" w:type="dxa"/>
            <w:gridSpan w:val="4"/>
            <w:shd w:val="clear" w:color="auto" w:fill="E5DFEC"/>
            <w:vAlign w:val="center"/>
          </w:tcPr>
          <w:p w14:paraId="65971AF5"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Tanggung Jawab</w:t>
            </w:r>
          </w:p>
        </w:tc>
      </w:tr>
      <w:tr w:rsidR="00DE3BD3" w:rsidRPr="001B1A97" w14:paraId="18CD0375" w14:textId="77777777" w:rsidTr="000D4FAA">
        <w:tc>
          <w:tcPr>
            <w:tcW w:w="1457" w:type="dxa"/>
            <w:vMerge/>
            <w:shd w:val="clear" w:color="auto" w:fill="E5DFEC"/>
            <w:vAlign w:val="center"/>
          </w:tcPr>
          <w:p w14:paraId="137D1AF1" w14:textId="77777777" w:rsidR="00DE3BD3" w:rsidRPr="001B1A97" w:rsidRDefault="00DE3BD3" w:rsidP="000D4FAA">
            <w:pPr>
              <w:pStyle w:val="ListParagraph"/>
              <w:spacing w:after="0" w:line="240" w:lineRule="auto"/>
              <w:ind w:left="0"/>
              <w:jc w:val="center"/>
              <w:rPr>
                <w:rFonts w:ascii="Cambria" w:hAnsi="Cambria" w:cs="Arial"/>
                <w:sz w:val="24"/>
                <w:szCs w:val="24"/>
              </w:rPr>
            </w:pPr>
          </w:p>
        </w:tc>
        <w:tc>
          <w:tcPr>
            <w:tcW w:w="2371" w:type="dxa"/>
            <w:vMerge/>
            <w:shd w:val="clear" w:color="auto" w:fill="E5DFEC"/>
            <w:vAlign w:val="center"/>
          </w:tcPr>
          <w:p w14:paraId="417F3AA3" w14:textId="77777777" w:rsidR="00DE3BD3" w:rsidRPr="001B1A97" w:rsidRDefault="00DE3BD3" w:rsidP="000D4FAA">
            <w:pPr>
              <w:pStyle w:val="ListParagraph"/>
              <w:spacing w:after="0" w:line="240" w:lineRule="auto"/>
              <w:ind w:left="0"/>
              <w:jc w:val="center"/>
              <w:rPr>
                <w:rFonts w:ascii="Cambria" w:hAnsi="Cambria" w:cs="Arial"/>
                <w:sz w:val="24"/>
                <w:szCs w:val="24"/>
              </w:rPr>
            </w:pPr>
          </w:p>
        </w:tc>
        <w:tc>
          <w:tcPr>
            <w:tcW w:w="567" w:type="dxa"/>
            <w:shd w:val="clear" w:color="auto" w:fill="E5DFEC"/>
            <w:vAlign w:val="center"/>
          </w:tcPr>
          <w:p w14:paraId="48F943B3"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K</w:t>
            </w:r>
          </w:p>
        </w:tc>
        <w:tc>
          <w:tcPr>
            <w:tcW w:w="567" w:type="dxa"/>
            <w:shd w:val="clear" w:color="auto" w:fill="E5DFEC"/>
            <w:vAlign w:val="center"/>
          </w:tcPr>
          <w:p w14:paraId="1DA7049E"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C</w:t>
            </w:r>
          </w:p>
        </w:tc>
        <w:tc>
          <w:tcPr>
            <w:tcW w:w="567" w:type="dxa"/>
            <w:shd w:val="clear" w:color="auto" w:fill="E5DFEC"/>
            <w:vAlign w:val="center"/>
          </w:tcPr>
          <w:p w14:paraId="2B68EC07"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B</w:t>
            </w:r>
          </w:p>
        </w:tc>
        <w:tc>
          <w:tcPr>
            <w:tcW w:w="567" w:type="dxa"/>
            <w:shd w:val="clear" w:color="auto" w:fill="E5DFEC"/>
            <w:vAlign w:val="center"/>
          </w:tcPr>
          <w:p w14:paraId="73339F15"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SB</w:t>
            </w:r>
          </w:p>
        </w:tc>
        <w:tc>
          <w:tcPr>
            <w:tcW w:w="539" w:type="dxa"/>
            <w:shd w:val="clear" w:color="auto" w:fill="E5DFEC"/>
            <w:vAlign w:val="center"/>
          </w:tcPr>
          <w:p w14:paraId="1E6AE0F7"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K</w:t>
            </w:r>
          </w:p>
        </w:tc>
        <w:tc>
          <w:tcPr>
            <w:tcW w:w="425" w:type="dxa"/>
            <w:shd w:val="clear" w:color="auto" w:fill="E5DFEC"/>
            <w:vAlign w:val="center"/>
          </w:tcPr>
          <w:p w14:paraId="054532C9"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C</w:t>
            </w:r>
          </w:p>
        </w:tc>
        <w:tc>
          <w:tcPr>
            <w:tcW w:w="426" w:type="dxa"/>
            <w:shd w:val="clear" w:color="auto" w:fill="E5DFEC"/>
            <w:vAlign w:val="center"/>
          </w:tcPr>
          <w:p w14:paraId="4AB9EE55"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B</w:t>
            </w:r>
          </w:p>
        </w:tc>
        <w:tc>
          <w:tcPr>
            <w:tcW w:w="426" w:type="dxa"/>
            <w:shd w:val="clear" w:color="auto" w:fill="E5DFEC"/>
            <w:vAlign w:val="center"/>
          </w:tcPr>
          <w:p w14:paraId="59F91E40"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SB</w:t>
            </w:r>
          </w:p>
        </w:tc>
        <w:tc>
          <w:tcPr>
            <w:tcW w:w="425" w:type="dxa"/>
            <w:shd w:val="clear" w:color="auto" w:fill="E5DFEC"/>
            <w:vAlign w:val="center"/>
          </w:tcPr>
          <w:p w14:paraId="450A6241"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K</w:t>
            </w:r>
          </w:p>
        </w:tc>
        <w:tc>
          <w:tcPr>
            <w:tcW w:w="424" w:type="dxa"/>
            <w:shd w:val="clear" w:color="auto" w:fill="E5DFEC"/>
            <w:vAlign w:val="center"/>
          </w:tcPr>
          <w:p w14:paraId="3A682BC2"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C</w:t>
            </w:r>
          </w:p>
        </w:tc>
        <w:tc>
          <w:tcPr>
            <w:tcW w:w="381" w:type="dxa"/>
            <w:shd w:val="clear" w:color="auto" w:fill="E5DFEC"/>
            <w:vAlign w:val="center"/>
          </w:tcPr>
          <w:p w14:paraId="49638AA4"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B</w:t>
            </w:r>
          </w:p>
        </w:tc>
        <w:tc>
          <w:tcPr>
            <w:tcW w:w="356" w:type="dxa"/>
            <w:shd w:val="clear" w:color="auto" w:fill="E5DFEC"/>
            <w:vAlign w:val="center"/>
          </w:tcPr>
          <w:p w14:paraId="0ACA9544"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SB</w:t>
            </w:r>
          </w:p>
        </w:tc>
      </w:tr>
      <w:tr w:rsidR="00DE3BD3" w:rsidRPr="001B1A97" w14:paraId="4ED4FBAE" w14:textId="77777777" w:rsidTr="000D4FAA">
        <w:tc>
          <w:tcPr>
            <w:tcW w:w="1457" w:type="dxa"/>
            <w:vMerge/>
            <w:shd w:val="clear" w:color="auto" w:fill="E5DFEC"/>
          </w:tcPr>
          <w:p w14:paraId="0C0A6A5C" w14:textId="77777777" w:rsidR="00DE3BD3" w:rsidRPr="001B1A97" w:rsidRDefault="00DE3BD3" w:rsidP="000D4FAA">
            <w:pPr>
              <w:pStyle w:val="ListParagraph"/>
              <w:spacing w:after="0" w:line="240" w:lineRule="auto"/>
              <w:ind w:left="0"/>
              <w:jc w:val="both"/>
              <w:rPr>
                <w:rFonts w:ascii="Cambria" w:hAnsi="Cambria" w:cs="Arial"/>
                <w:sz w:val="24"/>
                <w:szCs w:val="24"/>
              </w:rPr>
            </w:pPr>
          </w:p>
        </w:tc>
        <w:tc>
          <w:tcPr>
            <w:tcW w:w="2371" w:type="dxa"/>
            <w:vMerge/>
            <w:shd w:val="clear" w:color="auto" w:fill="E5DFEC"/>
          </w:tcPr>
          <w:p w14:paraId="069F1082" w14:textId="77777777" w:rsidR="00DE3BD3" w:rsidRPr="001B1A97" w:rsidRDefault="00DE3BD3" w:rsidP="000D4FAA">
            <w:pPr>
              <w:pStyle w:val="ListParagraph"/>
              <w:spacing w:after="0" w:line="240" w:lineRule="auto"/>
              <w:ind w:left="0"/>
              <w:jc w:val="both"/>
              <w:rPr>
                <w:rFonts w:ascii="Cambria" w:hAnsi="Cambria" w:cs="Arial"/>
                <w:sz w:val="24"/>
                <w:szCs w:val="24"/>
              </w:rPr>
            </w:pPr>
          </w:p>
        </w:tc>
        <w:tc>
          <w:tcPr>
            <w:tcW w:w="567" w:type="dxa"/>
            <w:shd w:val="clear" w:color="auto" w:fill="E5DFEC"/>
          </w:tcPr>
          <w:p w14:paraId="1F4910D6"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1</w:t>
            </w:r>
          </w:p>
        </w:tc>
        <w:tc>
          <w:tcPr>
            <w:tcW w:w="567" w:type="dxa"/>
            <w:shd w:val="clear" w:color="auto" w:fill="E5DFEC"/>
          </w:tcPr>
          <w:p w14:paraId="5117B1C4"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2</w:t>
            </w:r>
          </w:p>
        </w:tc>
        <w:tc>
          <w:tcPr>
            <w:tcW w:w="567" w:type="dxa"/>
            <w:shd w:val="clear" w:color="auto" w:fill="E5DFEC"/>
          </w:tcPr>
          <w:p w14:paraId="150B85BF"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3</w:t>
            </w:r>
          </w:p>
        </w:tc>
        <w:tc>
          <w:tcPr>
            <w:tcW w:w="567" w:type="dxa"/>
            <w:shd w:val="clear" w:color="auto" w:fill="E5DFEC"/>
          </w:tcPr>
          <w:p w14:paraId="7616A62F"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4</w:t>
            </w:r>
          </w:p>
        </w:tc>
        <w:tc>
          <w:tcPr>
            <w:tcW w:w="539" w:type="dxa"/>
            <w:shd w:val="clear" w:color="auto" w:fill="E5DFEC"/>
          </w:tcPr>
          <w:p w14:paraId="5DF242F2"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1</w:t>
            </w:r>
          </w:p>
        </w:tc>
        <w:tc>
          <w:tcPr>
            <w:tcW w:w="425" w:type="dxa"/>
            <w:shd w:val="clear" w:color="auto" w:fill="E5DFEC"/>
          </w:tcPr>
          <w:p w14:paraId="31FF3114"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2</w:t>
            </w:r>
          </w:p>
        </w:tc>
        <w:tc>
          <w:tcPr>
            <w:tcW w:w="426" w:type="dxa"/>
            <w:shd w:val="clear" w:color="auto" w:fill="E5DFEC"/>
          </w:tcPr>
          <w:p w14:paraId="260AAD13"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3</w:t>
            </w:r>
          </w:p>
        </w:tc>
        <w:tc>
          <w:tcPr>
            <w:tcW w:w="426" w:type="dxa"/>
            <w:shd w:val="clear" w:color="auto" w:fill="E5DFEC"/>
          </w:tcPr>
          <w:p w14:paraId="029E7F75"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4</w:t>
            </w:r>
          </w:p>
        </w:tc>
        <w:tc>
          <w:tcPr>
            <w:tcW w:w="425" w:type="dxa"/>
            <w:shd w:val="clear" w:color="auto" w:fill="E5DFEC"/>
          </w:tcPr>
          <w:p w14:paraId="158C5EE8"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1</w:t>
            </w:r>
          </w:p>
        </w:tc>
        <w:tc>
          <w:tcPr>
            <w:tcW w:w="424" w:type="dxa"/>
            <w:shd w:val="clear" w:color="auto" w:fill="E5DFEC"/>
          </w:tcPr>
          <w:p w14:paraId="4521B4FD"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2</w:t>
            </w:r>
          </w:p>
        </w:tc>
        <w:tc>
          <w:tcPr>
            <w:tcW w:w="381" w:type="dxa"/>
            <w:shd w:val="clear" w:color="auto" w:fill="E5DFEC"/>
          </w:tcPr>
          <w:p w14:paraId="39291C10"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3</w:t>
            </w:r>
          </w:p>
        </w:tc>
        <w:tc>
          <w:tcPr>
            <w:tcW w:w="356" w:type="dxa"/>
            <w:shd w:val="clear" w:color="auto" w:fill="E5DFEC"/>
          </w:tcPr>
          <w:p w14:paraId="79265698" w14:textId="77777777" w:rsidR="00DE3BD3" w:rsidRPr="001B1A97" w:rsidRDefault="00DE3BD3" w:rsidP="000D4FAA">
            <w:pPr>
              <w:spacing w:after="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4</w:t>
            </w:r>
          </w:p>
        </w:tc>
      </w:tr>
      <w:tr w:rsidR="00DE3BD3" w:rsidRPr="001B1A97" w14:paraId="08366421" w14:textId="77777777" w:rsidTr="000D4FAA">
        <w:tc>
          <w:tcPr>
            <w:tcW w:w="1457" w:type="dxa"/>
          </w:tcPr>
          <w:p w14:paraId="5BC822CB" w14:textId="77777777" w:rsidR="00DE3BD3" w:rsidRPr="001B1A97" w:rsidRDefault="00DE3BD3" w:rsidP="000D4FAA">
            <w:pPr>
              <w:spacing w:before="120" w:after="12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1</w:t>
            </w:r>
          </w:p>
        </w:tc>
        <w:tc>
          <w:tcPr>
            <w:tcW w:w="2371" w:type="dxa"/>
            <w:vAlign w:val="center"/>
          </w:tcPr>
          <w:p w14:paraId="27EBA4C2" w14:textId="5C59EF0D" w:rsidR="00DE3BD3" w:rsidRPr="001B1A97" w:rsidRDefault="000D4FAA" w:rsidP="000D4FAA">
            <w:pPr>
              <w:spacing w:after="0"/>
              <w:rPr>
                <w:rFonts w:ascii="Cambria" w:hAnsi="Cambria"/>
                <w:color w:val="000000"/>
                <w:sz w:val="24"/>
                <w:szCs w:val="24"/>
              </w:rPr>
            </w:pPr>
            <w:r>
              <w:rPr>
                <w:rFonts w:ascii="Cambria" w:hAnsi="Cambria"/>
                <w:color w:val="000000"/>
                <w:sz w:val="24"/>
                <w:szCs w:val="24"/>
              </w:rPr>
              <w:t>REVA</w:t>
            </w:r>
          </w:p>
        </w:tc>
        <w:tc>
          <w:tcPr>
            <w:tcW w:w="567" w:type="dxa"/>
          </w:tcPr>
          <w:p w14:paraId="161C663E"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67" w:type="dxa"/>
          </w:tcPr>
          <w:p w14:paraId="5A8B221A"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67" w:type="dxa"/>
          </w:tcPr>
          <w:p w14:paraId="26A82786"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67" w:type="dxa"/>
          </w:tcPr>
          <w:p w14:paraId="1C00FE9F"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39" w:type="dxa"/>
          </w:tcPr>
          <w:p w14:paraId="6D34E36A"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5" w:type="dxa"/>
          </w:tcPr>
          <w:p w14:paraId="2105488E"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6" w:type="dxa"/>
          </w:tcPr>
          <w:p w14:paraId="62BD2A8D"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6" w:type="dxa"/>
          </w:tcPr>
          <w:p w14:paraId="0E16618E"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5" w:type="dxa"/>
          </w:tcPr>
          <w:p w14:paraId="0BA94182"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4" w:type="dxa"/>
          </w:tcPr>
          <w:p w14:paraId="7742BF30"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381" w:type="dxa"/>
          </w:tcPr>
          <w:p w14:paraId="56AD7FA9"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356" w:type="dxa"/>
          </w:tcPr>
          <w:p w14:paraId="59074D89"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r>
      <w:tr w:rsidR="00DE3BD3" w:rsidRPr="001B1A97" w14:paraId="584F38F8" w14:textId="77777777" w:rsidTr="000D4FAA">
        <w:tc>
          <w:tcPr>
            <w:tcW w:w="1457" w:type="dxa"/>
          </w:tcPr>
          <w:p w14:paraId="29ABF3EC" w14:textId="77777777" w:rsidR="00DE3BD3" w:rsidRPr="001B1A97" w:rsidRDefault="00DE3BD3" w:rsidP="000D4FAA">
            <w:pPr>
              <w:spacing w:before="120" w:after="12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2</w:t>
            </w:r>
          </w:p>
        </w:tc>
        <w:tc>
          <w:tcPr>
            <w:tcW w:w="2371" w:type="dxa"/>
            <w:vAlign w:val="center"/>
          </w:tcPr>
          <w:p w14:paraId="44B96579" w14:textId="01349D2B" w:rsidR="00DE3BD3" w:rsidRPr="001B1A97" w:rsidRDefault="000D4FAA" w:rsidP="000D4FAA">
            <w:pPr>
              <w:spacing w:after="0"/>
              <w:rPr>
                <w:rFonts w:ascii="Cambria" w:hAnsi="Cambria"/>
                <w:color w:val="000000"/>
                <w:sz w:val="24"/>
                <w:szCs w:val="24"/>
              </w:rPr>
            </w:pPr>
            <w:r>
              <w:rPr>
                <w:rFonts w:ascii="Cambria" w:hAnsi="Cambria"/>
                <w:color w:val="000000"/>
                <w:sz w:val="24"/>
                <w:szCs w:val="24"/>
              </w:rPr>
              <w:t>NINO</w:t>
            </w:r>
          </w:p>
        </w:tc>
        <w:tc>
          <w:tcPr>
            <w:tcW w:w="567" w:type="dxa"/>
          </w:tcPr>
          <w:p w14:paraId="1776AA67"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67" w:type="dxa"/>
          </w:tcPr>
          <w:p w14:paraId="3E73E3EC"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67" w:type="dxa"/>
          </w:tcPr>
          <w:p w14:paraId="7EFB988A"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67" w:type="dxa"/>
          </w:tcPr>
          <w:p w14:paraId="1517F519"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39" w:type="dxa"/>
          </w:tcPr>
          <w:p w14:paraId="53228970"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5" w:type="dxa"/>
          </w:tcPr>
          <w:p w14:paraId="6EFF60DB"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6" w:type="dxa"/>
          </w:tcPr>
          <w:p w14:paraId="5633A339"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6" w:type="dxa"/>
          </w:tcPr>
          <w:p w14:paraId="1609B0AE"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5" w:type="dxa"/>
          </w:tcPr>
          <w:p w14:paraId="0CCBB711"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4" w:type="dxa"/>
          </w:tcPr>
          <w:p w14:paraId="7E3AAEF6"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381" w:type="dxa"/>
          </w:tcPr>
          <w:p w14:paraId="2C56FE84"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356" w:type="dxa"/>
          </w:tcPr>
          <w:p w14:paraId="206EDE34"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r>
      <w:tr w:rsidR="00DE3BD3" w:rsidRPr="001B1A97" w14:paraId="3CEC408A" w14:textId="77777777" w:rsidTr="000D4FAA">
        <w:tc>
          <w:tcPr>
            <w:tcW w:w="1457" w:type="dxa"/>
          </w:tcPr>
          <w:p w14:paraId="72497841" w14:textId="77777777" w:rsidR="00DE3BD3" w:rsidRPr="001B1A97" w:rsidRDefault="00DE3BD3" w:rsidP="000D4FAA">
            <w:pPr>
              <w:spacing w:before="120" w:after="12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3</w:t>
            </w:r>
          </w:p>
        </w:tc>
        <w:tc>
          <w:tcPr>
            <w:tcW w:w="2371" w:type="dxa"/>
            <w:vAlign w:val="center"/>
          </w:tcPr>
          <w:p w14:paraId="0797409D" w14:textId="5A7E2D1F" w:rsidR="00DE3BD3" w:rsidRPr="001B1A97" w:rsidRDefault="000D4FAA" w:rsidP="000D4FAA">
            <w:pPr>
              <w:spacing w:after="0"/>
              <w:rPr>
                <w:rFonts w:ascii="Cambria" w:hAnsi="Cambria"/>
                <w:color w:val="000000"/>
                <w:sz w:val="24"/>
                <w:szCs w:val="24"/>
              </w:rPr>
            </w:pPr>
            <w:r>
              <w:rPr>
                <w:rFonts w:ascii="Cambria" w:hAnsi="Cambria"/>
                <w:color w:val="000000"/>
                <w:sz w:val="24"/>
                <w:szCs w:val="24"/>
              </w:rPr>
              <w:t>VINO</w:t>
            </w:r>
          </w:p>
        </w:tc>
        <w:tc>
          <w:tcPr>
            <w:tcW w:w="567" w:type="dxa"/>
          </w:tcPr>
          <w:p w14:paraId="50968932"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67" w:type="dxa"/>
          </w:tcPr>
          <w:p w14:paraId="3A1A2BEA"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67" w:type="dxa"/>
          </w:tcPr>
          <w:p w14:paraId="1913874D"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67" w:type="dxa"/>
          </w:tcPr>
          <w:p w14:paraId="1D3A5FE7"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39" w:type="dxa"/>
          </w:tcPr>
          <w:p w14:paraId="637DECF8"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5" w:type="dxa"/>
          </w:tcPr>
          <w:p w14:paraId="70F8CDF1"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6" w:type="dxa"/>
          </w:tcPr>
          <w:p w14:paraId="14018D51"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6" w:type="dxa"/>
          </w:tcPr>
          <w:p w14:paraId="1A970C28"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5" w:type="dxa"/>
          </w:tcPr>
          <w:p w14:paraId="2FBA290F"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4" w:type="dxa"/>
          </w:tcPr>
          <w:p w14:paraId="13C5E5B7"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381" w:type="dxa"/>
          </w:tcPr>
          <w:p w14:paraId="2A0A58FA"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356" w:type="dxa"/>
          </w:tcPr>
          <w:p w14:paraId="6A042AD6"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r>
      <w:tr w:rsidR="00DE3BD3" w:rsidRPr="001B1A97" w14:paraId="679CB294" w14:textId="77777777" w:rsidTr="000D4FAA">
        <w:tc>
          <w:tcPr>
            <w:tcW w:w="1457" w:type="dxa"/>
          </w:tcPr>
          <w:p w14:paraId="4E74BE15" w14:textId="77777777" w:rsidR="00DE3BD3" w:rsidRPr="001B1A97" w:rsidRDefault="00DE3BD3" w:rsidP="000D4FAA">
            <w:pPr>
              <w:spacing w:before="120" w:after="12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4</w:t>
            </w:r>
          </w:p>
        </w:tc>
        <w:tc>
          <w:tcPr>
            <w:tcW w:w="2371" w:type="dxa"/>
            <w:vAlign w:val="center"/>
          </w:tcPr>
          <w:p w14:paraId="6FACFE33" w14:textId="3595E870" w:rsidR="00DE3BD3" w:rsidRPr="001B1A97" w:rsidRDefault="000D4FAA" w:rsidP="000D4FAA">
            <w:pPr>
              <w:spacing w:after="0"/>
              <w:rPr>
                <w:rFonts w:ascii="Cambria" w:hAnsi="Cambria"/>
                <w:color w:val="000000"/>
                <w:sz w:val="24"/>
                <w:szCs w:val="24"/>
              </w:rPr>
            </w:pPr>
            <w:r>
              <w:rPr>
                <w:rFonts w:ascii="Cambria" w:hAnsi="Cambria"/>
                <w:color w:val="000000"/>
                <w:sz w:val="24"/>
                <w:szCs w:val="24"/>
              </w:rPr>
              <w:t>FAHMI</w:t>
            </w:r>
          </w:p>
        </w:tc>
        <w:tc>
          <w:tcPr>
            <w:tcW w:w="567" w:type="dxa"/>
          </w:tcPr>
          <w:p w14:paraId="5AA0CACF"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67" w:type="dxa"/>
          </w:tcPr>
          <w:p w14:paraId="659150C5"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67" w:type="dxa"/>
          </w:tcPr>
          <w:p w14:paraId="12D49326"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67" w:type="dxa"/>
          </w:tcPr>
          <w:p w14:paraId="001DDCC5"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39" w:type="dxa"/>
          </w:tcPr>
          <w:p w14:paraId="14AB1B61"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5" w:type="dxa"/>
          </w:tcPr>
          <w:p w14:paraId="0346195B"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6" w:type="dxa"/>
          </w:tcPr>
          <w:p w14:paraId="334773FC"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6" w:type="dxa"/>
          </w:tcPr>
          <w:p w14:paraId="573951DC"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5" w:type="dxa"/>
          </w:tcPr>
          <w:p w14:paraId="4D065A99"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4" w:type="dxa"/>
          </w:tcPr>
          <w:p w14:paraId="07CE7082"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381" w:type="dxa"/>
          </w:tcPr>
          <w:p w14:paraId="15BEE54D"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356" w:type="dxa"/>
          </w:tcPr>
          <w:p w14:paraId="576F65AE"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r>
      <w:tr w:rsidR="00DE3BD3" w:rsidRPr="001B1A97" w14:paraId="578E1D2F" w14:textId="77777777" w:rsidTr="000D4FAA">
        <w:tc>
          <w:tcPr>
            <w:tcW w:w="1457" w:type="dxa"/>
          </w:tcPr>
          <w:p w14:paraId="02BD8CDD" w14:textId="77777777" w:rsidR="00DE3BD3" w:rsidRPr="001B1A97" w:rsidRDefault="00DE3BD3" w:rsidP="000D4FAA">
            <w:pPr>
              <w:spacing w:before="120" w:after="120" w:line="240" w:lineRule="auto"/>
              <w:ind w:left="-81" w:right="-78"/>
              <w:jc w:val="center"/>
              <w:rPr>
                <w:rFonts w:ascii="Cambria" w:eastAsia="Calibri" w:hAnsi="Cambria" w:cs="Arial"/>
                <w:b/>
                <w:sz w:val="24"/>
                <w:szCs w:val="24"/>
                <w:lang w:val="en-US"/>
              </w:rPr>
            </w:pPr>
            <w:r w:rsidRPr="001B1A97">
              <w:rPr>
                <w:rFonts w:ascii="Cambria" w:eastAsia="Calibri" w:hAnsi="Cambria" w:cs="Arial"/>
                <w:b/>
                <w:sz w:val="24"/>
                <w:szCs w:val="24"/>
                <w:lang w:val="en-US"/>
              </w:rPr>
              <w:t>Dst</w:t>
            </w:r>
          </w:p>
        </w:tc>
        <w:tc>
          <w:tcPr>
            <w:tcW w:w="2371" w:type="dxa"/>
          </w:tcPr>
          <w:p w14:paraId="3CD1B1CF" w14:textId="77777777" w:rsidR="00DE3BD3" w:rsidRPr="001B1A97" w:rsidRDefault="00DE3BD3" w:rsidP="000D4FAA">
            <w:pPr>
              <w:rPr>
                <w:rFonts w:ascii="Cambria" w:hAnsi="Cambria"/>
                <w:sz w:val="24"/>
                <w:szCs w:val="24"/>
              </w:rPr>
            </w:pPr>
            <w:r w:rsidRPr="001B1A97">
              <w:rPr>
                <w:rFonts w:ascii="Cambria" w:hAnsi="Cambria" w:cs="Arial"/>
                <w:sz w:val="24"/>
                <w:szCs w:val="24"/>
                <w:lang w:val="en-US"/>
              </w:rPr>
              <w:t>……………..</w:t>
            </w:r>
          </w:p>
        </w:tc>
        <w:tc>
          <w:tcPr>
            <w:tcW w:w="567" w:type="dxa"/>
          </w:tcPr>
          <w:p w14:paraId="539F1C88"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67" w:type="dxa"/>
          </w:tcPr>
          <w:p w14:paraId="1A165F15"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67" w:type="dxa"/>
          </w:tcPr>
          <w:p w14:paraId="674A5BA7"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67" w:type="dxa"/>
          </w:tcPr>
          <w:p w14:paraId="2AAB0A42"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539" w:type="dxa"/>
          </w:tcPr>
          <w:p w14:paraId="7EB551BA"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5" w:type="dxa"/>
          </w:tcPr>
          <w:p w14:paraId="0D0D3EEA"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6" w:type="dxa"/>
          </w:tcPr>
          <w:p w14:paraId="503351AD"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6" w:type="dxa"/>
          </w:tcPr>
          <w:p w14:paraId="5BD13C4D"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5" w:type="dxa"/>
          </w:tcPr>
          <w:p w14:paraId="050349BE"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424" w:type="dxa"/>
          </w:tcPr>
          <w:p w14:paraId="6A30A37C"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381" w:type="dxa"/>
          </w:tcPr>
          <w:p w14:paraId="66FCC55B"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c>
          <w:tcPr>
            <w:tcW w:w="356" w:type="dxa"/>
          </w:tcPr>
          <w:p w14:paraId="0A2C10D3" w14:textId="77777777" w:rsidR="00DE3BD3" w:rsidRPr="001B1A97" w:rsidRDefault="00DE3BD3" w:rsidP="000D4FAA">
            <w:pPr>
              <w:pStyle w:val="ListParagraph"/>
              <w:spacing w:before="120" w:after="120" w:line="240" w:lineRule="auto"/>
              <w:ind w:left="0"/>
              <w:jc w:val="both"/>
              <w:rPr>
                <w:rFonts w:ascii="Cambria" w:hAnsi="Cambria" w:cs="Arial"/>
                <w:sz w:val="24"/>
                <w:szCs w:val="24"/>
              </w:rPr>
            </w:pPr>
          </w:p>
        </w:tc>
      </w:tr>
    </w:tbl>
    <w:p w14:paraId="02026633" w14:textId="77777777" w:rsidR="00DE3BD3" w:rsidRPr="001B1A97" w:rsidRDefault="00DE3BD3" w:rsidP="00DE3BD3">
      <w:pPr>
        <w:autoSpaceDE w:val="0"/>
        <w:autoSpaceDN w:val="0"/>
        <w:adjustRightInd w:val="0"/>
        <w:spacing w:before="120" w:after="120" w:line="240" w:lineRule="auto"/>
        <w:ind w:left="567"/>
        <w:rPr>
          <w:rFonts w:ascii="Cambria" w:eastAsia="Calibri" w:hAnsi="Cambria" w:cs="Arial"/>
          <w:sz w:val="24"/>
          <w:szCs w:val="24"/>
          <w:u w:val="single"/>
          <w:lang w:val="en-US"/>
        </w:rPr>
      </w:pPr>
      <w:r w:rsidRPr="001B1A97">
        <w:rPr>
          <w:rFonts w:ascii="Cambria" w:eastAsia="Calibri" w:hAnsi="Cambria" w:cs="Arial"/>
          <w:sz w:val="24"/>
          <w:szCs w:val="24"/>
          <w:u w:val="single"/>
          <w:lang w:val="en-US"/>
        </w:rPr>
        <w:t xml:space="preserve">Keterangan: </w:t>
      </w:r>
    </w:p>
    <w:p w14:paraId="31176900" w14:textId="77777777" w:rsidR="00DE3BD3" w:rsidRPr="001B1A97" w:rsidRDefault="00DE3BD3" w:rsidP="00DE3BD3">
      <w:pPr>
        <w:autoSpaceDE w:val="0"/>
        <w:autoSpaceDN w:val="0"/>
        <w:adjustRightInd w:val="0"/>
        <w:spacing w:after="0" w:line="240" w:lineRule="auto"/>
        <w:ind w:left="567"/>
        <w:rPr>
          <w:rFonts w:ascii="Cambria" w:eastAsia="Calibri" w:hAnsi="Cambria" w:cs="Arial"/>
          <w:sz w:val="24"/>
          <w:szCs w:val="24"/>
          <w:lang w:eastAsia="id-ID"/>
        </w:rPr>
      </w:pPr>
      <w:r w:rsidRPr="001B1A97">
        <w:rPr>
          <w:rFonts w:ascii="Cambria" w:eastAsia="Calibri" w:hAnsi="Cambria" w:cs="Arial"/>
          <w:sz w:val="24"/>
          <w:szCs w:val="24"/>
          <w:lang w:val="en-US"/>
        </w:rPr>
        <w:t>K (Kurang</w:t>
      </w:r>
      <w:proofErr w:type="gramStart"/>
      <w:r w:rsidRPr="001B1A97">
        <w:rPr>
          <w:rFonts w:ascii="Cambria" w:eastAsia="Calibri" w:hAnsi="Cambria" w:cs="Arial"/>
          <w:sz w:val="24"/>
          <w:szCs w:val="24"/>
          <w:lang w:val="en-US"/>
        </w:rPr>
        <w:t>) :</w:t>
      </w:r>
      <w:proofErr w:type="gramEnd"/>
      <w:r w:rsidRPr="001B1A97">
        <w:rPr>
          <w:rFonts w:ascii="Cambria" w:eastAsia="Calibri" w:hAnsi="Cambria" w:cs="Arial"/>
          <w:sz w:val="24"/>
          <w:szCs w:val="24"/>
          <w:lang w:val="en-US"/>
        </w:rPr>
        <w:t xml:space="preserve"> 1,  C (Cukup) : 2, B (Baik) : 3, SB (Sangat Baik) : 4</w:t>
      </w:r>
    </w:p>
    <w:p w14:paraId="6A2400DD" w14:textId="77777777" w:rsidR="00DE3BD3" w:rsidRPr="001B1A97" w:rsidRDefault="00DE3BD3" w:rsidP="00DE3BD3">
      <w:pPr>
        <w:autoSpaceDE w:val="0"/>
        <w:autoSpaceDN w:val="0"/>
        <w:adjustRightInd w:val="0"/>
        <w:spacing w:after="0" w:line="240" w:lineRule="auto"/>
        <w:rPr>
          <w:rFonts w:ascii="Cambria" w:eastAsia="Calibri" w:hAnsi="Cambria" w:cs="Arial"/>
          <w:sz w:val="24"/>
          <w:szCs w:val="24"/>
          <w:lang w:val="en-US" w:eastAsia="id-ID"/>
        </w:rPr>
      </w:pPr>
    </w:p>
    <w:p w14:paraId="0242034B" w14:textId="77777777" w:rsidR="00DE3BD3" w:rsidRPr="001B1A97" w:rsidRDefault="00DE3BD3" w:rsidP="00DE3BD3">
      <w:pPr>
        <w:autoSpaceDE w:val="0"/>
        <w:autoSpaceDN w:val="0"/>
        <w:adjustRightInd w:val="0"/>
        <w:spacing w:after="100" w:line="241" w:lineRule="atLeast"/>
        <w:rPr>
          <w:rFonts w:ascii="Cambria" w:hAnsi="Cambria" w:cs="Arial"/>
          <w:b/>
          <w:sz w:val="24"/>
          <w:szCs w:val="24"/>
          <w:lang w:val="en-US"/>
        </w:rPr>
      </w:pPr>
      <w:r w:rsidRPr="001B1A97">
        <w:rPr>
          <w:rFonts w:ascii="Cambria" w:hAnsi="Cambria" w:cs="Arial"/>
          <w:b/>
          <w:sz w:val="24"/>
          <w:szCs w:val="24"/>
          <w:lang w:val="en-US"/>
        </w:rPr>
        <w:t>Penilaian</w:t>
      </w:r>
    </w:p>
    <w:p w14:paraId="39850207" w14:textId="77777777" w:rsidR="00DE3BD3" w:rsidRPr="001B1A97" w:rsidRDefault="00DE3BD3" w:rsidP="00821ADD">
      <w:pPr>
        <w:numPr>
          <w:ilvl w:val="0"/>
          <w:numId w:val="29"/>
        </w:numPr>
        <w:autoSpaceDE w:val="0"/>
        <w:autoSpaceDN w:val="0"/>
        <w:adjustRightInd w:val="0"/>
        <w:spacing w:after="100" w:line="241" w:lineRule="atLeast"/>
        <w:rPr>
          <w:rFonts w:ascii="Cambria" w:hAnsi="Cambria" w:cs="Arial"/>
          <w:sz w:val="24"/>
          <w:szCs w:val="24"/>
          <w:lang w:val="en-US"/>
        </w:rPr>
      </w:pPr>
      <w:r w:rsidRPr="001B1A97">
        <w:rPr>
          <w:rFonts w:ascii="Cambria" w:hAnsi="Cambria" w:cs="Arial"/>
          <w:sz w:val="24"/>
          <w:szCs w:val="24"/>
          <w:lang w:val="en-US"/>
        </w:rPr>
        <w:t>Diskusi</w:t>
      </w:r>
    </w:p>
    <w:p w14:paraId="3EAB9FB6" w14:textId="77777777" w:rsidR="00DE3BD3" w:rsidRPr="001B1A97" w:rsidRDefault="00DE3BD3" w:rsidP="00DE3BD3">
      <w:pPr>
        <w:autoSpaceDE w:val="0"/>
        <w:autoSpaceDN w:val="0"/>
        <w:adjustRightInd w:val="0"/>
        <w:spacing w:after="100" w:line="241" w:lineRule="atLeast"/>
        <w:ind w:left="709"/>
        <w:rPr>
          <w:rFonts w:ascii="Cambria" w:hAnsi="Cambria" w:cs="Arial"/>
          <w:sz w:val="24"/>
          <w:szCs w:val="24"/>
          <w:lang w:val="en-US"/>
        </w:rPr>
      </w:pPr>
      <w:r w:rsidRPr="001B1A97">
        <w:rPr>
          <w:rFonts w:ascii="Cambria" w:hAnsi="Cambria" w:cs="Arial"/>
          <w:sz w:val="24"/>
          <w:szCs w:val="24"/>
          <w:lang w:val="en-US"/>
        </w:rPr>
        <w:t>Saat diskusi siswa dinilai dengan rubrik.</w:t>
      </w:r>
    </w:p>
    <w:p w14:paraId="591AD970" w14:textId="0CFAD667" w:rsidR="00DE3BD3" w:rsidRPr="001B1A97" w:rsidRDefault="00DE3BD3" w:rsidP="00DE3BD3">
      <w:pPr>
        <w:autoSpaceDE w:val="0"/>
        <w:autoSpaceDN w:val="0"/>
        <w:adjustRightInd w:val="0"/>
        <w:spacing w:after="100" w:line="241" w:lineRule="atLeast"/>
        <w:ind w:left="709"/>
        <w:rPr>
          <w:rFonts w:ascii="Cambria" w:hAnsi="Cambria" w:cs="Arial"/>
          <w:sz w:val="24"/>
          <w:szCs w:val="24"/>
          <w:lang w:val="en-US"/>
        </w:rPr>
      </w:pPr>
      <w:r w:rsidRPr="001B1A97">
        <w:rPr>
          <w:rFonts w:ascii="Cambria" w:hAnsi="Cambria" w:cs="Arial"/>
          <w:noProof/>
          <w:sz w:val="24"/>
          <w:szCs w:val="24"/>
          <w:lang w:val="en-US"/>
        </w:rPr>
        <w:lastRenderedPageBreak/>
        <w:drawing>
          <wp:inline distT="0" distB="0" distL="0" distR="0" wp14:anchorId="6D29ABF0" wp14:editId="2546175B">
            <wp:extent cx="5305425" cy="4305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425" cy="4305300"/>
                    </a:xfrm>
                    <a:prstGeom prst="rect">
                      <a:avLst/>
                    </a:prstGeom>
                    <a:noFill/>
                    <a:ln>
                      <a:noFill/>
                    </a:ln>
                  </pic:spPr>
                </pic:pic>
              </a:graphicData>
            </a:graphic>
          </wp:inline>
        </w:drawing>
      </w:r>
    </w:p>
    <w:p w14:paraId="76149319" w14:textId="77777777" w:rsidR="00DE3BD3" w:rsidRPr="001B1A97" w:rsidRDefault="00DE3BD3" w:rsidP="00DE3BD3">
      <w:pPr>
        <w:autoSpaceDE w:val="0"/>
        <w:autoSpaceDN w:val="0"/>
        <w:adjustRightInd w:val="0"/>
        <w:spacing w:before="160" w:after="40"/>
        <w:ind w:left="714"/>
        <w:rPr>
          <w:rFonts w:ascii="Cambria" w:eastAsia="Calibri" w:hAnsi="Cambria" w:cs="Arial"/>
          <w:bCs/>
          <w:sz w:val="24"/>
          <w:szCs w:val="24"/>
          <w:lang w:val="en-US" w:eastAsia="id-ID"/>
        </w:rPr>
      </w:pPr>
      <w:proofErr w:type="gramStart"/>
      <w:r w:rsidRPr="001B1A97">
        <w:rPr>
          <w:rFonts w:ascii="Cambria" w:eastAsia="Calibri" w:hAnsi="Cambria" w:cs="Arial"/>
          <w:bCs/>
          <w:sz w:val="24"/>
          <w:szCs w:val="24"/>
          <w:lang w:val="en-US" w:eastAsia="id-ID"/>
        </w:rPr>
        <w:t>Catatan :</w:t>
      </w:r>
      <w:proofErr w:type="gramEnd"/>
      <w:r w:rsidRPr="001B1A97">
        <w:rPr>
          <w:rFonts w:ascii="Cambria" w:eastAsia="Calibri" w:hAnsi="Cambria" w:cs="Arial"/>
          <w:bCs/>
          <w:sz w:val="24"/>
          <w:szCs w:val="24"/>
          <w:lang w:val="en-US" w:eastAsia="id-ID"/>
        </w:rPr>
        <w:t xml:space="preserve"> Centang (</w:t>
      </w:r>
      <w:r w:rsidRPr="001B1A97">
        <w:rPr>
          <w:rFonts w:ascii="Cambria" w:eastAsia="Calibri" w:hAnsi="Cambria" w:cs="Arial"/>
          <w:bCs/>
          <w:sz w:val="24"/>
          <w:szCs w:val="24"/>
          <w:lang w:val="en-US" w:eastAsia="id-ID"/>
        </w:rPr>
        <w:sym w:font="Wingdings 2" w:char="F050"/>
      </w:r>
      <w:r w:rsidRPr="001B1A97">
        <w:rPr>
          <w:rFonts w:ascii="Cambria" w:eastAsia="Calibri" w:hAnsi="Cambria" w:cs="Arial"/>
          <w:bCs/>
          <w:sz w:val="24"/>
          <w:szCs w:val="24"/>
          <w:lang w:val="en-US" w:eastAsia="id-ID"/>
        </w:rPr>
        <w:t>) pada bagian yang memenuhi kriteria.</w:t>
      </w:r>
    </w:p>
    <w:p w14:paraId="0E5C1820" w14:textId="5502360C" w:rsidR="00DE3BD3" w:rsidRPr="001B1A97" w:rsidRDefault="00DE3BD3" w:rsidP="00DE3BD3">
      <w:pPr>
        <w:autoSpaceDE w:val="0"/>
        <w:autoSpaceDN w:val="0"/>
        <w:adjustRightInd w:val="0"/>
        <w:spacing w:before="160" w:after="40"/>
        <w:ind w:left="714"/>
        <w:rPr>
          <w:rFonts w:ascii="Cambria" w:eastAsia="Calibri" w:hAnsi="Cambria" w:cs="Arial"/>
          <w:bCs/>
          <w:sz w:val="24"/>
          <w:szCs w:val="24"/>
          <w:lang w:val="en-US" w:eastAsia="id-ID"/>
        </w:rPr>
      </w:pPr>
      <w:r w:rsidRPr="001B1A97">
        <w:rPr>
          <w:rFonts w:ascii="Cambria" w:eastAsia="Calibri" w:hAnsi="Cambria" w:cs="Arial"/>
          <w:bCs/>
          <w:noProof/>
          <w:sz w:val="24"/>
          <w:szCs w:val="24"/>
          <w:lang w:val="en-US"/>
        </w:rPr>
        <mc:AlternateContent>
          <mc:Choice Requires="wps">
            <w:drawing>
              <wp:anchor distT="0" distB="0" distL="114300" distR="114300" simplePos="0" relativeHeight="251659264" behindDoc="0" locked="0" layoutInCell="1" allowOverlap="1" wp14:anchorId="7F364097" wp14:editId="1100567A">
                <wp:simplePos x="0" y="0"/>
                <wp:positionH relativeFrom="column">
                  <wp:posOffset>1268730</wp:posOffset>
                </wp:positionH>
                <wp:positionV relativeFrom="paragraph">
                  <wp:posOffset>254000</wp:posOffset>
                </wp:positionV>
                <wp:extent cx="1497965" cy="0"/>
                <wp:effectExtent l="5715" t="8890" r="10795" b="1016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7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332C0D" id="_x0000_t32" coordsize="21600,21600" o:spt="32" o:oned="t" path="m,l21600,21600e" filled="f">
                <v:path arrowok="t" fillok="f" o:connecttype="none"/>
                <o:lock v:ext="edit" shapetype="t"/>
              </v:shapetype>
              <v:shape id="Straight Arrow Connector 8" o:spid="_x0000_s1026" type="#_x0000_t32" style="position:absolute;margin-left:99.9pt;margin-top:20pt;width:117.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0UhJQIAAEo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"/>
            </w:pict>
          </mc:Fallback>
        </mc:AlternateContent>
      </w:r>
      <w:proofErr w:type="gramStart"/>
      <w:r w:rsidRPr="001B1A97">
        <w:rPr>
          <w:rFonts w:ascii="Cambria" w:eastAsia="Calibri" w:hAnsi="Cambria" w:cs="Arial"/>
          <w:bCs/>
          <w:sz w:val="24"/>
          <w:szCs w:val="24"/>
          <w:lang w:val="en-US" w:eastAsia="id-ID"/>
        </w:rPr>
        <w:t>Penilaian :</w:t>
      </w:r>
      <w:proofErr w:type="gramEnd"/>
      <w:r w:rsidRPr="001B1A97">
        <w:rPr>
          <w:rFonts w:ascii="Cambria" w:eastAsia="Calibri" w:hAnsi="Cambria" w:cs="Arial"/>
          <w:bCs/>
          <w:sz w:val="24"/>
          <w:szCs w:val="24"/>
          <w:lang w:val="en-US" w:eastAsia="id-ID"/>
        </w:rPr>
        <w:t xml:space="preserve">   total skor perolehan     X 10</w:t>
      </w:r>
    </w:p>
    <w:p w14:paraId="7E1648C8" w14:textId="77777777" w:rsidR="00DE3BD3" w:rsidRPr="001B1A97" w:rsidRDefault="00DE3BD3" w:rsidP="00DE3BD3">
      <w:pPr>
        <w:autoSpaceDE w:val="0"/>
        <w:autoSpaceDN w:val="0"/>
        <w:adjustRightInd w:val="0"/>
        <w:spacing w:before="160" w:after="40"/>
        <w:ind w:left="714"/>
        <w:rPr>
          <w:rFonts w:ascii="Cambria" w:eastAsia="Calibri" w:hAnsi="Cambria" w:cs="Arial"/>
          <w:bCs/>
          <w:sz w:val="24"/>
          <w:szCs w:val="24"/>
          <w:lang w:val="en-US" w:eastAsia="id-ID"/>
        </w:rPr>
      </w:pPr>
      <w:r w:rsidRPr="001B1A97">
        <w:rPr>
          <w:rFonts w:ascii="Cambria" w:eastAsia="Calibri" w:hAnsi="Cambria" w:cs="Arial"/>
          <w:bCs/>
          <w:sz w:val="24"/>
          <w:szCs w:val="24"/>
          <w:lang w:val="en-US" w:eastAsia="id-ID"/>
        </w:rPr>
        <w:t xml:space="preserve">                     </w:t>
      </w:r>
      <w:proofErr w:type="gramStart"/>
      <w:r w:rsidRPr="001B1A97">
        <w:rPr>
          <w:rFonts w:ascii="Cambria" w:eastAsia="Calibri" w:hAnsi="Cambria" w:cs="Arial"/>
          <w:bCs/>
          <w:sz w:val="24"/>
          <w:szCs w:val="24"/>
          <w:lang w:val="en-US" w:eastAsia="id-ID"/>
        </w:rPr>
        <w:t>total</w:t>
      </w:r>
      <w:proofErr w:type="gramEnd"/>
      <w:r w:rsidRPr="001B1A97">
        <w:rPr>
          <w:rFonts w:ascii="Cambria" w:eastAsia="Calibri" w:hAnsi="Cambria" w:cs="Arial"/>
          <w:bCs/>
          <w:sz w:val="24"/>
          <w:szCs w:val="24"/>
          <w:lang w:val="en-US" w:eastAsia="id-ID"/>
        </w:rPr>
        <w:t xml:space="preserve"> skor maksimal</w:t>
      </w:r>
    </w:p>
    <w:p w14:paraId="37F31399" w14:textId="147982CF" w:rsidR="00DE3BD3" w:rsidRPr="001B1A97" w:rsidRDefault="00DE3BD3" w:rsidP="00DE3BD3">
      <w:pPr>
        <w:autoSpaceDE w:val="0"/>
        <w:autoSpaceDN w:val="0"/>
        <w:adjustRightInd w:val="0"/>
        <w:spacing w:before="160" w:after="40"/>
        <w:ind w:left="714"/>
        <w:rPr>
          <w:rFonts w:ascii="Cambria" w:eastAsia="Calibri" w:hAnsi="Cambria" w:cs="Arial"/>
          <w:bCs/>
          <w:sz w:val="24"/>
          <w:szCs w:val="24"/>
          <w:lang w:val="en-US" w:eastAsia="id-ID"/>
        </w:rPr>
      </w:pPr>
      <w:r w:rsidRPr="001B1A97">
        <w:rPr>
          <w:rFonts w:ascii="Cambria" w:eastAsia="Calibri" w:hAnsi="Cambria" w:cs="Arial"/>
          <w:bCs/>
          <w:noProof/>
          <w:sz w:val="24"/>
          <w:szCs w:val="24"/>
          <w:lang w:val="en-US"/>
        </w:rPr>
        <mc:AlternateContent>
          <mc:Choice Requires="wps">
            <w:drawing>
              <wp:anchor distT="0" distB="0" distL="114300" distR="114300" simplePos="0" relativeHeight="251660288" behindDoc="0" locked="0" layoutInCell="1" allowOverlap="1" wp14:anchorId="5F58CFD3" wp14:editId="212B4818">
                <wp:simplePos x="0" y="0"/>
                <wp:positionH relativeFrom="column">
                  <wp:posOffset>1127125</wp:posOffset>
                </wp:positionH>
                <wp:positionV relativeFrom="paragraph">
                  <wp:posOffset>229870</wp:posOffset>
                </wp:positionV>
                <wp:extent cx="394335" cy="0"/>
                <wp:effectExtent l="6985" t="8255" r="8255" b="1079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03D1F" id="Straight Arrow Connector 7" o:spid="_x0000_s1026" type="#_x0000_t32" style="position:absolute;margin-left:88.75pt;margin-top:18.1pt;width:31.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"/>
            </w:pict>
          </mc:Fallback>
        </mc:AlternateContent>
      </w:r>
      <w:proofErr w:type="gramStart"/>
      <w:r w:rsidRPr="001B1A97">
        <w:rPr>
          <w:rFonts w:ascii="Cambria" w:eastAsia="Calibri" w:hAnsi="Cambria" w:cs="Arial"/>
          <w:bCs/>
          <w:sz w:val="24"/>
          <w:szCs w:val="24"/>
          <w:lang w:val="en-US" w:eastAsia="id-ID"/>
        </w:rPr>
        <w:t>Contoh :</w:t>
      </w:r>
      <w:proofErr w:type="gramEnd"/>
      <w:r w:rsidRPr="001B1A97">
        <w:rPr>
          <w:rFonts w:ascii="Cambria" w:eastAsia="Calibri" w:hAnsi="Cambria" w:cs="Arial"/>
          <w:bCs/>
          <w:sz w:val="24"/>
          <w:szCs w:val="24"/>
          <w:lang w:val="en-US" w:eastAsia="id-ID"/>
        </w:rPr>
        <w:t xml:space="preserve"> 2+3+1 = </w:t>
      </w:r>
      <w:r w:rsidRPr="001B1A97">
        <w:rPr>
          <w:rFonts w:ascii="Cambria" w:eastAsia="Calibri" w:hAnsi="Cambria" w:cs="Arial"/>
          <w:bCs/>
          <w:sz w:val="24"/>
          <w:szCs w:val="24"/>
          <w:u w:val="single"/>
          <w:lang w:val="en-US" w:eastAsia="id-ID"/>
        </w:rPr>
        <w:t>6</w:t>
      </w:r>
      <w:r w:rsidRPr="001B1A97">
        <w:rPr>
          <w:rFonts w:ascii="Cambria" w:eastAsia="Calibri" w:hAnsi="Cambria" w:cs="Arial"/>
          <w:bCs/>
          <w:sz w:val="24"/>
          <w:szCs w:val="24"/>
          <w:lang w:val="en-US" w:eastAsia="id-ID"/>
        </w:rPr>
        <w:t xml:space="preserve">  X 10 = 5</w:t>
      </w:r>
    </w:p>
    <w:p w14:paraId="0343A0A3" w14:textId="77777777" w:rsidR="00DE3BD3" w:rsidRPr="001B1A97" w:rsidRDefault="00DE3BD3" w:rsidP="00DE3BD3">
      <w:pPr>
        <w:spacing w:before="60" w:after="60"/>
        <w:rPr>
          <w:rFonts w:ascii="Cambria" w:eastAsia="Calibri" w:hAnsi="Cambria" w:cs="Arial"/>
          <w:bCs/>
          <w:sz w:val="24"/>
          <w:szCs w:val="24"/>
          <w:lang w:eastAsia="id-ID"/>
        </w:rPr>
      </w:pPr>
      <w:r w:rsidRPr="001B1A97">
        <w:rPr>
          <w:rFonts w:ascii="Cambria" w:eastAsia="Calibri" w:hAnsi="Cambria" w:cs="Arial"/>
          <w:bCs/>
          <w:sz w:val="24"/>
          <w:szCs w:val="24"/>
          <w:lang w:val="en-US" w:eastAsia="id-ID"/>
        </w:rPr>
        <w:t xml:space="preserve">                </w:t>
      </w:r>
      <w:r w:rsidRPr="001B1A97">
        <w:rPr>
          <w:rFonts w:ascii="Cambria" w:eastAsia="Calibri" w:hAnsi="Cambria" w:cs="Arial"/>
          <w:bCs/>
          <w:sz w:val="24"/>
          <w:szCs w:val="24"/>
          <w:lang w:val="en-US" w:eastAsia="id-ID"/>
        </w:rPr>
        <w:softHyphen/>
        <w:t xml:space="preserve"> </w:t>
      </w:r>
      <w:r w:rsidRPr="001B1A97">
        <w:rPr>
          <w:rFonts w:ascii="Cambria" w:eastAsia="Calibri" w:hAnsi="Cambria" w:cs="Arial"/>
          <w:bCs/>
          <w:sz w:val="24"/>
          <w:szCs w:val="24"/>
          <w:lang w:val="en-US" w:eastAsia="id-ID"/>
        </w:rPr>
        <w:softHyphen/>
        <w:t xml:space="preserve">            12      12</w:t>
      </w:r>
    </w:p>
    <w:p w14:paraId="54764EB4" w14:textId="77777777" w:rsidR="00DE3BD3" w:rsidRPr="001B1A97" w:rsidRDefault="00DE3BD3" w:rsidP="00DE3BD3">
      <w:pPr>
        <w:spacing w:before="60" w:after="60" w:line="360" w:lineRule="auto"/>
        <w:rPr>
          <w:rFonts w:ascii="Cambria" w:eastAsia="Calibri" w:hAnsi="Cambria" w:cs="Arial"/>
          <w:b/>
          <w:bCs/>
          <w:sz w:val="24"/>
          <w:szCs w:val="24"/>
          <w:lang w:val="en-US" w:eastAsia="id-ID"/>
        </w:rPr>
      </w:pPr>
      <w:r w:rsidRPr="001B1A97">
        <w:rPr>
          <w:rFonts w:ascii="Cambria" w:eastAsia="Calibri" w:hAnsi="Cambria" w:cs="Arial"/>
          <w:b/>
          <w:bCs/>
          <w:sz w:val="24"/>
          <w:szCs w:val="24"/>
          <w:lang w:val="en-US" w:eastAsia="id-ID"/>
        </w:rPr>
        <w:t>Remedial</w:t>
      </w:r>
    </w:p>
    <w:p w14:paraId="59B61FCA" w14:textId="77777777" w:rsidR="00DE3BD3" w:rsidRPr="001B1A97" w:rsidRDefault="00DE3BD3" w:rsidP="00DE3BD3">
      <w:pPr>
        <w:spacing w:before="60" w:after="60"/>
        <w:ind w:left="504"/>
        <w:jc w:val="both"/>
        <w:rPr>
          <w:rFonts w:ascii="Cambria" w:eastAsia="Calibri" w:hAnsi="Cambria" w:cs="Arial"/>
          <w:bCs/>
          <w:sz w:val="24"/>
          <w:szCs w:val="24"/>
          <w:lang w:val="en-US" w:eastAsia="id-ID"/>
        </w:rPr>
      </w:pPr>
      <w:r w:rsidRPr="001B1A97">
        <w:rPr>
          <w:rFonts w:ascii="Cambria" w:eastAsia="Calibri" w:hAnsi="Cambria" w:cs="Arial"/>
          <w:bCs/>
          <w:sz w:val="24"/>
          <w:szCs w:val="24"/>
          <w:lang w:val="en-US" w:eastAsia="id-ID"/>
        </w:rPr>
        <w:t>Siswa yang masih memiliki kesulitan dalam menemukan informasi penting dapat melatihnya dengan guru.</w:t>
      </w:r>
    </w:p>
    <w:p w14:paraId="3AEE7567" w14:textId="77777777" w:rsidR="00DE3BD3" w:rsidRPr="001B1A97" w:rsidRDefault="00DE3BD3" w:rsidP="00DE3BD3">
      <w:pPr>
        <w:spacing w:before="60" w:after="60"/>
        <w:ind w:left="504"/>
        <w:jc w:val="both"/>
        <w:rPr>
          <w:rFonts w:ascii="Cambria" w:eastAsia="Calibri" w:hAnsi="Cambria" w:cs="Arial"/>
          <w:bCs/>
          <w:sz w:val="24"/>
          <w:szCs w:val="24"/>
          <w:lang w:eastAsia="id-ID"/>
        </w:rPr>
      </w:pPr>
      <w:r w:rsidRPr="001B1A97">
        <w:rPr>
          <w:rFonts w:ascii="Cambria" w:eastAsia="Calibri" w:hAnsi="Cambria" w:cs="Arial"/>
          <w:bCs/>
          <w:sz w:val="24"/>
          <w:szCs w:val="24"/>
          <w:lang w:val="en-US" w:eastAsia="id-ID"/>
        </w:rPr>
        <w:t xml:space="preserve">Guru </w:t>
      </w:r>
      <w:proofErr w:type="gramStart"/>
      <w:r w:rsidRPr="001B1A97">
        <w:rPr>
          <w:rFonts w:ascii="Cambria" w:eastAsia="Calibri" w:hAnsi="Cambria" w:cs="Arial"/>
          <w:bCs/>
          <w:sz w:val="24"/>
          <w:szCs w:val="24"/>
          <w:lang w:val="en-US" w:eastAsia="id-ID"/>
        </w:rPr>
        <w:t>memilihkan</w:t>
      </w:r>
      <w:proofErr w:type="gramEnd"/>
      <w:r w:rsidRPr="001B1A97">
        <w:rPr>
          <w:rFonts w:ascii="Cambria" w:eastAsia="Calibri" w:hAnsi="Cambria" w:cs="Arial"/>
          <w:bCs/>
          <w:sz w:val="24"/>
          <w:szCs w:val="24"/>
          <w:lang w:val="en-US" w:eastAsia="id-ID"/>
        </w:rPr>
        <w:t xml:space="preserve"> paragraf yang sederhana kemudian bersama menemukan informasi penting.</w:t>
      </w:r>
    </w:p>
    <w:p w14:paraId="691AD545" w14:textId="77777777" w:rsidR="00DE3BD3" w:rsidRPr="001B1A97" w:rsidRDefault="00DE3BD3" w:rsidP="00DE3BD3">
      <w:pPr>
        <w:spacing w:before="60" w:after="60" w:line="360" w:lineRule="auto"/>
        <w:jc w:val="both"/>
        <w:rPr>
          <w:rFonts w:ascii="Cambria" w:eastAsia="Calibri" w:hAnsi="Cambria" w:cs="Arial"/>
          <w:b/>
          <w:bCs/>
          <w:sz w:val="24"/>
          <w:szCs w:val="24"/>
          <w:lang w:val="en-US" w:eastAsia="id-ID"/>
        </w:rPr>
      </w:pPr>
      <w:r w:rsidRPr="001B1A97">
        <w:rPr>
          <w:rFonts w:ascii="Cambria" w:eastAsia="Calibri" w:hAnsi="Cambria" w:cs="Arial"/>
          <w:b/>
          <w:bCs/>
          <w:sz w:val="24"/>
          <w:szCs w:val="24"/>
          <w:lang w:val="en-US" w:eastAsia="id-ID"/>
        </w:rPr>
        <w:t>Kerja Sama dengan Orang Tua</w:t>
      </w:r>
    </w:p>
    <w:p w14:paraId="4574A4A3" w14:textId="77777777" w:rsidR="00DE3BD3" w:rsidRPr="001B1A97" w:rsidRDefault="00DE3BD3" w:rsidP="00DE3BD3">
      <w:pPr>
        <w:spacing w:before="60" w:after="60"/>
        <w:ind w:left="504"/>
        <w:jc w:val="both"/>
        <w:rPr>
          <w:rFonts w:ascii="Cambria" w:eastAsia="Calibri" w:hAnsi="Cambria" w:cs="Arial"/>
          <w:bCs/>
          <w:sz w:val="24"/>
          <w:szCs w:val="24"/>
          <w:lang w:val="en-US" w:eastAsia="id-ID"/>
        </w:rPr>
      </w:pPr>
      <w:r w:rsidRPr="001B1A97">
        <w:rPr>
          <w:rFonts w:ascii="Cambria" w:eastAsia="Calibri" w:hAnsi="Cambria" w:cs="Arial"/>
          <w:bCs/>
          <w:sz w:val="24"/>
          <w:szCs w:val="24"/>
          <w:lang w:val="en-US" w:eastAsia="id-ID"/>
        </w:rPr>
        <w:t>Siswa memberikan contoh semangat Bersatu Kita Teguh di rumah dan menyampaikan hasilnya pada guru.</w:t>
      </w:r>
    </w:p>
    <w:p w14:paraId="682C6EC5" w14:textId="77777777" w:rsidR="00FA4F0C" w:rsidRDefault="00FA4F0C" w:rsidP="00961AD6">
      <w:pPr>
        <w:spacing w:line="360" w:lineRule="auto"/>
        <w:jc w:val="center"/>
        <w:rPr>
          <w:rFonts w:ascii="Times New Roman" w:hAnsi="Times New Roman" w:cs="Times New Roman"/>
          <w:b/>
          <w:bCs/>
          <w:sz w:val="28"/>
          <w:szCs w:val="28"/>
          <w:lang w:val="id-ID"/>
        </w:rPr>
      </w:pPr>
    </w:p>
    <w:p w14:paraId="5C07F28F" w14:textId="77777777" w:rsidR="00FA4F0C" w:rsidRDefault="00FA4F0C" w:rsidP="00961AD6">
      <w:pPr>
        <w:spacing w:line="360" w:lineRule="auto"/>
        <w:jc w:val="center"/>
        <w:rPr>
          <w:rFonts w:ascii="Times New Roman" w:hAnsi="Times New Roman" w:cs="Times New Roman"/>
          <w:b/>
          <w:bCs/>
          <w:sz w:val="28"/>
          <w:szCs w:val="28"/>
          <w:lang w:val="id-ID"/>
        </w:rPr>
      </w:pPr>
    </w:p>
    <w:p w14:paraId="6AD9C09B" w14:textId="77777777" w:rsidR="002D1C5D" w:rsidRDefault="002D1C5D" w:rsidP="002D1C5D">
      <w:pPr>
        <w:spacing w:after="0" w:line="240" w:lineRule="auto"/>
        <w:jc w:val="center"/>
        <w:rPr>
          <w:rFonts w:ascii="Times New Roman" w:hAnsi="Times New Roman" w:cs="Times New Roman"/>
          <w:b/>
          <w:bCs/>
          <w:sz w:val="28"/>
          <w:szCs w:val="36"/>
        </w:rPr>
      </w:pPr>
      <w:r>
        <w:rPr>
          <w:rFonts w:ascii="Times New Roman" w:hAnsi="Times New Roman" w:cs="Times New Roman"/>
          <w:b/>
          <w:bCs/>
          <w:sz w:val="28"/>
          <w:szCs w:val="36"/>
        </w:rPr>
        <w:lastRenderedPageBreak/>
        <w:t>MODUL AJAR KURIKULUM MERDEKA 2023</w:t>
      </w:r>
    </w:p>
    <w:p w14:paraId="3EBEFA83" w14:textId="77777777" w:rsidR="002D1C5D" w:rsidRDefault="002D1C5D" w:rsidP="002D1C5D">
      <w:pPr>
        <w:spacing w:after="0" w:line="240" w:lineRule="auto"/>
        <w:jc w:val="center"/>
        <w:rPr>
          <w:rFonts w:ascii="Times New Roman" w:hAnsi="Times New Roman" w:cs="Times New Roman"/>
          <w:b/>
          <w:bCs/>
          <w:sz w:val="28"/>
          <w:szCs w:val="36"/>
        </w:rPr>
      </w:pPr>
      <w:r>
        <w:rPr>
          <w:rFonts w:ascii="Times New Roman" w:hAnsi="Times New Roman" w:cs="Times New Roman"/>
          <w:b/>
          <w:bCs/>
          <w:sz w:val="28"/>
          <w:szCs w:val="36"/>
        </w:rPr>
        <w:t>BAHASA INDONESIA KELAS 1 SD</w:t>
      </w:r>
    </w:p>
    <w:p w14:paraId="3F9D4556" w14:textId="77777777" w:rsidR="002D1C5D" w:rsidRDefault="002D1C5D" w:rsidP="002D1C5D">
      <w:pPr>
        <w:spacing w:after="0" w:line="240" w:lineRule="auto"/>
        <w:rPr>
          <w:rFonts w:ascii="Times New Roman" w:eastAsia="Times New Roman" w:hAnsi="Times New Roman" w:cs="Times New Roman"/>
          <w:sz w:val="20"/>
          <w:szCs w:val="20"/>
        </w:rPr>
      </w:pPr>
    </w:p>
    <w:tbl>
      <w:tblPr>
        <w:tblStyle w:val="TableGrid24"/>
        <w:tblW w:w="10477" w:type="dxa"/>
        <w:jc w:val="center"/>
        <w:tblLayout w:type="fixed"/>
        <w:tblLook w:val="04A0" w:firstRow="1" w:lastRow="0" w:firstColumn="1" w:lastColumn="0" w:noHBand="0" w:noVBand="1"/>
      </w:tblPr>
      <w:tblGrid>
        <w:gridCol w:w="2540"/>
        <w:gridCol w:w="436"/>
        <w:gridCol w:w="7501"/>
      </w:tblGrid>
      <w:tr w:rsidR="002D1C5D" w14:paraId="4FDDE20C" w14:textId="77777777" w:rsidTr="000D4FAA">
        <w:trPr>
          <w:jc w:val="center"/>
        </w:trPr>
        <w:tc>
          <w:tcPr>
            <w:tcW w:w="10477" w:type="dxa"/>
            <w:gridSpan w:val="3"/>
            <w:tcBorders>
              <w:bottom w:val="nil"/>
            </w:tcBorders>
            <w:shd w:val="clear" w:color="auto" w:fill="FFFF00"/>
          </w:tcPr>
          <w:p w14:paraId="0F79D49A" w14:textId="77777777" w:rsidR="002D1C5D" w:rsidRDefault="002D1C5D" w:rsidP="000D4FAA">
            <w:pPr>
              <w:spacing w:before="60" w:after="60"/>
              <w:rPr>
                <w:rFonts w:ascii="Times New Roman" w:hAnsi="Times New Roman" w:cs="Times New Roman"/>
                <w:b/>
                <w:bCs/>
              </w:rPr>
            </w:pPr>
            <w:r>
              <w:rPr>
                <w:rFonts w:ascii="Times New Roman" w:eastAsia="Times New Roman" w:hAnsi="Times New Roman" w:cs="Times New Roman"/>
              </w:rPr>
              <w:br w:type="page"/>
            </w:r>
            <w:r>
              <w:rPr>
                <w:rFonts w:ascii="Times New Roman" w:hAnsi="Times New Roman" w:cs="Times New Roman"/>
                <w:b/>
                <w:bCs/>
              </w:rPr>
              <w:t xml:space="preserve">INFORMASI UMUM </w:t>
            </w:r>
          </w:p>
        </w:tc>
      </w:tr>
      <w:tr w:rsidR="002D1C5D" w14:paraId="42CCEBA7" w14:textId="77777777" w:rsidTr="000D4FAA">
        <w:trPr>
          <w:jc w:val="center"/>
        </w:trPr>
        <w:tc>
          <w:tcPr>
            <w:tcW w:w="10477" w:type="dxa"/>
            <w:gridSpan w:val="3"/>
            <w:tcBorders>
              <w:top w:val="nil"/>
              <w:left w:val="nil"/>
              <w:bottom w:val="single" w:sz="4" w:space="0" w:color="auto"/>
              <w:right w:val="nil"/>
            </w:tcBorders>
            <w:shd w:val="clear" w:color="auto" w:fill="FF0000"/>
          </w:tcPr>
          <w:p w14:paraId="0E35D8DA" w14:textId="77777777" w:rsidR="002D1C5D" w:rsidRDefault="002D1C5D" w:rsidP="000D4FAA">
            <w:pPr>
              <w:spacing w:before="60" w:after="60"/>
              <w:rPr>
                <w:rFonts w:ascii="Times New Roman" w:hAnsi="Times New Roman" w:cs="Times New Roman"/>
                <w:b/>
                <w:bCs/>
                <w:color w:val="FFFFFF"/>
              </w:rPr>
            </w:pPr>
            <w:r>
              <w:rPr>
                <w:rFonts w:ascii="Times New Roman" w:hAnsi="Times New Roman" w:cs="Times New Roman"/>
                <w:b/>
                <w:bCs/>
                <w:color w:val="FFFFFF"/>
              </w:rPr>
              <w:t xml:space="preserve">A. </w:t>
            </w:r>
            <w:r>
              <w:rPr>
                <w:rFonts w:ascii="Times New Roman" w:hAnsi="Times New Roman" w:cs="Times New Roman"/>
                <w:b/>
                <w:bCs/>
                <w:color w:val="FFFFFF"/>
                <w:lang w:val="id-ID"/>
              </w:rPr>
              <w:t xml:space="preserve"> </w:t>
            </w:r>
            <w:r>
              <w:rPr>
                <w:rFonts w:ascii="Times New Roman" w:hAnsi="Times New Roman" w:cs="Times New Roman"/>
                <w:b/>
                <w:bCs/>
                <w:color w:val="FFFFFF"/>
              </w:rPr>
              <w:t>IDENTITAS MODUL</w:t>
            </w:r>
          </w:p>
        </w:tc>
      </w:tr>
      <w:tr w:rsidR="002D1C5D" w14:paraId="3BE21246" w14:textId="77777777" w:rsidTr="000D4FAA">
        <w:trPr>
          <w:jc w:val="center"/>
        </w:trPr>
        <w:tc>
          <w:tcPr>
            <w:tcW w:w="2540" w:type="dxa"/>
            <w:tcBorders>
              <w:top w:val="single" w:sz="4" w:space="0" w:color="auto"/>
              <w:left w:val="nil"/>
              <w:bottom w:val="single" w:sz="4" w:space="0" w:color="auto"/>
              <w:right w:val="nil"/>
            </w:tcBorders>
          </w:tcPr>
          <w:p w14:paraId="4A7931F2" w14:textId="77777777" w:rsidR="002D1C5D" w:rsidRDefault="002D1C5D" w:rsidP="000D4FAA">
            <w:pPr>
              <w:tabs>
                <w:tab w:val="left" w:pos="2654"/>
              </w:tabs>
              <w:spacing w:before="60" w:after="60"/>
              <w:ind w:left="2513" w:hanging="2127"/>
              <w:contextualSpacing/>
              <w:jc w:val="both"/>
              <w:rPr>
                <w:rFonts w:ascii="Times New Roman" w:hAnsi="Times New Roman" w:cs="Times New Roman"/>
                <w:b/>
                <w:lang w:val="id-ID"/>
              </w:rPr>
            </w:pPr>
            <w:r>
              <w:rPr>
                <w:rFonts w:ascii="Times New Roman" w:hAnsi="Times New Roman" w:cs="Times New Roman"/>
                <w:b/>
                <w:lang w:val="id-ID"/>
              </w:rPr>
              <w:t>Penyusun</w:t>
            </w:r>
          </w:p>
          <w:p w14:paraId="267DE74F" w14:textId="77777777" w:rsidR="002D1C5D" w:rsidRDefault="002D1C5D" w:rsidP="000D4FAA">
            <w:pPr>
              <w:tabs>
                <w:tab w:val="left" w:pos="2654"/>
              </w:tabs>
              <w:spacing w:before="60" w:after="60"/>
              <w:ind w:left="2513" w:hanging="2127"/>
              <w:contextualSpacing/>
              <w:jc w:val="both"/>
              <w:rPr>
                <w:rFonts w:ascii="Times New Roman" w:hAnsi="Times New Roman" w:cs="Times New Roman"/>
                <w:b/>
                <w:lang w:val="id-ID"/>
              </w:rPr>
            </w:pPr>
            <w:r>
              <w:rPr>
                <w:rFonts w:ascii="Times New Roman" w:hAnsi="Times New Roman" w:cs="Times New Roman"/>
                <w:b/>
                <w:lang w:val="id-ID"/>
              </w:rPr>
              <w:t>Instansi</w:t>
            </w:r>
          </w:p>
          <w:p w14:paraId="471F85BC" w14:textId="77777777" w:rsidR="002D1C5D" w:rsidRDefault="002D1C5D" w:rsidP="000D4FAA">
            <w:pPr>
              <w:tabs>
                <w:tab w:val="left" w:pos="2654"/>
              </w:tabs>
              <w:spacing w:before="60" w:after="60"/>
              <w:ind w:left="2513" w:hanging="2127"/>
              <w:contextualSpacing/>
              <w:jc w:val="both"/>
              <w:rPr>
                <w:rFonts w:ascii="Times New Roman" w:hAnsi="Times New Roman" w:cs="Times New Roman"/>
                <w:b/>
                <w:lang w:val="id-ID"/>
              </w:rPr>
            </w:pPr>
            <w:r>
              <w:rPr>
                <w:rFonts w:ascii="Times New Roman" w:hAnsi="Times New Roman" w:cs="Times New Roman"/>
                <w:b/>
                <w:lang w:val="id-ID"/>
              </w:rPr>
              <w:t>Tahun Penyusunan</w:t>
            </w:r>
          </w:p>
          <w:p w14:paraId="1F5A5471" w14:textId="77777777" w:rsidR="002D1C5D" w:rsidRDefault="002D1C5D" w:rsidP="000D4FAA">
            <w:pPr>
              <w:tabs>
                <w:tab w:val="left" w:pos="2654"/>
              </w:tabs>
              <w:spacing w:before="60" w:after="60"/>
              <w:ind w:left="2513" w:hanging="2127"/>
              <w:contextualSpacing/>
              <w:jc w:val="both"/>
              <w:rPr>
                <w:rFonts w:ascii="Times New Roman" w:hAnsi="Times New Roman" w:cs="Times New Roman"/>
                <w:b/>
                <w:lang w:val="id-ID"/>
              </w:rPr>
            </w:pPr>
            <w:r>
              <w:rPr>
                <w:rFonts w:ascii="Times New Roman" w:hAnsi="Times New Roman" w:cs="Times New Roman"/>
                <w:b/>
                <w:lang w:val="id-ID"/>
              </w:rPr>
              <w:t>Jenjang Sekolah</w:t>
            </w:r>
          </w:p>
          <w:p w14:paraId="6766300A" w14:textId="77777777" w:rsidR="002D1C5D" w:rsidRDefault="002D1C5D" w:rsidP="000D4FAA">
            <w:pPr>
              <w:tabs>
                <w:tab w:val="left" w:pos="2654"/>
              </w:tabs>
              <w:spacing w:before="60" w:after="60"/>
              <w:ind w:left="2513" w:hanging="2127"/>
              <w:contextualSpacing/>
              <w:jc w:val="both"/>
              <w:rPr>
                <w:rFonts w:ascii="Times New Roman" w:hAnsi="Times New Roman" w:cs="Times New Roman"/>
                <w:b/>
                <w:lang w:val="id-ID"/>
              </w:rPr>
            </w:pPr>
            <w:r>
              <w:rPr>
                <w:rFonts w:ascii="Times New Roman" w:hAnsi="Times New Roman" w:cs="Times New Roman"/>
                <w:b/>
                <w:lang w:val="id-ID"/>
              </w:rPr>
              <w:t>Mata Pelajaran</w:t>
            </w:r>
          </w:p>
          <w:p w14:paraId="564DEA4A" w14:textId="77777777" w:rsidR="002D1C5D" w:rsidRDefault="002D1C5D" w:rsidP="000D4FAA">
            <w:pPr>
              <w:tabs>
                <w:tab w:val="left" w:pos="2654"/>
              </w:tabs>
              <w:spacing w:before="60" w:after="60"/>
              <w:ind w:left="2513" w:hanging="2127"/>
              <w:contextualSpacing/>
              <w:jc w:val="both"/>
              <w:rPr>
                <w:rFonts w:ascii="Times New Roman" w:hAnsi="Times New Roman" w:cs="Times New Roman"/>
                <w:b/>
                <w:bCs/>
                <w:lang w:val="pt-BR"/>
              </w:rPr>
            </w:pPr>
            <w:r>
              <w:rPr>
                <w:rFonts w:ascii="Times New Roman" w:hAnsi="Times New Roman" w:cs="Times New Roman"/>
                <w:b/>
                <w:bCs/>
              </w:rPr>
              <w:t xml:space="preserve">Fase </w:t>
            </w:r>
            <w:r>
              <w:rPr>
                <w:rFonts w:ascii="Times New Roman" w:hAnsi="Times New Roman" w:cs="Times New Roman"/>
                <w:b/>
                <w:bCs/>
                <w:lang w:val="id-ID"/>
              </w:rPr>
              <w:t>/</w:t>
            </w:r>
            <w:r>
              <w:rPr>
                <w:rFonts w:ascii="Times New Roman" w:hAnsi="Times New Roman" w:cs="Times New Roman"/>
                <w:b/>
                <w:bCs/>
              </w:rPr>
              <w:t xml:space="preserve"> </w:t>
            </w:r>
            <w:r>
              <w:rPr>
                <w:rFonts w:ascii="Times New Roman" w:hAnsi="Times New Roman" w:cs="Times New Roman"/>
                <w:b/>
                <w:bCs/>
                <w:lang w:val="pt-BR"/>
              </w:rPr>
              <w:t>Kelas</w:t>
            </w:r>
          </w:p>
          <w:p w14:paraId="0621FFFD" w14:textId="77777777" w:rsidR="002D1C5D" w:rsidRPr="003F1CDA" w:rsidRDefault="002D1C5D" w:rsidP="000D4FAA">
            <w:pPr>
              <w:tabs>
                <w:tab w:val="left" w:pos="2654"/>
              </w:tabs>
              <w:spacing w:before="60" w:after="60"/>
              <w:ind w:left="2513" w:hanging="2127"/>
              <w:contextualSpacing/>
              <w:jc w:val="both"/>
              <w:rPr>
                <w:rFonts w:ascii="Times New Roman" w:hAnsi="Times New Roman" w:cs="Times New Roman"/>
                <w:b/>
              </w:rPr>
            </w:pPr>
            <w:r>
              <w:rPr>
                <w:rFonts w:ascii="Times New Roman" w:hAnsi="Times New Roman" w:cs="Times New Roman"/>
                <w:b/>
              </w:rPr>
              <w:t>Materi</w:t>
            </w:r>
          </w:p>
          <w:p w14:paraId="61663DFD" w14:textId="77777777" w:rsidR="002D1C5D" w:rsidRPr="00FA31E9" w:rsidRDefault="002D1C5D" w:rsidP="000D4FAA">
            <w:pPr>
              <w:tabs>
                <w:tab w:val="left" w:pos="2654"/>
              </w:tabs>
              <w:spacing w:before="60" w:after="60"/>
              <w:ind w:left="2513" w:hanging="2127"/>
              <w:contextualSpacing/>
              <w:jc w:val="both"/>
              <w:rPr>
                <w:rFonts w:ascii="Times New Roman" w:hAnsi="Times New Roman" w:cs="Times New Roman"/>
                <w:b/>
                <w:lang w:val="id-ID"/>
              </w:rPr>
            </w:pPr>
            <w:r>
              <w:rPr>
                <w:rFonts w:ascii="Times New Roman" w:hAnsi="Times New Roman" w:cs="Times New Roman"/>
                <w:b/>
              </w:rPr>
              <w:t xml:space="preserve">Alokasi Waktu                </w:t>
            </w:r>
          </w:p>
        </w:tc>
        <w:tc>
          <w:tcPr>
            <w:tcW w:w="436" w:type="dxa"/>
            <w:tcBorders>
              <w:top w:val="single" w:sz="4" w:space="0" w:color="auto"/>
              <w:left w:val="nil"/>
              <w:bottom w:val="single" w:sz="4" w:space="0" w:color="auto"/>
              <w:right w:val="nil"/>
            </w:tcBorders>
          </w:tcPr>
          <w:p w14:paraId="2A64EBC7" w14:textId="77777777" w:rsidR="002D1C5D" w:rsidRDefault="002D1C5D" w:rsidP="000D4FAA">
            <w:pPr>
              <w:tabs>
                <w:tab w:val="left" w:pos="2654"/>
              </w:tabs>
              <w:spacing w:before="60" w:after="60"/>
              <w:contextualSpacing/>
              <w:jc w:val="center"/>
              <w:rPr>
                <w:rFonts w:ascii="Times New Roman" w:hAnsi="Times New Roman" w:cs="Times New Roman"/>
                <w:b/>
                <w:lang w:val="id-ID"/>
              </w:rPr>
            </w:pPr>
            <w:r>
              <w:rPr>
                <w:rFonts w:ascii="Times New Roman" w:hAnsi="Times New Roman" w:cs="Times New Roman"/>
                <w:b/>
                <w:lang w:val="id-ID"/>
              </w:rPr>
              <w:t>:</w:t>
            </w:r>
          </w:p>
          <w:p w14:paraId="7CB5F51A" w14:textId="77777777" w:rsidR="002D1C5D" w:rsidRDefault="002D1C5D" w:rsidP="000D4FAA">
            <w:pPr>
              <w:tabs>
                <w:tab w:val="left" w:pos="2654"/>
              </w:tabs>
              <w:spacing w:before="60" w:after="60"/>
              <w:contextualSpacing/>
              <w:jc w:val="center"/>
              <w:rPr>
                <w:rFonts w:ascii="Times New Roman" w:hAnsi="Times New Roman" w:cs="Times New Roman"/>
                <w:b/>
                <w:lang w:val="id-ID"/>
              </w:rPr>
            </w:pPr>
            <w:r>
              <w:rPr>
                <w:rFonts w:ascii="Times New Roman" w:hAnsi="Times New Roman" w:cs="Times New Roman"/>
                <w:b/>
                <w:lang w:val="id-ID"/>
              </w:rPr>
              <w:t>:</w:t>
            </w:r>
          </w:p>
          <w:p w14:paraId="6B88CF0B" w14:textId="77777777" w:rsidR="002D1C5D" w:rsidRDefault="002D1C5D" w:rsidP="000D4FAA">
            <w:pPr>
              <w:tabs>
                <w:tab w:val="left" w:pos="2654"/>
              </w:tabs>
              <w:spacing w:before="60" w:after="60"/>
              <w:contextualSpacing/>
              <w:jc w:val="center"/>
              <w:rPr>
                <w:rFonts w:ascii="Times New Roman" w:hAnsi="Times New Roman" w:cs="Times New Roman"/>
                <w:b/>
                <w:lang w:val="id-ID"/>
              </w:rPr>
            </w:pPr>
            <w:r>
              <w:rPr>
                <w:rFonts w:ascii="Times New Roman" w:hAnsi="Times New Roman" w:cs="Times New Roman"/>
                <w:b/>
                <w:lang w:val="id-ID"/>
              </w:rPr>
              <w:t>:</w:t>
            </w:r>
          </w:p>
          <w:p w14:paraId="7A7BC8B6" w14:textId="77777777" w:rsidR="002D1C5D" w:rsidRDefault="002D1C5D" w:rsidP="000D4FAA">
            <w:pPr>
              <w:tabs>
                <w:tab w:val="left" w:pos="2654"/>
              </w:tabs>
              <w:spacing w:before="60" w:after="60"/>
              <w:contextualSpacing/>
              <w:jc w:val="center"/>
              <w:rPr>
                <w:rFonts w:ascii="Times New Roman" w:hAnsi="Times New Roman" w:cs="Times New Roman"/>
                <w:b/>
                <w:lang w:val="id-ID"/>
              </w:rPr>
            </w:pPr>
            <w:r>
              <w:rPr>
                <w:rFonts w:ascii="Times New Roman" w:hAnsi="Times New Roman" w:cs="Times New Roman"/>
                <w:b/>
                <w:lang w:val="id-ID"/>
              </w:rPr>
              <w:t>:</w:t>
            </w:r>
          </w:p>
          <w:p w14:paraId="79CFE7B9" w14:textId="77777777" w:rsidR="002D1C5D" w:rsidRDefault="002D1C5D" w:rsidP="000D4FAA">
            <w:pPr>
              <w:tabs>
                <w:tab w:val="left" w:pos="2654"/>
              </w:tabs>
              <w:spacing w:before="60" w:after="60"/>
              <w:contextualSpacing/>
              <w:jc w:val="center"/>
              <w:rPr>
                <w:rFonts w:ascii="Times New Roman" w:hAnsi="Times New Roman" w:cs="Times New Roman"/>
                <w:b/>
                <w:lang w:val="id-ID"/>
              </w:rPr>
            </w:pPr>
            <w:r>
              <w:rPr>
                <w:rFonts w:ascii="Times New Roman" w:hAnsi="Times New Roman" w:cs="Times New Roman"/>
                <w:b/>
                <w:lang w:val="id-ID"/>
              </w:rPr>
              <w:t>:</w:t>
            </w:r>
          </w:p>
          <w:p w14:paraId="37F99CEB" w14:textId="77777777" w:rsidR="002D1C5D" w:rsidRDefault="002D1C5D" w:rsidP="000D4FAA">
            <w:pPr>
              <w:tabs>
                <w:tab w:val="left" w:pos="2654"/>
              </w:tabs>
              <w:spacing w:before="60" w:after="60"/>
              <w:contextualSpacing/>
              <w:jc w:val="center"/>
              <w:rPr>
                <w:rFonts w:ascii="Times New Roman" w:hAnsi="Times New Roman" w:cs="Times New Roman"/>
                <w:b/>
                <w:lang w:val="id-ID"/>
              </w:rPr>
            </w:pPr>
            <w:r>
              <w:rPr>
                <w:rFonts w:ascii="Times New Roman" w:hAnsi="Times New Roman" w:cs="Times New Roman"/>
                <w:b/>
                <w:lang w:val="id-ID"/>
              </w:rPr>
              <w:t>:</w:t>
            </w:r>
          </w:p>
          <w:p w14:paraId="7E05AED2" w14:textId="77777777" w:rsidR="002D1C5D" w:rsidRDefault="002D1C5D" w:rsidP="000D4FAA">
            <w:pPr>
              <w:tabs>
                <w:tab w:val="left" w:pos="2654"/>
              </w:tabs>
              <w:spacing w:before="60" w:after="60"/>
              <w:contextualSpacing/>
              <w:jc w:val="center"/>
              <w:rPr>
                <w:rFonts w:ascii="Times New Roman" w:hAnsi="Times New Roman" w:cs="Times New Roman"/>
                <w:b/>
                <w:lang w:val="id-ID"/>
              </w:rPr>
            </w:pPr>
            <w:r>
              <w:rPr>
                <w:rFonts w:ascii="Times New Roman" w:hAnsi="Times New Roman" w:cs="Times New Roman"/>
                <w:b/>
                <w:lang w:val="id-ID"/>
              </w:rPr>
              <w:t>:</w:t>
            </w:r>
          </w:p>
          <w:p w14:paraId="3B10AB1F" w14:textId="77777777" w:rsidR="002D1C5D" w:rsidRPr="00FA31E9" w:rsidRDefault="002D1C5D" w:rsidP="000D4FAA">
            <w:pPr>
              <w:tabs>
                <w:tab w:val="left" w:pos="2654"/>
              </w:tabs>
              <w:spacing w:before="60" w:after="60"/>
              <w:contextualSpacing/>
              <w:jc w:val="center"/>
              <w:rPr>
                <w:rFonts w:ascii="Times New Roman" w:hAnsi="Times New Roman" w:cs="Times New Roman"/>
                <w:b/>
              </w:rPr>
            </w:pPr>
            <w:r>
              <w:rPr>
                <w:rFonts w:ascii="Times New Roman" w:hAnsi="Times New Roman" w:cs="Times New Roman"/>
                <w:b/>
              </w:rPr>
              <w:t>:</w:t>
            </w:r>
          </w:p>
        </w:tc>
        <w:tc>
          <w:tcPr>
            <w:tcW w:w="7501" w:type="dxa"/>
            <w:tcBorders>
              <w:top w:val="single" w:sz="4" w:space="0" w:color="auto"/>
              <w:left w:val="nil"/>
              <w:bottom w:val="single" w:sz="4" w:space="0" w:color="auto"/>
              <w:right w:val="nil"/>
            </w:tcBorders>
          </w:tcPr>
          <w:p w14:paraId="09818F6B" w14:textId="77777777" w:rsidR="002D1C5D" w:rsidRDefault="002D1C5D" w:rsidP="000D4FAA">
            <w:pPr>
              <w:spacing w:before="60" w:after="60"/>
              <w:ind w:left="130"/>
              <w:contextualSpacing/>
              <w:jc w:val="both"/>
              <w:rPr>
                <w:rFonts w:ascii="Times New Roman" w:hAnsi="Times New Roman" w:cs="Times New Roman"/>
                <w:b/>
              </w:rPr>
            </w:pPr>
            <w:r>
              <w:rPr>
                <w:rFonts w:ascii="Times New Roman" w:hAnsi="Times New Roman" w:cs="Times New Roman"/>
                <w:b/>
              </w:rPr>
              <w:t>YUNI WULANDARI FITRIA</w:t>
            </w:r>
          </w:p>
          <w:p w14:paraId="4A67B677" w14:textId="77777777" w:rsidR="002D1C5D" w:rsidRDefault="002D1C5D" w:rsidP="000D4FAA">
            <w:pPr>
              <w:spacing w:before="60" w:after="60"/>
              <w:ind w:left="130"/>
              <w:contextualSpacing/>
              <w:jc w:val="both"/>
              <w:rPr>
                <w:rFonts w:ascii="Times New Roman" w:hAnsi="Times New Roman" w:cs="Times New Roman"/>
                <w:b/>
                <w:lang w:val="id-ID"/>
              </w:rPr>
            </w:pPr>
            <w:r>
              <w:rPr>
                <w:rFonts w:ascii="Times New Roman" w:hAnsi="Times New Roman" w:cs="Times New Roman"/>
                <w:b/>
              </w:rPr>
              <w:t xml:space="preserve">UPTD </w:t>
            </w:r>
            <w:r>
              <w:rPr>
                <w:rFonts w:ascii="Times New Roman" w:hAnsi="Times New Roman" w:cs="Times New Roman"/>
                <w:b/>
                <w:lang w:val="id-ID"/>
              </w:rPr>
              <w:t>SD</w:t>
            </w:r>
            <w:r>
              <w:rPr>
                <w:rFonts w:ascii="Times New Roman" w:hAnsi="Times New Roman" w:cs="Times New Roman"/>
                <w:b/>
              </w:rPr>
              <w:t xml:space="preserve"> Negeri Pesanggrahan 1</w:t>
            </w:r>
            <w:r>
              <w:rPr>
                <w:rFonts w:ascii="Times New Roman" w:hAnsi="Times New Roman" w:cs="Times New Roman"/>
                <w:b/>
                <w:lang w:val="id-ID"/>
              </w:rPr>
              <w:t xml:space="preserve"> </w:t>
            </w:r>
          </w:p>
          <w:p w14:paraId="07CFCEB9" w14:textId="77777777" w:rsidR="002D1C5D" w:rsidRDefault="002D1C5D" w:rsidP="000D4FAA">
            <w:pPr>
              <w:spacing w:before="60" w:after="60"/>
              <w:ind w:left="130"/>
              <w:contextualSpacing/>
              <w:jc w:val="both"/>
              <w:rPr>
                <w:rFonts w:ascii="Times New Roman" w:hAnsi="Times New Roman" w:cs="Times New Roman"/>
                <w:b/>
              </w:rPr>
            </w:pPr>
            <w:r>
              <w:rPr>
                <w:rFonts w:ascii="Times New Roman" w:hAnsi="Times New Roman" w:cs="Times New Roman"/>
                <w:b/>
                <w:lang w:val="id-ID"/>
              </w:rPr>
              <w:t>Tahun 202</w:t>
            </w:r>
            <w:r>
              <w:rPr>
                <w:rFonts w:ascii="Times New Roman" w:hAnsi="Times New Roman" w:cs="Times New Roman"/>
                <w:b/>
              </w:rPr>
              <w:t>3</w:t>
            </w:r>
          </w:p>
          <w:p w14:paraId="4A3A3A5E" w14:textId="77777777" w:rsidR="002D1C5D" w:rsidRDefault="002D1C5D" w:rsidP="000D4FAA">
            <w:pPr>
              <w:spacing w:before="60" w:after="60"/>
              <w:ind w:left="130"/>
              <w:contextualSpacing/>
              <w:jc w:val="both"/>
              <w:rPr>
                <w:rFonts w:ascii="Times New Roman" w:hAnsi="Times New Roman" w:cs="Times New Roman"/>
                <w:b/>
                <w:lang w:val="id-ID"/>
              </w:rPr>
            </w:pPr>
            <w:r>
              <w:rPr>
                <w:rFonts w:ascii="Times New Roman" w:hAnsi="Times New Roman" w:cs="Times New Roman"/>
                <w:b/>
                <w:lang w:val="id-ID"/>
              </w:rPr>
              <w:t>SD</w:t>
            </w:r>
          </w:p>
          <w:p w14:paraId="36DDF39A" w14:textId="77777777" w:rsidR="002D1C5D" w:rsidRDefault="002D1C5D" w:rsidP="000D4FAA">
            <w:pPr>
              <w:spacing w:before="60" w:after="60"/>
              <w:ind w:left="130"/>
              <w:contextualSpacing/>
              <w:jc w:val="both"/>
              <w:rPr>
                <w:rFonts w:ascii="Times New Roman" w:hAnsi="Times New Roman" w:cs="Times New Roman"/>
                <w:b/>
              </w:rPr>
            </w:pPr>
            <w:r>
              <w:rPr>
                <w:rFonts w:ascii="Times New Roman" w:hAnsi="Times New Roman" w:cs="Times New Roman"/>
                <w:b/>
              </w:rPr>
              <w:t>Bahasa Indonesia</w:t>
            </w:r>
          </w:p>
          <w:p w14:paraId="7BD73169" w14:textId="77777777" w:rsidR="002D1C5D" w:rsidRDefault="002D1C5D" w:rsidP="000D4FAA">
            <w:pPr>
              <w:spacing w:before="60" w:after="60"/>
              <w:ind w:left="130"/>
              <w:contextualSpacing/>
              <w:jc w:val="both"/>
              <w:rPr>
                <w:rFonts w:ascii="Times New Roman" w:hAnsi="Times New Roman" w:cs="Times New Roman"/>
                <w:b/>
                <w:bCs/>
              </w:rPr>
            </w:pPr>
            <w:r>
              <w:rPr>
                <w:rFonts w:ascii="Times New Roman" w:hAnsi="Times New Roman" w:cs="Times New Roman"/>
                <w:b/>
                <w:bCs/>
              </w:rPr>
              <w:t>A/ 1</w:t>
            </w:r>
          </w:p>
          <w:p w14:paraId="098F7A84" w14:textId="77777777" w:rsidR="002D1C5D" w:rsidRDefault="002D1C5D" w:rsidP="000D4FAA">
            <w:pPr>
              <w:spacing w:before="60" w:after="60"/>
              <w:contextualSpacing/>
              <w:jc w:val="both"/>
              <w:rPr>
                <w:rFonts w:ascii="Times New Roman" w:hAnsi="Times New Roman" w:cs="Times New Roman"/>
                <w:b/>
                <w:bCs/>
              </w:rPr>
            </w:pPr>
            <w:r>
              <w:rPr>
                <w:rFonts w:ascii="Times New Roman" w:hAnsi="Times New Roman" w:cs="Times New Roman"/>
                <w:b/>
                <w:bCs/>
              </w:rPr>
              <w:t xml:space="preserve">  Mengurutkan angka bilangan</w:t>
            </w:r>
          </w:p>
          <w:p w14:paraId="605BC6AF" w14:textId="77777777" w:rsidR="002D1C5D" w:rsidRDefault="002D1C5D" w:rsidP="000D4FAA">
            <w:pPr>
              <w:spacing w:before="60" w:after="60"/>
              <w:contextualSpacing/>
              <w:jc w:val="both"/>
              <w:rPr>
                <w:rFonts w:ascii="Times New Roman" w:hAnsi="Times New Roman" w:cs="Times New Roman"/>
                <w:b/>
                <w:lang w:val="id-ID"/>
              </w:rPr>
            </w:pPr>
            <w:r>
              <w:rPr>
                <w:rFonts w:ascii="Times New Roman" w:hAnsi="Times New Roman" w:cs="Times New Roman"/>
                <w:b/>
              </w:rPr>
              <w:t xml:space="preserve">  Jam ke-1</w:t>
            </w:r>
          </w:p>
        </w:tc>
      </w:tr>
      <w:tr w:rsidR="002D1C5D" w14:paraId="414BFC80" w14:textId="77777777" w:rsidTr="000D4FAA">
        <w:trPr>
          <w:jc w:val="center"/>
        </w:trPr>
        <w:tc>
          <w:tcPr>
            <w:tcW w:w="10477" w:type="dxa"/>
            <w:gridSpan w:val="3"/>
            <w:tcBorders>
              <w:top w:val="single" w:sz="4" w:space="0" w:color="auto"/>
            </w:tcBorders>
            <w:shd w:val="clear" w:color="auto" w:fill="FF0000"/>
          </w:tcPr>
          <w:p w14:paraId="6AE3D414" w14:textId="77777777" w:rsidR="002D1C5D" w:rsidRDefault="002D1C5D" w:rsidP="000D4FAA">
            <w:pPr>
              <w:spacing w:before="60" w:after="60"/>
              <w:rPr>
                <w:rFonts w:ascii="Times New Roman" w:hAnsi="Times New Roman" w:cs="Times New Roman"/>
                <w:b/>
                <w:bCs/>
                <w:color w:val="FFFFFF"/>
              </w:rPr>
            </w:pPr>
            <w:r>
              <w:rPr>
                <w:rFonts w:ascii="Times New Roman" w:hAnsi="Times New Roman" w:cs="Times New Roman"/>
                <w:b/>
                <w:bCs/>
                <w:color w:val="FFFFFF"/>
              </w:rPr>
              <w:t xml:space="preserve">B.  KOMPETENSI AWAL </w:t>
            </w:r>
          </w:p>
        </w:tc>
      </w:tr>
      <w:tr w:rsidR="002D1C5D" w14:paraId="251ABDDF" w14:textId="77777777" w:rsidTr="000D4FAA">
        <w:trPr>
          <w:jc w:val="center"/>
        </w:trPr>
        <w:tc>
          <w:tcPr>
            <w:tcW w:w="10477" w:type="dxa"/>
            <w:gridSpan w:val="3"/>
          </w:tcPr>
          <w:p w14:paraId="1B229072" w14:textId="77777777" w:rsidR="002D1C5D" w:rsidRDefault="002D1C5D" w:rsidP="00821ADD">
            <w:pPr>
              <w:pStyle w:val="TableParagraph"/>
              <w:numPr>
                <w:ilvl w:val="0"/>
                <w:numId w:val="31"/>
              </w:numPr>
              <w:tabs>
                <w:tab w:val="left" w:pos="830"/>
                <w:tab w:val="left" w:pos="831"/>
              </w:tabs>
              <w:spacing w:line="249" w:lineRule="exact"/>
              <w:rPr>
                <w:rFonts w:ascii="Times New Roman" w:hAnsi="Times New Roman" w:cs="Times New Roman"/>
              </w:rPr>
            </w:pPr>
            <w:r>
              <w:rPr>
                <w:rFonts w:ascii="Times New Roman" w:hAnsi="Times New Roman" w:cs="Times New Roman"/>
              </w:rPr>
              <w:t>Siswa dapat mengetahui angka urutan  yang ada di buku siswa</w:t>
            </w:r>
          </w:p>
          <w:p w14:paraId="180C2601" w14:textId="77777777" w:rsidR="002D1C5D" w:rsidRPr="005C727B" w:rsidRDefault="002D1C5D" w:rsidP="00821ADD">
            <w:pPr>
              <w:pStyle w:val="TableParagraph"/>
              <w:numPr>
                <w:ilvl w:val="0"/>
                <w:numId w:val="31"/>
              </w:numPr>
              <w:tabs>
                <w:tab w:val="left" w:pos="830"/>
                <w:tab w:val="left" w:pos="831"/>
              </w:tabs>
              <w:spacing w:line="249" w:lineRule="exact"/>
              <w:rPr>
                <w:rFonts w:ascii="Times New Roman" w:hAnsi="Times New Roman" w:cs="Times New Roman"/>
              </w:rPr>
            </w:pPr>
            <w:r>
              <w:rPr>
                <w:rFonts w:ascii="Times New Roman" w:hAnsi="Times New Roman" w:cs="Times New Roman"/>
              </w:rPr>
              <w:t>Siswa dapat mengurutkan angka dan dapat bekerja sama dengan yang lainnya</w:t>
            </w:r>
          </w:p>
        </w:tc>
      </w:tr>
      <w:tr w:rsidR="002D1C5D" w14:paraId="36F2AB8A" w14:textId="77777777" w:rsidTr="000D4FAA">
        <w:trPr>
          <w:jc w:val="center"/>
        </w:trPr>
        <w:tc>
          <w:tcPr>
            <w:tcW w:w="10477" w:type="dxa"/>
            <w:gridSpan w:val="3"/>
            <w:shd w:val="clear" w:color="auto" w:fill="FF0000"/>
          </w:tcPr>
          <w:p w14:paraId="0DF2CEC2" w14:textId="77777777" w:rsidR="002D1C5D" w:rsidRPr="00A06F65" w:rsidRDefault="002D1C5D" w:rsidP="000D4FAA">
            <w:pPr>
              <w:spacing w:before="60" w:after="60"/>
              <w:rPr>
                <w:rFonts w:ascii="Times New Roman" w:hAnsi="Times New Roman" w:cs="Times New Roman"/>
                <w:b/>
                <w:bCs/>
                <w:color w:val="FFFFFF"/>
              </w:rPr>
            </w:pPr>
            <w:r w:rsidRPr="00A06F65">
              <w:rPr>
                <w:rFonts w:ascii="Times New Roman" w:hAnsi="Times New Roman" w:cs="Times New Roman"/>
                <w:b/>
                <w:bCs/>
                <w:color w:val="FFFFFF"/>
                <w:lang w:val="id-ID"/>
              </w:rPr>
              <w:t>C.  PROFIL</w:t>
            </w:r>
            <w:r w:rsidRPr="00A06F65">
              <w:rPr>
                <w:rFonts w:ascii="Times New Roman" w:hAnsi="Times New Roman" w:cs="Times New Roman"/>
                <w:b/>
                <w:bCs/>
                <w:color w:val="FFFFFF"/>
              </w:rPr>
              <w:t xml:space="preserve"> </w:t>
            </w:r>
            <w:r w:rsidRPr="00A06F65">
              <w:rPr>
                <w:rFonts w:ascii="Times New Roman" w:hAnsi="Times New Roman" w:cs="Times New Roman"/>
                <w:b/>
                <w:bCs/>
                <w:color w:val="FFFFFF"/>
                <w:lang w:val="id-ID"/>
              </w:rPr>
              <w:t>PELAJAR</w:t>
            </w:r>
            <w:r w:rsidRPr="00A06F65">
              <w:rPr>
                <w:rFonts w:ascii="Times New Roman" w:hAnsi="Times New Roman" w:cs="Times New Roman"/>
                <w:b/>
                <w:bCs/>
                <w:color w:val="FFFFFF"/>
              </w:rPr>
              <w:t xml:space="preserve"> PANCASILA</w:t>
            </w:r>
          </w:p>
        </w:tc>
      </w:tr>
      <w:tr w:rsidR="002D1C5D" w14:paraId="3F836ED3" w14:textId="77777777" w:rsidTr="000D4FAA">
        <w:trPr>
          <w:trHeight w:val="715"/>
          <w:jc w:val="center"/>
        </w:trPr>
        <w:tc>
          <w:tcPr>
            <w:tcW w:w="10477" w:type="dxa"/>
            <w:gridSpan w:val="3"/>
          </w:tcPr>
          <w:p w14:paraId="16AB966A" w14:textId="77777777" w:rsidR="002D1C5D" w:rsidRPr="00A06F65" w:rsidRDefault="002D1C5D" w:rsidP="00821ADD">
            <w:pPr>
              <w:numPr>
                <w:ilvl w:val="0"/>
                <w:numId w:val="31"/>
              </w:numPr>
              <w:spacing w:before="60" w:after="60"/>
              <w:ind w:left="647" w:hanging="287"/>
              <w:contextualSpacing/>
              <w:jc w:val="both"/>
              <w:rPr>
                <w:rFonts w:ascii="Times New Roman" w:hAnsi="Times New Roman" w:cs="Times New Roman"/>
                <w:lang w:val="id-ID"/>
              </w:rPr>
            </w:pPr>
            <w:r w:rsidRPr="00A06F65">
              <w:rPr>
                <w:rFonts w:ascii="Times New Roman" w:hAnsi="Times New Roman" w:cs="Times New Roman"/>
                <w:lang w:val="id-ID"/>
              </w:rPr>
              <w:t>Beriman, bertaqwa kepada tuhan yang maha esa dan berakhlak mulia</w:t>
            </w:r>
          </w:p>
          <w:p w14:paraId="4FB62CB6" w14:textId="77777777" w:rsidR="002D1C5D" w:rsidRPr="00A06F65" w:rsidRDefault="002D1C5D" w:rsidP="00821ADD">
            <w:pPr>
              <w:numPr>
                <w:ilvl w:val="0"/>
                <w:numId w:val="31"/>
              </w:numPr>
              <w:spacing w:before="60" w:after="60"/>
              <w:ind w:left="647" w:hanging="287"/>
              <w:contextualSpacing/>
              <w:jc w:val="both"/>
              <w:rPr>
                <w:rFonts w:ascii="Times New Roman" w:hAnsi="Times New Roman" w:cs="Times New Roman"/>
                <w:lang w:val="id-ID"/>
              </w:rPr>
            </w:pPr>
            <w:r w:rsidRPr="00A06F65">
              <w:rPr>
                <w:rFonts w:ascii="Times New Roman" w:hAnsi="Times New Roman" w:cs="Times New Roman"/>
              </w:rPr>
              <w:t>Berkebinekaan Global</w:t>
            </w:r>
          </w:p>
          <w:p w14:paraId="1ADE118B" w14:textId="77777777" w:rsidR="002D1C5D" w:rsidRPr="00A06F65" w:rsidRDefault="002D1C5D" w:rsidP="00821ADD">
            <w:pPr>
              <w:numPr>
                <w:ilvl w:val="0"/>
                <w:numId w:val="31"/>
              </w:numPr>
              <w:spacing w:before="60" w:after="60"/>
              <w:ind w:left="647" w:hanging="287"/>
              <w:contextualSpacing/>
              <w:jc w:val="both"/>
              <w:rPr>
                <w:rFonts w:ascii="Times New Roman" w:hAnsi="Times New Roman" w:cs="Times New Roman"/>
                <w:lang w:val="id-ID"/>
              </w:rPr>
            </w:pPr>
            <w:r w:rsidRPr="00A06F65">
              <w:rPr>
                <w:rFonts w:ascii="Times New Roman" w:hAnsi="Times New Roman" w:cs="Times New Roman"/>
              </w:rPr>
              <w:t>Bergoyong-royong</w:t>
            </w:r>
          </w:p>
          <w:p w14:paraId="5453C9A7" w14:textId="77777777" w:rsidR="002D1C5D" w:rsidRPr="00A06F65" w:rsidRDefault="002D1C5D" w:rsidP="00821ADD">
            <w:pPr>
              <w:numPr>
                <w:ilvl w:val="0"/>
                <w:numId w:val="31"/>
              </w:numPr>
              <w:spacing w:before="60" w:after="60"/>
              <w:ind w:left="647" w:hanging="287"/>
              <w:contextualSpacing/>
              <w:jc w:val="both"/>
              <w:rPr>
                <w:rFonts w:ascii="Times New Roman" w:hAnsi="Times New Roman" w:cs="Times New Roman"/>
                <w:lang w:val="id-ID"/>
              </w:rPr>
            </w:pPr>
            <w:r w:rsidRPr="00A06F65">
              <w:rPr>
                <w:rFonts w:ascii="Times New Roman" w:hAnsi="Times New Roman" w:cs="Times New Roman"/>
              </w:rPr>
              <w:t>Mandiri</w:t>
            </w:r>
          </w:p>
          <w:p w14:paraId="2D6BE270" w14:textId="77777777" w:rsidR="002D1C5D" w:rsidRPr="00A06F65" w:rsidRDefault="002D1C5D" w:rsidP="00821ADD">
            <w:pPr>
              <w:numPr>
                <w:ilvl w:val="0"/>
                <w:numId w:val="31"/>
              </w:numPr>
              <w:spacing w:before="60" w:after="60"/>
              <w:ind w:left="647" w:hanging="287"/>
              <w:contextualSpacing/>
              <w:jc w:val="both"/>
              <w:rPr>
                <w:rFonts w:ascii="Times New Roman" w:hAnsi="Times New Roman" w:cs="Times New Roman"/>
                <w:lang w:val="id-ID"/>
              </w:rPr>
            </w:pPr>
            <w:r w:rsidRPr="00A06F65">
              <w:rPr>
                <w:rFonts w:ascii="Times New Roman" w:hAnsi="Times New Roman" w:cs="Times New Roman"/>
              </w:rPr>
              <w:t>Bernalar kritis</w:t>
            </w:r>
          </w:p>
          <w:p w14:paraId="1EDAA334" w14:textId="77777777" w:rsidR="002D1C5D" w:rsidRPr="00A06F65" w:rsidRDefault="002D1C5D" w:rsidP="00821ADD">
            <w:pPr>
              <w:numPr>
                <w:ilvl w:val="0"/>
                <w:numId w:val="31"/>
              </w:numPr>
              <w:spacing w:before="60" w:after="60"/>
              <w:ind w:left="647" w:hanging="287"/>
              <w:contextualSpacing/>
              <w:jc w:val="both"/>
              <w:rPr>
                <w:rFonts w:ascii="Times New Roman" w:hAnsi="Times New Roman" w:cs="Times New Roman"/>
                <w:lang w:val="id-ID"/>
              </w:rPr>
            </w:pPr>
            <w:r w:rsidRPr="00A06F65">
              <w:rPr>
                <w:rFonts w:ascii="Times New Roman" w:hAnsi="Times New Roman" w:cs="Times New Roman"/>
              </w:rPr>
              <w:t>kreatif</w:t>
            </w:r>
          </w:p>
          <w:p w14:paraId="44B3C46D" w14:textId="77777777" w:rsidR="002D1C5D" w:rsidRPr="00A06F65" w:rsidRDefault="002D1C5D" w:rsidP="000D4FAA">
            <w:pPr>
              <w:spacing w:before="60" w:after="60"/>
              <w:ind w:left="360"/>
              <w:contextualSpacing/>
              <w:jc w:val="both"/>
              <w:rPr>
                <w:rFonts w:ascii="Times New Roman" w:hAnsi="Times New Roman" w:cs="Times New Roman"/>
                <w:lang w:val="id-ID"/>
              </w:rPr>
            </w:pPr>
          </w:p>
        </w:tc>
      </w:tr>
      <w:tr w:rsidR="002D1C5D" w14:paraId="0EC62F32" w14:textId="77777777" w:rsidTr="000D4FAA">
        <w:trPr>
          <w:jc w:val="center"/>
        </w:trPr>
        <w:tc>
          <w:tcPr>
            <w:tcW w:w="10477" w:type="dxa"/>
            <w:gridSpan w:val="3"/>
            <w:shd w:val="clear" w:color="auto" w:fill="FF0000"/>
          </w:tcPr>
          <w:p w14:paraId="303F7DB4" w14:textId="77777777" w:rsidR="002D1C5D" w:rsidRDefault="002D1C5D" w:rsidP="000D4FAA">
            <w:pPr>
              <w:spacing w:before="60" w:after="60"/>
              <w:rPr>
                <w:rFonts w:ascii="Times New Roman" w:hAnsi="Times New Roman" w:cs="Times New Roman"/>
                <w:b/>
                <w:bCs/>
                <w:color w:val="FFFFFF"/>
              </w:rPr>
            </w:pPr>
            <w:r>
              <w:rPr>
                <w:rFonts w:ascii="Times New Roman" w:hAnsi="Times New Roman" w:cs="Times New Roman"/>
                <w:b/>
                <w:bCs/>
                <w:color w:val="FFFFFF"/>
                <w:lang w:val="id-ID"/>
              </w:rPr>
              <w:t>D.  SARANA</w:t>
            </w:r>
            <w:r>
              <w:rPr>
                <w:rFonts w:ascii="Times New Roman" w:hAnsi="Times New Roman" w:cs="Times New Roman"/>
                <w:b/>
                <w:bCs/>
                <w:color w:val="FFFFFF"/>
              </w:rPr>
              <w:t xml:space="preserve"> </w:t>
            </w:r>
            <w:r>
              <w:rPr>
                <w:rFonts w:ascii="Times New Roman" w:hAnsi="Times New Roman" w:cs="Times New Roman"/>
                <w:b/>
                <w:bCs/>
                <w:color w:val="FFFFFF"/>
                <w:lang w:val="id-ID"/>
              </w:rPr>
              <w:t>DAN</w:t>
            </w:r>
            <w:r>
              <w:rPr>
                <w:rFonts w:ascii="Times New Roman" w:hAnsi="Times New Roman" w:cs="Times New Roman"/>
                <w:b/>
                <w:bCs/>
                <w:color w:val="FFFFFF"/>
              </w:rPr>
              <w:t xml:space="preserve"> PRASARANA</w:t>
            </w:r>
          </w:p>
        </w:tc>
      </w:tr>
      <w:tr w:rsidR="002D1C5D" w14:paraId="29DCFD79" w14:textId="77777777" w:rsidTr="000D4FAA">
        <w:trPr>
          <w:jc w:val="center"/>
        </w:trPr>
        <w:tc>
          <w:tcPr>
            <w:tcW w:w="10477" w:type="dxa"/>
            <w:gridSpan w:val="3"/>
          </w:tcPr>
          <w:p w14:paraId="640D4B9B" w14:textId="77777777" w:rsidR="002D1C5D" w:rsidRDefault="002D1C5D" w:rsidP="00821ADD">
            <w:pPr>
              <w:pStyle w:val="TableParagraph"/>
              <w:numPr>
                <w:ilvl w:val="0"/>
                <w:numId w:val="31"/>
              </w:numPr>
              <w:tabs>
                <w:tab w:val="left" w:pos="749"/>
              </w:tabs>
              <w:spacing w:line="242" w:lineRule="auto"/>
              <w:ind w:right="341"/>
              <w:rPr>
                <w:rFonts w:ascii="Times New Roman" w:hAnsi="Times New Roman" w:cs="Times New Roman"/>
              </w:rPr>
            </w:pPr>
            <w:r>
              <w:rPr>
                <w:rFonts w:ascii="Times New Roman" w:hAnsi="Times New Roman" w:cs="Times New Roman"/>
              </w:rPr>
              <w:t xml:space="preserve">Sumber Belajar          : </w:t>
            </w:r>
            <w:r w:rsidRPr="00A06F65">
              <w:rPr>
                <w:rFonts w:ascii="Times New Roman" w:hAnsi="Times New Roman" w:cs="Times New Roman"/>
              </w:rPr>
              <w:t>Kementri</w:t>
            </w:r>
            <w:r>
              <w:rPr>
                <w:rFonts w:ascii="Times New Roman" w:hAnsi="Times New Roman" w:cs="Times New Roman"/>
              </w:rPr>
              <w:t>an Pendidikan, Kebudayaan, Riset dan teknologi Republik Indonesia,2021 PPKn, pancasila untuk sekolah dasar kelas 1, Penulis: Tim Gakko</w:t>
            </w:r>
          </w:p>
          <w:p w14:paraId="6D1A6D38" w14:textId="77777777" w:rsidR="002D1C5D" w:rsidRPr="00FF737B" w:rsidRDefault="002D1C5D" w:rsidP="00821ADD">
            <w:pPr>
              <w:pStyle w:val="TableParagraph"/>
              <w:numPr>
                <w:ilvl w:val="0"/>
                <w:numId w:val="31"/>
              </w:numPr>
              <w:tabs>
                <w:tab w:val="left" w:pos="749"/>
              </w:tabs>
              <w:spacing w:line="242" w:lineRule="auto"/>
              <w:ind w:right="341"/>
              <w:rPr>
                <w:rFonts w:ascii="Times New Roman" w:hAnsi="Times New Roman" w:cs="Times New Roman"/>
              </w:rPr>
            </w:pPr>
            <w:r>
              <w:rPr>
                <w:rFonts w:ascii="Times New Roman" w:hAnsi="Times New Roman" w:cs="Times New Roman"/>
              </w:rPr>
              <w:t>Gambar peraga, gambar lambang garuda pancasila</w:t>
            </w:r>
          </w:p>
        </w:tc>
      </w:tr>
      <w:tr w:rsidR="002D1C5D" w14:paraId="54BB51A5" w14:textId="77777777" w:rsidTr="000D4FAA">
        <w:trPr>
          <w:jc w:val="center"/>
        </w:trPr>
        <w:tc>
          <w:tcPr>
            <w:tcW w:w="10477" w:type="dxa"/>
            <w:gridSpan w:val="3"/>
            <w:shd w:val="clear" w:color="auto" w:fill="FF0000"/>
          </w:tcPr>
          <w:p w14:paraId="1DF4D5D0" w14:textId="77777777" w:rsidR="002D1C5D" w:rsidRDefault="002D1C5D" w:rsidP="000D4FAA">
            <w:pPr>
              <w:spacing w:before="60" w:after="60"/>
              <w:rPr>
                <w:rFonts w:ascii="Times New Roman" w:hAnsi="Times New Roman" w:cs="Times New Roman"/>
                <w:b/>
                <w:bCs/>
                <w:color w:val="FFFFFF"/>
              </w:rPr>
            </w:pPr>
            <w:r>
              <w:rPr>
                <w:rFonts w:ascii="Times New Roman" w:hAnsi="Times New Roman" w:cs="Times New Roman"/>
                <w:b/>
                <w:bCs/>
                <w:color w:val="FFFFFF"/>
                <w:lang w:val="id-ID"/>
              </w:rPr>
              <w:t xml:space="preserve">E.  </w:t>
            </w:r>
            <w:r>
              <w:rPr>
                <w:rFonts w:ascii="Times New Roman" w:hAnsi="Times New Roman" w:cs="Times New Roman"/>
                <w:b/>
                <w:bCs/>
                <w:color w:val="FFFFFF"/>
              </w:rPr>
              <w:t xml:space="preserve">TARGET </w:t>
            </w:r>
            <w:r>
              <w:rPr>
                <w:rFonts w:ascii="Times New Roman" w:hAnsi="Times New Roman" w:cs="Times New Roman"/>
                <w:b/>
                <w:bCs/>
                <w:color w:val="FFFFFF"/>
                <w:lang w:val="id-ID"/>
              </w:rPr>
              <w:t>PESERTA</w:t>
            </w:r>
            <w:r>
              <w:rPr>
                <w:rFonts w:ascii="Times New Roman" w:hAnsi="Times New Roman" w:cs="Times New Roman"/>
                <w:b/>
                <w:bCs/>
                <w:color w:val="FFFFFF"/>
              </w:rPr>
              <w:t xml:space="preserve"> DIDIK</w:t>
            </w:r>
          </w:p>
        </w:tc>
      </w:tr>
      <w:tr w:rsidR="002D1C5D" w14:paraId="0F28EB73" w14:textId="77777777" w:rsidTr="000D4FAA">
        <w:trPr>
          <w:jc w:val="center"/>
        </w:trPr>
        <w:tc>
          <w:tcPr>
            <w:tcW w:w="10477" w:type="dxa"/>
            <w:gridSpan w:val="3"/>
          </w:tcPr>
          <w:p w14:paraId="313812EA" w14:textId="77777777" w:rsidR="002D1C5D" w:rsidRPr="00215230" w:rsidRDefault="002D1C5D" w:rsidP="00821ADD">
            <w:pPr>
              <w:pStyle w:val="TableParagraph"/>
              <w:numPr>
                <w:ilvl w:val="0"/>
                <w:numId w:val="31"/>
              </w:numPr>
              <w:tabs>
                <w:tab w:val="left" w:pos="749"/>
              </w:tabs>
              <w:spacing w:line="249" w:lineRule="exact"/>
              <w:rPr>
                <w:rFonts w:ascii="Times New Roman" w:hAnsi="Times New Roman" w:cs="Times New Roman"/>
              </w:rPr>
            </w:pPr>
            <w:r w:rsidRPr="00215230">
              <w:rPr>
                <w:rFonts w:ascii="Times New Roman" w:hAnsi="Times New Roman" w:cs="Times New Roman"/>
              </w:rPr>
              <w:t>Peserta</w:t>
            </w:r>
            <w:r w:rsidRPr="00215230">
              <w:rPr>
                <w:rFonts w:ascii="Times New Roman" w:hAnsi="Times New Roman" w:cs="Times New Roman"/>
                <w:spacing w:val="1"/>
              </w:rPr>
              <w:t xml:space="preserve"> </w:t>
            </w:r>
            <w:r w:rsidRPr="00215230">
              <w:rPr>
                <w:rFonts w:ascii="Times New Roman" w:hAnsi="Times New Roman" w:cs="Times New Roman"/>
              </w:rPr>
              <w:t>didik</w:t>
            </w:r>
            <w:r w:rsidRPr="00215230">
              <w:rPr>
                <w:rFonts w:ascii="Times New Roman" w:hAnsi="Times New Roman" w:cs="Times New Roman"/>
                <w:spacing w:val="-7"/>
              </w:rPr>
              <w:t xml:space="preserve"> </w:t>
            </w:r>
            <w:r w:rsidRPr="00215230">
              <w:rPr>
                <w:rFonts w:ascii="Times New Roman" w:hAnsi="Times New Roman" w:cs="Times New Roman"/>
              </w:rPr>
              <w:t>reguler/tipikal:</w:t>
            </w:r>
            <w:r w:rsidRPr="00215230">
              <w:rPr>
                <w:rFonts w:ascii="Times New Roman" w:hAnsi="Times New Roman" w:cs="Times New Roman"/>
                <w:spacing w:val="-6"/>
              </w:rPr>
              <w:t xml:space="preserve"> </w:t>
            </w:r>
            <w:r w:rsidRPr="00215230">
              <w:rPr>
                <w:rFonts w:ascii="Times New Roman" w:hAnsi="Times New Roman" w:cs="Times New Roman"/>
              </w:rPr>
              <w:t>umum, tidak</w:t>
            </w:r>
            <w:r w:rsidRPr="00215230">
              <w:rPr>
                <w:rFonts w:ascii="Times New Roman" w:hAnsi="Times New Roman" w:cs="Times New Roman"/>
                <w:spacing w:val="-7"/>
              </w:rPr>
              <w:t xml:space="preserve"> </w:t>
            </w:r>
            <w:r w:rsidRPr="00215230">
              <w:rPr>
                <w:rFonts w:ascii="Times New Roman" w:hAnsi="Times New Roman" w:cs="Times New Roman"/>
              </w:rPr>
              <w:t>ada</w:t>
            </w:r>
            <w:r w:rsidRPr="00215230">
              <w:rPr>
                <w:rFonts w:ascii="Times New Roman" w:hAnsi="Times New Roman" w:cs="Times New Roman"/>
                <w:spacing w:val="1"/>
              </w:rPr>
              <w:t xml:space="preserve"> </w:t>
            </w:r>
            <w:r w:rsidRPr="00215230">
              <w:rPr>
                <w:rFonts w:ascii="Times New Roman" w:hAnsi="Times New Roman" w:cs="Times New Roman"/>
              </w:rPr>
              <w:t>kesulitan</w:t>
            </w:r>
            <w:r w:rsidRPr="00215230">
              <w:rPr>
                <w:rFonts w:ascii="Times New Roman" w:hAnsi="Times New Roman" w:cs="Times New Roman"/>
                <w:spacing w:val="-2"/>
              </w:rPr>
              <w:t xml:space="preserve"> </w:t>
            </w:r>
            <w:r w:rsidRPr="00215230">
              <w:rPr>
                <w:rFonts w:ascii="Times New Roman" w:hAnsi="Times New Roman" w:cs="Times New Roman"/>
              </w:rPr>
              <w:t>dalam</w:t>
            </w:r>
            <w:r w:rsidRPr="00215230">
              <w:rPr>
                <w:rFonts w:ascii="Times New Roman" w:hAnsi="Times New Roman" w:cs="Times New Roman"/>
                <w:spacing w:val="-6"/>
              </w:rPr>
              <w:t xml:space="preserve"> </w:t>
            </w:r>
            <w:r w:rsidRPr="00215230">
              <w:rPr>
                <w:rFonts w:ascii="Times New Roman" w:hAnsi="Times New Roman" w:cs="Times New Roman"/>
              </w:rPr>
              <w:t>mencerna</w:t>
            </w:r>
            <w:r w:rsidRPr="00215230">
              <w:rPr>
                <w:rFonts w:ascii="Times New Roman" w:hAnsi="Times New Roman" w:cs="Times New Roman"/>
                <w:spacing w:val="1"/>
              </w:rPr>
              <w:t xml:space="preserve"> </w:t>
            </w:r>
            <w:r w:rsidRPr="00215230">
              <w:rPr>
                <w:rFonts w:ascii="Times New Roman" w:hAnsi="Times New Roman" w:cs="Times New Roman"/>
              </w:rPr>
              <w:t>dan</w:t>
            </w:r>
            <w:r w:rsidRPr="00215230">
              <w:rPr>
                <w:rFonts w:ascii="Times New Roman" w:hAnsi="Times New Roman" w:cs="Times New Roman"/>
                <w:spacing w:val="-2"/>
              </w:rPr>
              <w:t xml:space="preserve"> </w:t>
            </w:r>
            <w:r w:rsidRPr="00215230">
              <w:rPr>
                <w:rFonts w:ascii="Times New Roman" w:hAnsi="Times New Roman" w:cs="Times New Roman"/>
              </w:rPr>
              <w:t>memahami</w:t>
            </w:r>
            <w:r w:rsidRPr="00215230">
              <w:rPr>
                <w:rFonts w:ascii="Times New Roman" w:hAnsi="Times New Roman" w:cs="Times New Roman"/>
                <w:spacing w:val="-2"/>
              </w:rPr>
              <w:t xml:space="preserve"> </w:t>
            </w:r>
            <w:r w:rsidRPr="00215230">
              <w:rPr>
                <w:rFonts w:ascii="Times New Roman" w:hAnsi="Times New Roman" w:cs="Times New Roman"/>
              </w:rPr>
              <w:t>materi</w:t>
            </w:r>
            <w:r w:rsidRPr="00215230">
              <w:rPr>
                <w:rFonts w:ascii="Times New Roman" w:hAnsi="Times New Roman" w:cs="Times New Roman"/>
                <w:spacing w:val="-6"/>
              </w:rPr>
              <w:t xml:space="preserve"> </w:t>
            </w:r>
            <w:r w:rsidRPr="00215230">
              <w:rPr>
                <w:rFonts w:ascii="Times New Roman" w:hAnsi="Times New Roman" w:cs="Times New Roman"/>
              </w:rPr>
              <w:t>ajar.</w:t>
            </w:r>
          </w:p>
          <w:p w14:paraId="4F3A6B08" w14:textId="77777777" w:rsidR="002D1C5D" w:rsidRPr="00215230" w:rsidRDefault="002D1C5D" w:rsidP="00821ADD">
            <w:pPr>
              <w:numPr>
                <w:ilvl w:val="0"/>
                <w:numId w:val="31"/>
              </w:numPr>
              <w:spacing w:before="60" w:after="60"/>
              <w:contextualSpacing/>
              <w:jc w:val="both"/>
              <w:rPr>
                <w:rFonts w:ascii="Times New Roman" w:hAnsi="Times New Roman" w:cs="Times New Roman"/>
              </w:rPr>
            </w:pPr>
            <w:r w:rsidRPr="00215230">
              <w:rPr>
                <w:rFonts w:ascii="Times New Roman" w:hAnsi="Times New Roman" w:cs="Times New Roman"/>
              </w:rPr>
              <w:t>Peserta</w:t>
            </w:r>
            <w:r w:rsidRPr="00215230">
              <w:rPr>
                <w:rFonts w:ascii="Times New Roman" w:hAnsi="Times New Roman" w:cs="Times New Roman"/>
                <w:spacing w:val="25"/>
              </w:rPr>
              <w:t xml:space="preserve"> </w:t>
            </w:r>
            <w:r w:rsidRPr="00215230">
              <w:rPr>
                <w:rFonts w:ascii="Times New Roman" w:hAnsi="Times New Roman" w:cs="Times New Roman"/>
              </w:rPr>
              <w:t>didik</w:t>
            </w:r>
            <w:r w:rsidRPr="00215230">
              <w:rPr>
                <w:rFonts w:ascii="Times New Roman" w:hAnsi="Times New Roman" w:cs="Times New Roman"/>
                <w:spacing w:val="18"/>
              </w:rPr>
              <w:t xml:space="preserve"> </w:t>
            </w:r>
            <w:r w:rsidRPr="00215230">
              <w:rPr>
                <w:rFonts w:ascii="Times New Roman" w:hAnsi="Times New Roman" w:cs="Times New Roman"/>
              </w:rPr>
              <w:t>dengan</w:t>
            </w:r>
            <w:r w:rsidRPr="00215230">
              <w:rPr>
                <w:rFonts w:ascii="Times New Roman" w:hAnsi="Times New Roman" w:cs="Times New Roman"/>
                <w:spacing w:val="17"/>
              </w:rPr>
              <w:t xml:space="preserve"> </w:t>
            </w:r>
            <w:r w:rsidRPr="00215230">
              <w:rPr>
                <w:rFonts w:ascii="Times New Roman" w:hAnsi="Times New Roman" w:cs="Times New Roman"/>
              </w:rPr>
              <w:t>pencapaian</w:t>
            </w:r>
            <w:r w:rsidRPr="00215230">
              <w:rPr>
                <w:rFonts w:ascii="Times New Roman" w:hAnsi="Times New Roman" w:cs="Times New Roman"/>
                <w:spacing w:val="18"/>
              </w:rPr>
              <w:t xml:space="preserve"> </w:t>
            </w:r>
            <w:r w:rsidRPr="00215230">
              <w:rPr>
                <w:rFonts w:ascii="Times New Roman" w:hAnsi="Times New Roman" w:cs="Times New Roman"/>
              </w:rPr>
              <w:t>tinggi:</w:t>
            </w:r>
            <w:r w:rsidRPr="00215230">
              <w:rPr>
                <w:rFonts w:ascii="Times New Roman" w:hAnsi="Times New Roman" w:cs="Times New Roman"/>
                <w:spacing w:val="23"/>
              </w:rPr>
              <w:t xml:space="preserve"> </w:t>
            </w:r>
            <w:r w:rsidRPr="00215230">
              <w:rPr>
                <w:rFonts w:ascii="Times New Roman" w:hAnsi="Times New Roman" w:cs="Times New Roman"/>
              </w:rPr>
              <w:t>mencerna</w:t>
            </w:r>
            <w:r w:rsidRPr="00215230">
              <w:rPr>
                <w:rFonts w:ascii="Times New Roman" w:hAnsi="Times New Roman" w:cs="Times New Roman"/>
                <w:spacing w:val="26"/>
              </w:rPr>
              <w:t xml:space="preserve"> </w:t>
            </w:r>
            <w:r w:rsidRPr="00215230">
              <w:rPr>
                <w:rFonts w:ascii="Times New Roman" w:hAnsi="Times New Roman" w:cs="Times New Roman"/>
              </w:rPr>
              <w:t>dan</w:t>
            </w:r>
            <w:r w:rsidRPr="00215230">
              <w:rPr>
                <w:rFonts w:ascii="Times New Roman" w:hAnsi="Times New Roman" w:cs="Times New Roman"/>
                <w:spacing w:val="22"/>
              </w:rPr>
              <w:t xml:space="preserve"> </w:t>
            </w:r>
            <w:r w:rsidRPr="00215230">
              <w:rPr>
                <w:rFonts w:ascii="Times New Roman" w:hAnsi="Times New Roman" w:cs="Times New Roman"/>
              </w:rPr>
              <w:t>memahami</w:t>
            </w:r>
            <w:r w:rsidRPr="00215230">
              <w:rPr>
                <w:rFonts w:ascii="Times New Roman" w:hAnsi="Times New Roman" w:cs="Times New Roman"/>
                <w:spacing w:val="26"/>
              </w:rPr>
              <w:t xml:space="preserve"> </w:t>
            </w:r>
            <w:r w:rsidRPr="00215230">
              <w:rPr>
                <w:rFonts w:ascii="Times New Roman" w:hAnsi="Times New Roman" w:cs="Times New Roman"/>
              </w:rPr>
              <w:t>dengan</w:t>
            </w:r>
            <w:r w:rsidRPr="00215230">
              <w:rPr>
                <w:rFonts w:ascii="Times New Roman" w:hAnsi="Times New Roman" w:cs="Times New Roman"/>
                <w:spacing w:val="17"/>
              </w:rPr>
              <w:t xml:space="preserve"> </w:t>
            </w:r>
            <w:r w:rsidRPr="00215230">
              <w:rPr>
                <w:rFonts w:ascii="Times New Roman" w:hAnsi="Times New Roman" w:cs="Times New Roman"/>
              </w:rPr>
              <w:t>cepat,</w:t>
            </w:r>
            <w:r w:rsidRPr="00215230">
              <w:rPr>
                <w:rFonts w:ascii="Times New Roman" w:hAnsi="Times New Roman" w:cs="Times New Roman"/>
                <w:spacing w:val="25"/>
              </w:rPr>
              <w:t xml:space="preserve"> </w:t>
            </w:r>
            <w:r w:rsidRPr="00215230">
              <w:rPr>
                <w:rFonts w:ascii="Times New Roman" w:hAnsi="Times New Roman" w:cs="Times New Roman"/>
              </w:rPr>
              <w:t>mampu</w:t>
            </w:r>
            <w:r w:rsidRPr="00215230">
              <w:rPr>
                <w:rFonts w:ascii="Times New Roman" w:hAnsi="Times New Roman" w:cs="Times New Roman"/>
                <w:spacing w:val="27"/>
              </w:rPr>
              <w:t xml:space="preserve"> </w:t>
            </w:r>
            <w:r w:rsidRPr="00215230">
              <w:rPr>
                <w:rFonts w:ascii="Times New Roman" w:hAnsi="Times New Roman" w:cs="Times New Roman"/>
              </w:rPr>
              <w:t>mencapai</w:t>
            </w:r>
            <w:r w:rsidRPr="00215230">
              <w:rPr>
                <w:rFonts w:ascii="Times New Roman" w:hAnsi="Times New Roman" w:cs="Times New Roman"/>
                <w:spacing w:val="-52"/>
              </w:rPr>
              <w:t xml:space="preserve">   </w:t>
            </w:r>
            <w:r w:rsidRPr="00215230">
              <w:rPr>
                <w:rFonts w:ascii="Times New Roman" w:hAnsi="Times New Roman" w:cs="Times New Roman"/>
              </w:rPr>
              <w:t xml:space="preserve"> keterampilan</w:t>
            </w:r>
            <w:r w:rsidRPr="00215230">
              <w:rPr>
                <w:rFonts w:ascii="Times New Roman" w:hAnsi="Times New Roman" w:cs="Times New Roman"/>
                <w:spacing w:val="-2"/>
              </w:rPr>
              <w:t xml:space="preserve"> </w:t>
            </w:r>
            <w:r w:rsidRPr="00215230">
              <w:rPr>
                <w:rFonts w:ascii="Times New Roman" w:hAnsi="Times New Roman" w:cs="Times New Roman"/>
              </w:rPr>
              <w:t>berfikir</w:t>
            </w:r>
            <w:r w:rsidRPr="00215230">
              <w:rPr>
                <w:rFonts w:ascii="Times New Roman" w:hAnsi="Times New Roman" w:cs="Times New Roman"/>
                <w:spacing w:val="4"/>
              </w:rPr>
              <w:t xml:space="preserve"> </w:t>
            </w:r>
            <w:r w:rsidRPr="00215230">
              <w:rPr>
                <w:rFonts w:ascii="Times New Roman" w:hAnsi="Times New Roman" w:cs="Times New Roman"/>
              </w:rPr>
              <w:t>aras</w:t>
            </w:r>
            <w:r w:rsidRPr="00215230">
              <w:rPr>
                <w:rFonts w:ascii="Times New Roman" w:hAnsi="Times New Roman" w:cs="Times New Roman"/>
                <w:spacing w:val="-3"/>
              </w:rPr>
              <w:t xml:space="preserve"> </w:t>
            </w:r>
            <w:r w:rsidRPr="00215230">
              <w:rPr>
                <w:rFonts w:ascii="Times New Roman" w:hAnsi="Times New Roman" w:cs="Times New Roman"/>
              </w:rPr>
              <w:t>tinggi</w:t>
            </w:r>
            <w:r w:rsidRPr="00215230">
              <w:rPr>
                <w:rFonts w:ascii="Times New Roman" w:hAnsi="Times New Roman" w:cs="Times New Roman"/>
                <w:spacing w:val="-3"/>
              </w:rPr>
              <w:t xml:space="preserve"> </w:t>
            </w:r>
            <w:r w:rsidRPr="00215230">
              <w:rPr>
                <w:rFonts w:ascii="Times New Roman" w:hAnsi="Times New Roman" w:cs="Times New Roman"/>
              </w:rPr>
              <w:t>(HOTS),</w:t>
            </w:r>
            <w:r w:rsidRPr="00215230">
              <w:rPr>
                <w:rFonts w:ascii="Times New Roman" w:hAnsi="Times New Roman" w:cs="Times New Roman"/>
                <w:spacing w:val="-2"/>
              </w:rPr>
              <w:t xml:space="preserve"> </w:t>
            </w:r>
            <w:r w:rsidRPr="00215230">
              <w:rPr>
                <w:rFonts w:ascii="Times New Roman" w:hAnsi="Times New Roman" w:cs="Times New Roman"/>
              </w:rPr>
              <w:t>dan</w:t>
            </w:r>
            <w:r w:rsidRPr="00215230">
              <w:rPr>
                <w:rFonts w:ascii="Times New Roman" w:hAnsi="Times New Roman" w:cs="Times New Roman"/>
                <w:spacing w:val="1"/>
              </w:rPr>
              <w:t xml:space="preserve"> </w:t>
            </w:r>
            <w:r w:rsidRPr="00215230">
              <w:rPr>
                <w:rFonts w:ascii="Times New Roman" w:hAnsi="Times New Roman" w:cs="Times New Roman"/>
              </w:rPr>
              <w:t>memiliki</w:t>
            </w:r>
            <w:r w:rsidRPr="00215230">
              <w:rPr>
                <w:rFonts w:ascii="Times New Roman" w:hAnsi="Times New Roman" w:cs="Times New Roman"/>
                <w:spacing w:val="2"/>
              </w:rPr>
              <w:t xml:space="preserve"> </w:t>
            </w:r>
            <w:r w:rsidRPr="00215230">
              <w:rPr>
                <w:rFonts w:ascii="Times New Roman" w:hAnsi="Times New Roman" w:cs="Times New Roman"/>
              </w:rPr>
              <w:t>keterampilan</w:t>
            </w:r>
            <w:r w:rsidRPr="00215230">
              <w:rPr>
                <w:rFonts w:ascii="Times New Roman" w:hAnsi="Times New Roman" w:cs="Times New Roman"/>
                <w:spacing w:val="1"/>
              </w:rPr>
              <w:t xml:space="preserve"> </w:t>
            </w:r>
            <w:r w:rsidRPr="00215230">
              <w:rPr>
                <w:rFonts w:ascii="Times New Roman" w:hAnsi="Times New Roman" w:cs="Times New Roman"/>
              </w:rPr>
              <w:t>memimpin</w:t>
            </w:r>
          </w:p>
        </w:tc>
      </w:tr>
      <w:tr w:rsidR="002D1C5D" w14:paraId="58690146" w14:textId="77777777" w:rsidTr="000D4FAA">
        <w:trPr>
          <w:jc w:val="center"/>
        </w:trPr>
        <w:tc>
          <w:tcPr>
            <w:tcW w:w="10477" w:type="dxa"/>
            <w:gridSpan w:val="3"/>
            <w:shd w:val="clear" w:color="auto" w:fill="FF0000"/>
          </w:tcPr>
          <w:p w14:paraId="2FDD5094" w14:textId="77777777" w:rsidR="002D1C5D" w:rsidRPr="00215230" w:rsidRDefault="002D1C5D" w:rsidP="000D4FAA">
            <w:pPr>
              <w:spacing w:before="60" w:after="60"/>
              <w:rPr>
                <w:rFonts w:ascii="Times New Roman" w:hAnsi="Times New Roman" w:cs="Times New Roman"/>
                <w:b/>
                <w:bCs/>
                <w:color w:val="FFFFFF"/>
              </w:rPr>
            </w:pPr>
            <w:r w:rsidRPr="00215230">
              <w:rPr>
                <w:rFonts w:ascii="Times New Roman" w:hAnsi="Times New Roman" w:cs="Times New Roman"/>
                <w:b/>
                <w:bCs/>
                <w:color w:val="FFFFFF"/>
                <w:lang w:val="id-ID"/>
              </w:rPr>
              <w:t xml:space="preserve">F.  </w:t>
            </w:r>
            <w:r w:rsidRPr="00215230">
              <w:rPr>
                <w:rFonts w:ascii="Times New Roman" w:hAnsi="Times New Roman" w:cs="Times New Roman"/>
                <w:b/>
                <w:bCs/>
                <w:color w:val="FFFFFF"/>
              </w:rPr>
              <w:t>MODEL PEMBELAJARAN</w:t>
            </w:r>
          </w:p>
        </w:tc>
      </w:tr>
      <w:tr w:rsidR="002D1C5D" w14:paraId="0C976D35" w14:textId="77777777" w:rsidTr="000D4FAA">
        <w:trPr>
          <w:jc w:val="center"/>
        </w:trPr>
        <w:tc>
          <w:tcPr>
            <w:tcW w:w="10477" w:type="dxa"/>
            <w:gridSpan w:val="3"/>
          </w:tcPr>
          <w:p w14:paraId="4F62CD85" w14:textId="77777777" w:rsidR="002D1C5D" w:rsidRPr="00215230" w:rsidRDefault="002D1C5D" w:rsidP="00821ADD">
            <w:pPr>
              <w:pStyle w:val="TableParagraph"/>
              <w:numPr>
                <w:ilvl w:val="0"/>
                <w:numId w:val="31"/>
              </w:numPr>
              <w:tabs>
                <w:tab w:val="left" w:pos="749"/>
              </w:tabs>
              <w:spacing w:line="234" w:lineRule="exact"/>
              <w:rPr>
                <w:rFonts w:ascii="Times New Roman" w:hAnsi="Times New Roman" w:cs="Times New Roman"/>
              </w:rPr>
            </w:pPr>
            <w:r w:rsidRPr="00215230">
              <w:rPr>
                <w:rFonts w:ascii="Times New Roman" w:hAnsi="Times New Roman" w:cs="Times New Roman"/>
              </w:rPr>
              <w:t>Model</w:t>
            </w:r>
            <w:r w:rsidRPr="00215230">
              <w:rPr>
                <w:rFonts w:ascii="Times New Roman" w:hAnsi="Times New Roman" w:cs="Times New Roman"/>
                <w:spacing w:val="-4"/>
              </w:rPr>
              <w:t xml:space="preserve"> </w:t>
            </w:r>
            <w:r w:rsidRPr="00215230">
              <w:rPr>
                <w:rFonts w:ascii="Times New Roman" w:hAnsi="Times New Roman" w:cs="Times New Roman"/>
              </w:rPr>
              <w:t>pembelajaran</w:t>
            </w:r>
            <w:r w:rsidRPr="00215230">
              <w:rPr>
                <w:rFonts w:ascii="Times New Roman" w:hAnsi="Times New Roman" w:cs="Times New Roman"/>
                <w:spacing w:val="-4"/>
              </w:rPr>
              <w:t xml:space="preserve"> </w:t>
            </w:r>
            <w:r w:rsidRPr="00215230">
              <w:rPr>
                <w:rFonts w:ascii="Times New Roman" w:hAnsi="Times New Roman" w:cs="Times New Roman"/>
              </w:rPr>
              <w:t>t</w:t>
            </w:r>
            <w:r>
              <w:rPr>
                <w:rFonts w:ascii="Times New Roman" w:hAnsi="Times New Roman" w:cs="Times New Roman"/>
              </w:rPr>
              <w:t>atap muka (Kontekstual Learning)</w:t>
            </w:r>
          </w:p>
          <w:p w14:paraId="1C734128" w14:textId="77777777" w:rsidR="002D1C5D" w:rsidRDefault="002D1C5D" w:rsidP="00821ADD">
            <w:pPr>
              <w:numPr>
                <w:ilvl w:val="0"/>
                <w:numId w:val="31"/>
              </w:numPr>
              <w:spacing w:before="60" w:after="60"/>
              <w:contextualSpacing/>
              <w:jc w:val="both"/>
              <w:rPr>
                <w:rFonts w:ascii="Times New Roman" w:hAnsi="Times New Roman" w:cs="Times New Roman"/>
              </w:rPr>
            </w:pPr>
            <w:r w:rsidRPr="00215230">
              <w:rPr>
                <w:rFonts w:ascii="Times New Roman" w:hAnsi="Times New Roman" w:cs="Times New Roman"/>
              </w:rPr>
              <w:t>Metode pembelajaran ceramah, tanya jawab, dan diskusi</w:t>
            </w:r>
          </w:p>
        </w:tc>
      </w:tr>
      <w:tr w:rsidR="002D1C5D" w14:paraId="034CC163" w14:textId="77777777" w:rsidTr="000D4FAA">
        <w:trPr>
          <w:jc w:val="center"/>
        </w:trPr>
        <w:tc>
          <w:tcPr>
            <w:tcW w:w="10477" w:type="dxa"/>
            <w:gridSpan w:val="3"/>
            <w:shd w:val="clear" w:color="auto" w:fill="FFFF00"/>
          </w:tcPr>
          <w:p w14:paraId="28453D48" w14:textId="77777777" w:rsidR="002D1C5D" w:rsidRDefault="002D1C5D" w:rsidP="000D4FAA">
            <w:pPr>
              <w:spacing w:before="60" w:after="60"/>
              <w:rPr>
                <w:rFonts w:ascii="Times New Roman" w:hAnsi="Times New Roman" w:cs="Times New Roman"/>
                <w:b/>
                <w:bCs/>
                <w:lang w:val="id-ID"/>
              </w:rPr>
            </w:pPr>
            <w:r>
              <w:rPr>
                <w:rFonts w:ascii="Times New Roman" w:hAnsi="Times New Roman" w:cs="Times New Roman"/>
                <w:b/>
                <w:bCs/>
                <w:lang w:val="id-ID"/>
              </w:rPr>
              <w:t>KOMP</w:t>
            </w:r>
            <w:r>
              <w:rPr>
                <w:rFonts w:ascii="Times New Roman" w:hAnsi="Times New Roman" w:cs="Times New Roman"/>
                <w:b/>
                <w:bCs/>
              </w:rPr>
              <w:t>O</w:t>
            </w:r>
            <w:r>
              <w:rPr>
                <w:rFonts w:ascii="Times New Roman" w:hAnsi="Times New Roman" w:cs="Times New Roman"/>
                <w:b/>
                <w:bCs/>
                <w:lang w:val="id-ID"/>
              </w:rPr>
              <w:t>NEN INTI</w:t>
            </w:r>
          </w:p>
        </w:tc>
      </w:tr>
      <w:tr w:rsidR="002D1C5D" w14:paraId="4918A70A" w14:textId="77777777" w:rsidTr="000D4FAA">
        <w:trPr>
          <w:trHeight w:val="70"/>
          <w:jc w:val="center"/>
        </w:trPr>
        <w:tc>
          <w:tcPr>
            <w:tcW w:w="10477" w:type="dxa"/>
            <w:gridSpan w:val="3"/>
            <w:shd w:val="clear" w:color="auto" w:fill="FF0000"/>
          </w:tcPr>
          <w:p w14:paraId="32A3985B" w14:textId="77777777" w:rsidR="002D1C5D" w:rsidRDefault="002D1C5D" w:rsidP="000D4FAA">
            <w:pPr>
              <w:spacing w:before="60" w:after="60"/>
              <w:rPr>
                <w:rFonts w:ascii="Times New Roman" w:hAnsi="Times New Roman" w:cs="Times New Roman"/>
                <w:b/>
                <w:bCs/>
                <w:color w:val="FFFFFF"/>
              </w:rPr>
            </w:pPr>
            <w:r>
              <w:rPr>
                <w:rFonts w:ascii="Times New Roman" w:hAnsi="Times New Roman" w:cs="Times New Roman"/>
                <w:b/>
                <w:bCs/>
                <w:color w:val="FFFFFF"/>
                <w:lang w:val="id-ID"/>
              </w:rPr>
              <w:t xml:space="preserve">A.  </w:t>
            </w:r>
            <w:r>
              <w:rPr>
                <w:rFonts w:ascii="Times New Roman" w:hAnsi="Times New Roman" w:cs="Times New Roman"/>
                <w:b/>
                <w:bCs/>
                <w:color w:val="FFFFFF"/>
              </w:rPr>
              <w:t>TUJUAN KEGIATAN PEMBELAJARAN</w:t>
            </w:r>
          </w:p>
        </w:tc>
      </w:tr>
      <w:tr w:rsidR="002D1C5D" w14:paraId="08511376" w14:textId="77777777" w:rsidTr="000D4FAA">
        <w:trPr>
          <w:jc w:val="center"/>
        </w:trPr>
        <w:tc>
          <w:tcPr>
            <w:tcW w:w="10477" w:type="dxa"/>
            <w:gridSpan w:val="3"/>
          </w:tcPr>
          <w:p w14:paraId="51CCFC27" w14:textId="77777777" w:rsidR="002D1C5D" w:rsidRPr="00215230" w:rsidRDefault="002D1C5D" w:rsidP="000D4FAA">
            <w:pPr>
              <w:pStyle w:val="TableParagraph"/>
              <w:tabs>
                <w:tab w:val="left" w:pos="830"/>
                <w:tab w:val="left" w:pos="831"/>
              </w:tabs>
              <w:spacing w:line="250" w:lineRule="atLeast"/>
              <w:ind w:left="830" w:right="328"/>
              <w:rPr>
                <w:rFonts w:ascii="Times New Roman" w:hAnsi="Times New Roman" w:cs="Times New Roman"/>
                <w:b/>
              </w:rPr>
            </w:pPr>
            <w:r>
              <w:rPr>
                <w:rFonts w:ascii="Times New Roman" w:hAnsi="Times New Roman" w:cs="Times New Roman"/>
                <w:b/>
              </w:rPr>
              <w:t>Tujuan Pembelajaran :</w:t>
            </w:r>
          </w:p>
          <w:p w14:paraId="3FF255FC" w14:textId="77777777" w:rsidR="002D1C5D" w:rsidRPr="00215230" w:rsidRDefault="002D1C5D" w:rsidP="00821ADD">
            <w:pPr>
              <w:pStyle w:val="ListParagraph"/>
              <w:numPr>
                <w:ilvl w:val="0"/>
                <w:numId w:val="33"/>
              </w:numPr>
              <w:spacing w:before="60" w:after="60"/>
              <w:jc w:val="both"/>
              <w:rPr>
                <w:rFonts w:ascii="Times New Roman" w:hAnsi="Times New Roman" w:cs="Times New Roman"/>
              </w:rPr>
            </w:pPr>
            <w:r>
              <w:rPr>
                <w:rFonts w:ascii="Times New Roman" w:hAnsi="Times New Roman" w:cs="Times New Roman"/>
              </w:rPr>
              <w:t>Menghitung dan menyatakan angka yang menyatakan jumlah dan angka yang menyatakan urutan dalam kehidupan sehari-hari serta memahami hubungan antara angka yang menyatakan jumlah dan angka yang menunjukkan urutan</w:t>
            </w:r>
          </w:p>
          <w:p w14:paraId="4ED97B03" w14:textId="77777777" w:rsidR="002D1C5D" w:rsidRPr="00FF737B" w:rsidRDefault="002D1C5D" w:rsidP="00821ADD">
            <w:pPr>
              <w:pStyle w:val="ListParagraph"/>
              <w:numPr>
                <w:ilvl w:val="0"/>
                <w:numId w:val="33"/>
              </w:numPr>
              <w:spacing w:before="60" w:after="60"/>
              <w:jc w:val="both"/>
              <w:rPr>
                <w:rFonts w:ascii="Times New Roman" w:hAnsi="Times New Roman" w:cs="Times New Roman"/>
              </w:rPr>
            </w:pPr>
            <w:r>
              <w:rPr>
                <w:rFonts w:ascii="Times New Roman" w:hAnsi="Times New Roman" w:cs="Times New Roman"/>
              </w:rPr>
              <w:t>Dapat menyatakan posisi letak benda menggunakan kosakata depan belakang, atas bawah kanan kiri dan lain-lain</w:t>
            </w:r>
          </w:p>
        </w:tc>
      </w:tr>
      <w:tr w:rsidR="002D1C5D" w14:paraId="0658F26A" w14:textId="77777777" w:rsidTr="000D4FAA">
        <w:trPr>
          <w:jc w:val="center"/>
        </w:trPr>
        <w:tc>
          <w:tcPr>
            <w:tcW w:w="10477" w:type="dxa"/>
            <w:gridSpan w:val="3"/>
            <w:shd w:val="clear" w:color="auto" w:fill="FF0000"/>
          </w:tcPr>
          <w:p w14:paraId="29644287" w14:textId="77777777" w:rsidR="002D1C5D" w:rsidRDefault="002D1C5D" w:rsidP="000D4FAA">
            <w:pPr>
              <w:spacing w:before="60" w:after="60"/>
              <w:rPr>
                <w:rFonts w:ascii="Times New Roman" w:hAnsi="Times New Roman" w:cs="Times New Roman"/>
                <w:b/>
                <w:bCs/>
                <w:color w:val="FFFFFF"/>
              </w:rPr>
            </w:pPr>
            <w:r>
              <w:rPr>
                <w:rFonts w:ascii="Times New Roman" w:hAnsi="Times New Roman" w:cs="Times New Roman"/>
                <w:b/>
                <w:bCs/>
                <w:color w:val="FFFFFF"/>
              </w:rPr>
              <w:t xml:space="preserve">B. </w:t>
            </w:r>
            <w:r>
              <w:rPr>
                <w:rFonts w:ascii="Times New Roman" w:hAnsi="Times New Roman" w:cs="Times New Roman"/>
                <w:b/>
                <w:bCs/>
                <w:color w:val="FFFFFF"/>
                <w:lang w:val="id-ID"/>
              </w:rPr>
              <w:t xml:space="preserve"> </w:t>
            </w:r>
            <w:r>
              <w:rPr>
                <w:rFonts w:ascii="Times New Roman" w:hAnsi="Times New Roman" w:cs="Times New Roman"/>
                <w:b/>
                <w:bCs/>
                <w:color w:val="FFFFFF"/>
              </w:rPr>
              <w:t xml:space="preserve">PEMAHAMAN BERMAKNA </w:t>
            </w:r>
          </w:p>
        </w:tc>
      </w:tr>
      <w:tr w:rsidR="002D1C5D" w14:paraId="008A08F8" w14:textId="77777777" w:rsidTr="000D4FAA">
        <w:trPr>
          <w:jc w:val="center"/>
        </w:trPr>
        <w:tc>
          <w:tcPr>
            <w:tcW w:w="10477" w:type="dxa"/>
            <w:gridSpan w:val="3"/>
          </w:tcPr>
          <w:p w14:paraId="1D5876EB" w14:textId="77777777" w:rsidR="002D1C5D" w:rsidRPr="00FF737B" w:rsidRDefault="002D1C5D" w:rsidP="00821ADD">
            <w:pPr>
              <w:pStyle w:val="TableParagraph"/>
              <w:numPr>
                <w:ilvl w:val="0"/>
                <w:numId w:val="34"/>
              </w:numPr>
              <w:tabs>
                <w:tab w:val="left" w:pos="830"/>
                <w:tab w:val="left" w:pos="831"/>
              </w:tabs>
              <w:spacing w:before="3" w:line="251" w:lineRule="exact"/>
              <w:ind w:right="326"/>
              <w:rPr>
                <w:rFonts w:ascii="Times New Roman" w:hAnsi="Times New Roman" w:cs="Times New Roman"/>
              </w:rPr>
            </w:pPr>
            <w:r>
              <w:rPr>
                <w:rFonts w:ascii="Times New Roman" w:hAnsi="Times New Roman" w:cs="Times New Roman"/>
              </w:rPr>
              <w:t xml:space="preserve"> Meningkatkan kemampuan siswa tentang mengetahui angka yang menyatakan urutan melalui kegiatan </w:t>
            </w:r>
            <w:r>
              <w:rPr>
                <w:rFonts w:ascii="Times New Roman" w:hAnsi="Times New Roman" w:cs="Times New Roman"/>
              </w:rPr>
              <w:lastRenderedPageBreak/>
              <w:t>menghitung banyaknya benda yang mengurutkan</w:t>
            </w:r>
          </w:p>
          <w:p w14:paraId="65D6E7DD" w14:textId="77777777" w:rsidR="002D1C5D" w:rsidRDefault="002D1C5D" w:rsidP="00821ADD">
            <w:pPr>
              <w:pStyle w:val="TableParagraph"/>
              <w:numPr>
                <w:ilvl w:val="0"/>
                <w:numId w:val="34"/>
              </w:numPr>
              <w:tabs>
                <w:tab w:val="left" w:pos="830"/>
                <w:tab w:val="left" w:pos="831"/>
              </w:tabs>
              <w:spacing w:before="3" w:line="251" w:lineRule="exact"/>
            </w:pPr>
            <w:r>
              <w:rPr>
                <w:rFonts w:ascii="Times New Roman" w:hAnsi="Times New Roman" w:cs="Times New Roman"/>
              </w:rPr>
              <w:t>Meningkatkan kemampuan siswa tentang menyatakan posisi letak benda dengan menggunakan kosakata kanan-kiri, depan-belakang, atas-bawah dan lain-lain</w:t>
            </w:r>
          </w:p>
        </w:tc>
      </w:tr>
      <w:tr w:rsidR="002D1C5D" w14:paraId="2C8D63C9" w14:textId="77777777" w:rsidTr="000D4FAA">
        <w:trPr>
          <w:jc w:val="center"/>
        </w:trPr>
        <w:tc>
          <w:tcPr>
            <w:tcW w:w="10477" w:type="dxa"/>
            <w:gridSpan w:val="3"/>
            <w:shd w:val="clear" w:color="auto" w:fill="FF0000"/>
          </w:tcPr>
          <w:p w14:paraId="4A86B2FD" w14:textId="77777777" w:rsidR="002D1C5D" w:rsidRDefault="002D1C5D" w:rsidP="000D4FAA">
            <w:pPr>
              <w:spacing w:before="60" w:after="60"/>
              <w:rPr>
                <w:rFonts w:ascii="Times New Roman" w:hAnsi="Times New Roman" w:cs="Times New Roman"/>
                <w:b/>
                <w:bCs/>
                <w:color w:val="FFFFFF"/>
              </w:rPr>
            </w:pPr>
            <w:r>
              <w:rPr>
                <w:rFonts w:ascii="Times New Roman" w:hAnsi="Times New Roman" w:cs="Times New Roman"/>
                <w:b/>
                <w:bCs/>
                <w:color w:val="FFFFFF"/>
              </w:rPr>
              <w:lastRenderedPageBreak/>
              <w:t xml:space="preserve">C. </w:t>
            </w:r>
            <w:r>
              <w:rPr>
                <w:rFonts w:ascii="Times New Roman" w:hAnsi="Times New Roman" w:cs="Times New Roman"/>
                <w:b/>
                <w:bCs/>
                <w:color w:val="FFFFFF"/>
                <w:lang w:val="id-ID"/>
              </w:rPr>
              <w:t xml:space="preserve"> </w:t>
            </w:r>
            <w:r>
              <w:rPr>
                <w:rFonts w:ascii="Times New Roman" w:hAnsi="Times New Roman" w:cs="Times New Roman"/>
                <w:b/>
                <w:bCs/>
                <w:color w:val="FFFFFF"/>
              </w:rPr>
              <w:t xml:space="preserve">PERTANYAAN PEMANTIK </w:t>
            </w:r>
          </w:p>
        </w:tc>
      </w:tr>
      <w:tr w:rsidR="002D1C5D" w14:paraId="14494162" w14:textId="77777777" w:rsidTr="000D4FAA">
        <w:trPr>
          <w:jc w:val="center"/>
        </w:trPr>
        <w:tc>
          <w:tcPr>
            <w:tcW w:w="10477" w:type="dxa"/>
            <w:gridSpan w:val="3"/>
          </w:tcPr>
          <w:p w14:paraId="4739ED16" w14:textId="77777777" w:rsidR="002D1C5D" w:rsidRPr="008354C6" w:rsidRDefault="002D1C5D" w:rsidP="00821ADD">
            <w:pPr>
              <w:pStyle w:val="TableParagraph"/>
              <w:numPr>
                <w:ilvl w:val="0"/>
                <w:numId w:val="40"/>
              </w:numPr>
              <w:tabs>
                <w:tab w:val="left" w:pos="830"/>
                <w:tab w:val="left" w:pos="831"/>
              </w:tabs>
              <w:spacing w:line="247" w:lineRule="exact"/>
              <w:rPr>
                <w:rFonts w:ascii="Times New Roman" w:hAnsi="Times New Roman" w:cs="Times New Roman"/>
              </w:rPr>
            </w:pPr>
            <w:r>
              <w:rPr>
                <w:rFonts w:ascii="Times New Roman" w:hAnsi="Times New Roman" w:cs="Times New Roman"/>
              </w:rPr>
              <w:t>Ada berapa semuanya?</w:t>
            </w:r>
          </w:p>
        </w:tc>
      </w:tr>
      <w:tr w:rsidR="002D1C5D" w14:paraId="05FF3366" w14:textId="77777777" w:rsidTr="000D4FAA">
        <w:trPr>
          <w:jc w:val="center"/>
        </w:trPr>
        <w:tc>
          <w:tcPr>
            <w:tcW w:w="10477" w:type="dxa"/>
            <w:gridSpan w:val="3"/>
            <w:tcBorders>
              <w:top w:val="single" w:sz="4" w:space="0" w:color="auto"/>
            </w:tcBorders>
            <w:shd w:val="clear" w:color="auto" w:fill="FF0000"/>
            <w:vAlign w:val="center"/>
          </w:tcPr>
          <w:p w14:paraId="595DFEA7" w14:textId="77777777" w:rsidR="002D1C5D" w:rsidRDefault="002D1C5D" w:rsidP="000D4FAA">
            <w:pPr>
              <w:spacing w:before="60" w:after="60"/>
              <w:rPr>
                <w:rFonts w:ascii="Times New Roman" w:hAnsi="Times New Roman" w:cs="Times New Roman"/>
                <w:b/>
                <w:color w:val="FFFFFF"/>
              </w:rPr>
            </w:pPr>
            <w:r>
              <w:rPr>
                <w:rFonts w:ascii="Times New Roman" w:hAnsi="Times New Roman" w:cs="Times New Roman"/>
                <w:b/>
                <w:color w:val="FFFFFF"/>
                <w:lang w:val="id-ID"/>
              </w:rPr>
              <w:t xml:space="preserve">D. </w:t>
            </w:r>
            <w:r>
              <w:rPr>
                <w:rFonts w:ascii="Times New Roman" w:hAnsi="Times New Roman" w:cs="Times New Roman"/>
                <w:b/>
                <w:color w:val="FFFFFF"/>
              </w:rPr>
              <w:t xml:space="preserve"> KEGIATAN PEMBELAJARAN</w:t>
            </w:r>
          </w:p>
        </w:tc>
      </w:tr>
      <w:tr w:rsidR="002D1C5D" w14:paraId="0DDE42D4" w14:textId="77777777" w:rsidTr="000D4FAA">
        <w:trPr>
          <w:jc w:val="center"/>
        </w:trPr>
        <w:tc>
          <w:tcPr>
            <w:tcW w:w="10477" w:type="dxa"/>
            <w:gridSpan w:val="3"/>
            <w:shd w:val="clear" w:color="auto" w:fill="FFFFFF"/>
          </w:tcPr>
          <w:p w14:paraId="2A6384A8" w14:textId="77777777" w:rsidR="002D1C5D" w:rsidRPr="008031F0" w:rsidRDefault="002D1C5D" w:rsidP="00821ADD">
            <w:pPr>
              <w:pStyle w:val="ListParagraph"/>
              <w:numPr>
                <w:ilvl w:val="0"/>
                <w:numId w:val="36"/>
              </w:numPr>
              <w:spacing w:before="60" w:after="60"/>
              <w:jc w:val="both"/>
              <w:rPr>
                <w:rFonts w:ascii="Times New Roman" w:hAnsi="Times New Roman" w:cs="Times New Roman"/>
                <w:bCs/>
              </w:rPr>
            </w:pPr>
            <w:r>
              <w:rPr>
                <w:rFonts w:ascii="Times New Roman" w:hAnsi="Times New Roman" w:cs="Times New Roman"/>
                <w:b/>
                <w:bCs/>
                <w:iCs/>
              </w:rPr>
              <w:t>Kegiatan Pendahuluan</w:t>
            </w:r>
          </w:p>
          <w:p w14:paraId="46E4E823" w14:textId="77777777" w:rsidR="002D1C5D" w:rsidRDefault="002D1C5D" w:rsidP="000D4FAA">
            <w:pPr>
              <w:pStyle w:val="ListParagraph"/>
              <w:spacing w:before="60" w:after="60"/>
              <w:jc w:val="both"/>
              <w:rPr>
                <w:rFonts w:ascii="Times New Roman" w:hAnsi="Times New Roman" w:cs="Times New Roman"/>
                <w:bCs/>
              </w:rPr>
            </w:pPr>
            <w:r>
              <w:rPr>
                <w:rFonts w:ascii="Times New Roman" w:hAnsi="Times New Roman" w:cs="Times New Roman"/>
                <w:b/>
                <w:bCs/>
                <w:iCs/>
              </w:rPr>
              <w:t>Kegiatan Orientasi</w:t>
            </w:r>
          </w:p>
          <w:p w14:paraId="56AA6F04" w14:textId="77777777" w:rsidR="002D1C5D" w:rsidRPr="00215230" w:rsidRDefault="002D1C5D" w:rsidP="00821ADD">
            <w:pPr>
              <w:pStyle w:val="TableParagraph"/>
              <w:numPr>
                <w:ilvl w:val="0"/>
                <w:numId w:val="35"/>
              </w:numPr>
              <w:spacing w:before="24"/>
              <w:rPr>
                <w:rFonts w:ascii="Times New Roman" w:hAnsi="Times New Roman" w:cs="Times New Roman"/>
                <w:sz w:val="24"/>
              </w:rPr>
            </w:pPr>
            <w:r w:rsidRPr="00215230">
              <w:rPr>
                <w:rFonts w:ascii="Times New Roman" w:hAnsi="Times New Roman" w:cs="Times New Roman"/>
                <w:sz w:val="24"/>
              </w:rPr>
              <w:t>Guru membuka kegiatan dengan mengucapkan salam, menyapa peserta didik (menanyakan kabar, mengecek</w:t>
            </w:r>
            <w:r w:rsidRPr="00215230">
              <w:rPr>
                <w:rFonts w:ascii="Times New Roman" w:hAnsi="Times New Roman" w:cs="Times New Roman"/>
                <w:spacing w:val="1"/>
                <w:sz w:val="24"/>
              </w:rPr>
              <w:t xml:space="preserve"> </w:t>
            </w:r>
            <w:r w:rsidRPr="00215230">
              <w:rPr>
                <w:rFonts w:ascii="Times New Roman" w:hAnsi="Times New Roman" w:cs="Times New Roman"/>
                <w:sz w:val="24"/>
              </w:rPr>
              <w:t>kehadiran</w:t>
            </w:r>
            <w:r w:rsidRPr="00215230">
              <w:rPr>
                <w:rFonts w:ascii="Times New Roman" w:hAnsi="Times New Roman" w:cs="Times New Roman"/>
                <w:spacing w:val="-3"/>
                <w:sz w:val="24"/>
              </w:rPr>
              <w:t xml:space="preserve"> </w:t>
            </w:r>
            <w:r w:rsidRPr="00215230">
              <w:rPr>
                <w:rFonts w:ascii="Times New Roman" w:hAnsi="Times New Roman" w:cs="Times New Roman"/>
                <w:sz w:val="24"/>
              </w:rPr>
              <w:t>dan</w:t>
            </w:r>
            <w:r w:rsidRPr="00215230">
              <w:rPr>
                <w:rFonts w:ascii="Times New Roman" w:hAnsi="Times New Roman" w:cs="Times New Roman"/>
                <w:spacing w:val="-3"/>
                <w:sz w:val="24"/>
              </w:rPr>
              <w:t xml:space="preserve"> </w:t>
            </w:r>
            <w:r w:rsidRPr="00215230">
              <w:rPr>
                <w:rFonts w:ascii="Times New Roman" w:hAnsi="Times New Roman" w:cs="Times New Roman"/>
                <w:sz w:val="24"/>
              </w:rPr>
              <w:t>kesiapan</w:t>
            </w:r>
            <w:r w:rsidRPr="00215230">
              <w:rPr>
                <w:rFonts w:ascii="Times New Roman" w:hAnsi="Times New Roman" w:cs="Times New Roman"/>
                <w:spacing w:val="-3"/>
                <w:sz w:val="24"/>
              </w:rPr>
              <w:t xml:space="preserve"> </w:t>
            </w:r>
            <w:r w:rsidRPr="00215230">
              <w:rPr>
                <w:rFonts w:ascii="Times New Roman" w:hAnsi="Times New Roman" w:cs="Times New Roman"/>
                <w:sz w:val="24"/>
              </w:rPr>
              <w:t>peserta</w:t>
            </w:r>
            <w:r w:rsidRPr="00215230">
              <w:rPr>
                <w:rFonts w:ascii="Times New Roman" w:hAnsi="Times New Roman" w:cs="Times New Roman"/>
                <w:spacing w:val="1"/>
                <w:sz w:val="24"/>
              </w:rPr>
              <w:t xml:space="preserve"> </w:t>
            </w:r>
            <w:r w:rsidRPr="00215230">
              <w:rPr>
                <w:rFonts w:ascii="Times New Roman" w:hAnsi="Times New Roman" w:cs="Times New Roman"/>
                <w:sz w:val="24"/>
              </w:rPr>
              <w:t>didik),</w:t>
            </w:r>
            <w:r w:rsidRPr="00215230">
              <w:rPr>
                <w:rFonts w:ascii="Times New Roman" w:hAnsi="Times New Roman" w:cs="Times New Roman"/>
                <w:spacing w:val="-1"/>
                <w:sz w:val="24"/>
              </w:rPr>
              <w:t xml:space="preserve"> </w:t>
            </w:r>
          </w:p>
          <w:p w14:paraId="6371C04C" w14:textId="77777777" w:rsidR="002D1C5D" w:rsidRPr="00215230" w:rsidRDefault="002D1C5D" w:rsidP="00821ADD">
            <w:pPr>
              <w:pStyle w:val="TableParagraph"/>
              <w:numPr>
                <w:ilvl w:val="0"/>
                <w:numId w:val="35"/>
              </w:numPr>
              <w:spacing w:before="24"/>
              <w:rPr>
                <w:rFonts w:ascii="Times New Roman" w:hAnsi="Times New Roman" w:cs="Times New Roman"/>
                <w:sz w:val="24"/>
              </w:rPr>
            </w:pPr>
            <w:r w:rsidRPr="00215230">
              <w:rPr>
                <w:rFonts w:ascii="Times New Roman" w:hAnsi="Times New Roman" w:cs="Times New Roman"/>
                <w:sz w:val="24"/>
              </w:rPr>
              <w:t>Peserta</w:t>
            </w:r>
            <w:r w:rsidRPr="00215230">
              <w:rPr>
                <w:rFonts w:ascii="Times New Roman" w:hAnsi="Times New Roman" w:cs="Times New Roman"/>
                <w:spacing w:val="-3"/>
                <w:sz w:val="24"/>
              </w:rPr>
              <w:t xml:space="preserve"> </w:t>
            </w:r>
            <w:r w:rsidRPr="00215230">
              <w:rPr>
                <w:rFonts w:ascii="Times New Roman" w:hAnsi="Times New Roman" w:cs="Times New Roman"/>
                <w:sz w:val="24"/>
              </w:rPr>
              <w:t>didik</w:t>
            </w:r>
            <w:r w:rsidRPr="00215230">
              <w:rPr>
                <w:rFonts w:ascii="Times New Roman" w:hAnsi="Times New Roman" w:cs="Times New Roman"/>
                <w:spacing w:val="-7"/>
                <w:sz w:val="24"/>
              </w:rPr>
              <w:t xml:space="preserve"> </w:t>
            </w:r>
            <w:r w:rsidRPr="00215230">
              <w:rPr>
                <w:rFonts w:ascii="Times New Roman" w:hAnsi="Times New Roman" w:cs="Times New Roman"/>
                <w:sz w:val="24"/>
              </w:rPr>
              <w:t>berdo’a</w:t>
            </w:r>
            <w:r w:rsidRPr="00215230">
              <w:rPr>
                <w:rFonts w:ascii="Times New Roman" w:hAnsi="Times New Roman" w:cs="Times New Roman"/>
                <w:spacing w:val="-2"/>
                <w:sz w:val="24"/>
              </w:rPr>
              <w:t xml:space="preserve"> </w:t>
            </w:r>
            <w:r w:rsidRPr="00215230">
              <w:rPr>
                <w:rFonts w:ascii="Times New Roman" w:hAnsi="Times New Roman" w:cs="Times New Roman"/>
                <w:sz w:val="24"/>
              </w:rPr>
              <w:t>bersama</w:t>
            </w:r>
            <w:r w:rsidRPr="00215230">
              <w:rPr>
                <w:rFonts w:ascii="Times New Roman" w:hAnsi="Times New Roman" w:cs="Times New Roman"/>
                <w:spacing w:val="-3"/>
                <w:sz w:val="24"/>
              </w:rPr>
              <w:t xml:space="preserve"> </w:t>
            </w:r>
            <w:r w:rsidRPr="00215230">
              <w:rPr>
                <w:rFonts w:ascii="Times New Roman" w:hAnsi="Times New Roman" w:cs="Times New Roman"/>
                <w:sz w:val="24"/>
              </w:rPr>
              <w:t>yang dipimpin salah satu seorang siswa</w:t>
            </w:r>
          </w:p>
          <w:p w14:paraId="1DEB0744" w14:textId="77777777" w:rsidR="002D1C5D" w:rsidRPr="00215230" w:rsidRDefault="002D1C5D" w:rsidP="00821ADD">
            <w:pPr>
              <w:pStyle w:val="TableParagraph"/>
              <w:numPr>
                <w:ilvl w:val="0"/>
                <w:numId w:val="35"/>
              </w:numPr>
              <w:spacing w:before="24"/>
              <w:rPr>
                <w:rFonts w:ascii="Times New Roman" w:hAnsi="Times New Roman" w:cs="Times New Roman"/>
                <w:sz w:val="24"/>
              </w:rPr>
            </w:pPr>
            <w:r w:rsidRPr="00215230">
              <w:rPr>
                <w:rFonts w:ascii="Times New Roman" w:hAnsi="Times New Roman" w:cs="Times New Roman"/>
                <w:sz w:val="24"/>
              </w:rPr>
              <w:t>Menyanyikan lagu Indonesia Raya atau lagu Nasional lainnya.</w:t>
            </w:r>
          </w:p>
          <w:p w14:paraId="5C828582" w14:textId="77777777" w:rsidR="002D1C5D" w:rsidRPr="00215230" w:rsidRDefault="002D1C5D" w:rsidP="00821ADD">
            <w:pPr>
              <w:pStyle w:val="TableParagraph"/>
              <w:numPr>
                <w:ilvl w:val="0"/>
                <w:numId w:val="35"/>
              </w:numPr>
              <w:spacing w:before="24"/>
              <w:rPr>
                <w:rFonts w:ascii="Times New Roman" w:hAnsi="Times New Roman" w:cs="Times New Roman"/>
                <w:sz w:val="24"/>
              </w:rPr>
            </w:pPr>
            <w:r w:rsidRPr="00215230">
              <w:rPr>
                <w:rFonts w:ascii="Times New Roman" w:hAnsi="Times New Roman" w:cs="Times New Roman"/>
                <w:sz w:val="24"/>
              </w:rPr>
              <w:t xml:space="preserve">Guru mengabsen kehadiran siswa </w:t>
            </w:r>
          </w:p>
          <w:p w14:paraId="1648A2D9" w14:textId="77777777" w:rsidR="002D1C5D" w:rsidRPr="00215230" w:rsidRDefault="002D1C5D" w:rsidP="00821ADD">
            <w:pPr>
              <w:pStyle w:val="TableParagraph"/>
              <w:numPr>
                <w:ilvl w:val="0"/>
                <w:numId w:val="35"/>
              </w:numPr>
              <w:spacing w:before="24"/>
              <w:rPr>
                <w:rFonts w:ascii="Times New Roman" w:hAnsi="Times New Roman" w:cs="Times New Roman"/>
                <w:sz w:val="24"/>
              </w:rPr>
            </w:pPr>
            <w:r w:rsidRPr="00215230">
              <w:rPr>
                <w:rFonts w:ascii="Times New Roman" w:hAnsi="Times New Roman" w:cs="Times New Roman"/>
                <w:sz w:val="24"/>
              </w:rPr>
              <w:t>Guru memberikan Ice Breaking</w:t>
            </w:r>
          </w:p>
          <w:p w14:paraId="7B9C1168" w14:textId="77777777" w:rsidR="002D1C5D" w:rsidRPr="00215230" w:rsidRDefault="002D1C5D" w:rsidP="00821ADD">
            <w:pPr>
              <w:pStyle w:val="TableParagraph"/>
              <w:numPr>
                <w:ilvl w:val="0"/>
                <w:numId w:val="35"/>
              </w:numPr>
              <w:tabs>
                <w:tab w:val="left" w:pos="742"/>
              </w:tabs>
              <w:spacing w:before="61" w:line="242" w:lineRule="auto"/>
              <w:ind w:right="910"/>
              <w:rPr>
                <w:rFonts w:ascii="Times New Roman" w:hAnsi="Times New Roman" w:cs="Times New Roman"/>
                <w:sz w:val="24"/>
              </w:rPr>
            </w:pPr>
            <w:r w:rsidRPr="00215230">
              <w:rPr>
                <w:rFonts w:ascii="Times New Roman" w:hAnsi="Times New Roman" w:cs="Times New Roman"/>
                <w:sz w:val="24"/>
              </w:rPr>
              <w:t>Guru menyampaikan tujuan pembelajaran</w:t>
            </w:r>
          </w:p>
          <w:p w14:paraId="2D54B3ED" w14:textId="77777777" w:rsidR="002D1C5D" w:rsidRPr="00215230" w:rsidRDefault="002D1C5D" w:rsidP="000D4FAA">
            <w:pPr>
              <w:pStyle w:val="TableParagraph"/>
              <w:tabs>
                <w:tab w:val="left" w:pos="742"/>
              </w:tabs>
              <w:spacing w:before="61" w:line="242" w:lineRule="auto"/>
              <w:ind w:left="720" w:right="910"/>
              <w:rPr>
                <w:rFonts w:ascii="Times New Roman" w:hAnsi="Times New Roman" w:cs="Times New Roman"/>
                <w:sz w:val="24"/>
              </w:rPr>
            </w:pPr>
          </w:p>
          <w:p w14:paraId="2587495D" w14:textId="77777777" w:rsidR="002D1C5D" w:rsidRPr="00215230" w:rsidRDefault="00A245BC" w:rsidP="00821ADD">
            <w:pPr>
              <w:pStyle w:val="ListParagraph"/>
              <w:numPr>
                <w:ilvl w:val="0"/>
                <w:numId w:val="36"/>
              </w:numPr>
              <w:spacing w:before="60" w:after="60"/>
              <w:jc w:val="both"/>
              <w:rPr>
                <w:rFonts w:ascii="Times New Roman" w:hAnsi="Times New Roman" w:cs="Times New Roman"/>
                <w:b/>
                <w:bCs/>
                <w:iCs/>
              </w:rPr>
            </w:pPr>
            <w:hyperlink r:id="rId18" w:tgtFrame="_blank" w:history="1">
              <w:r w:rsidR="002D1C5D" w:rsidRPr="00215230">
                <w:rPr>
                  <w:rFonts w:ascii="Times New Roman" w:hAnsi="Times New Roman" w:cs="Times New Roman"/>
                  <w:b/>
                  <w:bCs/>
                  <w:iCs/>
                </w:rPr>
                <w:t>Kegiatan Inti</w:t>
              </w:r>
            </w:hyperlink>
          </w:p>
          <w:p w14:paraId="52164C73" w14:textId="77777777" w:rsidR="002D1C5D" w:rsidRPr="00215230" w:rsidRDefault="002D1C5D" w:rsidP="000D4FAA">
            <w:pPr>
              <w:pStyle w:val="ListParagraph"/>
              <w:spacing w:before="60" w:after="60"/>
              <w:jc w:val="both"/>
              <w:rPr>
                <w:rFonts w:ascii="Times New Roman" w:hAnsi="Times New Roman" w:cs="Times New Roman"/>
                <w:b/>
                <w:bCs/>
                <w:iCs/>
              </w:rPr>
            </w:pPr>
          </w:p>
          <w:p w14:paraId="3C7FC58C" w14:textId="77777777" w:rsidR="002D1C5D" w:rsidRPr="00D16518" w:rsidRDefault="002D1C5D" w:rsidP="00821ADD">
            <w:pPr>
              <w:pStyle w:val="ListParagraph"/>
              <w:numPr>
                <w:ilvl w:val="0"/>
                <w:numId w:val="37"/>
              </w:numPr>
              <w:spacing w:before="60" w:after="60"/>
              <w:jc w:val="both"/>
              <w:rPr>
                <w:rFonts w:ascii="Times New Roman" w:hAnsi="Times New Roman" w:cs="Times New Roman"/>
                <w:spacing w:val="-57"/>
                <w:sz w:val="24"/>
              </w:rPr>
            </w:pPr>
            <w:r>
              <w:rPr>
                <w:rFonts w:ascii="Times New Roman" w:hAnsi="Times New Roman" w:cs="Times New Roman"/>
                <w:sz w:val="24"/>
              </w:rPr>
              <w:t>Mendiskusikan Hal yang diketahui dari mengamati 5 gambar hewan</w:t>
            </w:r>
          </w:p>
          <w:p w14:paraId="0CCA69AC" w14:textId="77777777" w:rsidR="002D1C5D" w:rsidRPr="00D16518" w:rsidRDefault="002D1C5D" w:rsidP="00821ADD">
            <w:pPr>
              <w:pStyle w:val="ListParagraph"/>
              <w:numPr>
                <w:ilvl w:val="0"/>
                <w:numId w:val="41"/>
              </w:numPr>
              <w:spacing w:before="60" w:after="60"/>
              <w:jc w:val="both"/>
              <w:rPr>
                <w:rFonts w:ascii="Times New Roman" w:hAnsi="Times New Roman" w:cs="Times New Roman"/>
                <w:spacing w:val="-57"/>
                <w:sz w:val="24"/>
              </w:rPr>
            </w:pPr>
            <w:r>
              <w:rPr>
                <w:rFonts w:ascii="Times New Roman" w:hAnsi="Times New Roman" w:cs="Times New Roman"/>
                <w:sz w:val="24"/>
              </w:rPr>
              <w:t>Gambar binatang nya ada berapa? 1,2,3,4,5</w:t>
            </w:r>
          </w:p>
          <w:p w14:paraId="4C44AED8" w14:textId="77777777" w:rsidR="002D1C5D" w:rsidRPr="00D16518" w:rsidRDefault="002D1C5D" w:rsidP="00821ADD">
            <w:pPr>
              <w:pStyle w:val="ListParagraph"/>
              <w:numPr>
                <w:ilvl w:val="0"/>
                <w:numId w:val="41"/>
              </w:numPr>
              <w:spacing w:before="60" w:after="60"/>
              <w:jc w:val="both"/>
              <w:rPr>
                <w:rFonts w:ascii="Times New Roman" w:hAnsi="Times New Roman" w:cs="Times New Roman"/>
                <w:spacing w:val="-57"/>
                <w:sz w:val="24"/>
              </w:rPr>
            </w:pPr>
            <w:r>
              <w:rPr>
                <w:rFonts w:ascii="Times New Roman" w:hAnsi="Times New Roman" w:cs="Times New Roman"/>
                <w:sz w:val="24"/>
              </w:rPr>
              <w:t xml:space="preserve">Binatang </w:t>
            </w:r>
            <w:proofErr w:type="gramStart"/>
            <w:r>
              <w:rPr>
                <w:rFonts w:ascii="Times New Roman" w:hAnsi="Times New Roman" w:cs="Times New Roman"/>
                <w:sz w:val="24"/>
              </w:rPr>
              <w:t>apa</w:t>
            </w:r>
            <w:proofErr w:type="gramEnd"/>
            <w:r>
              <w:rPr>
                <w:rFonts w:ascii="Times New Roman" w:hAnsi="Times New Roman" w:cs="Times New Roman"/>
                <w:sz w:val="24"/>
              </w:rPr>
              <w:t xml:space="preserve"> saja yang sedang menaiki mobil? </w:t>
            </w:r>
          </w:p>
          <w:p w14:paraId="01F479A0" w14:textId="77777777" w:rsidR="002D1C5D" w:rsidRPr="00D16518" w:rsidRDefault="002D1C5D" w:rsidP="00821ADD">
            <w:pPr>
              <w:pStyle w:val="ListParagraph"/>
              <w:numPr>
                <w:ilvl w:val="0"/>
                <w:numId w:val="42"/>
              </w:numPr>
              <w:spacing w:before="60" w:after="60"/>
              <w:jc w:val="both"/>
              <w:rPr>
                <w:rFonts w:ascii="Times New Roman" w:hAnsi="Times New Roman" w:cs="Times New Roman"/>
                <w:spacing w:val="-57"/>
                <w:sz w:val="24"/>
              </w:rPr>
            </w:pPr>
            <w:r>
              <w:rPr>
                <w:rFonts w:ascii="Times New Roman" w:hAnsi="Times New Roman" w:cs="Times New Roman"/>
                <w:sz w:val="24"/>
              </w:rPr>
              <w:t>Rubah, tikus, kucing ………(Dari sebelah kiri)</w:t>
            </w:r>
          </w:p>
          <w:p w14:paraId="1AEAAAD8" w14:textId="77777777" w:rsidR="002D1C5D" w:rsidRPr="00D16518" w:rsidRDefault="002D1C5D" w:rsidP="00821ADD">
            <w:pPr>
              <w:pStyle w:val="ListParagraph"/>
              <w:numPr>
                <w:ilvl w:val="0"/>
                <w:numId w:val="42"/>
              </w:numPr>
              <w:spacing w:before="60" w:after="60"/>
              <w:jc w:val="both"/>
              <w:rPr>
                <w:rFonts w:ascii="Times New Roman" w:hAnsi="Times New Roman" w:cs="Times New Roman"/>
                <w:spacing w:val="-57"/>
                <w:sz w:val="24"/>
              </w:rPr>
            </w:pPr>
            <w:r>
              <w:rPr>
                <w:rFonts w:ascii="Times New Roman" w:hAnsi="Times New Roman" w:cs="Times New Roman"/>
                <w:sz w:val="24"/>
              </w:rPr>
              <w:t>Sapi, kelinci, ……………….(Dari sebelah kanan)</w:t>
            </w:r>
          </w:p>
          <w:p w14:paraId="37A8F165" w14:textId="77777777" w:rsidR="002D1C5D" w:rsidRPr="00D16518" w:rsidRDefault="002D1C5D" w:rsidP="00821ADD">
            <w:pPr>
              <w:pStyle w:val="ListParagraph"/>
              <w:numPr>
                <w:ilvl w:val="0"/>
                <w:numId w:val="41"/>
              </w:numPr>
              <w:spacing w:before="60" w:after="60"/>
              <w:jc w:val="both"/>
              <w:rPr>
                <w:rFonts w:ascii="Times New Roman" w:hAnsi="Times New Roman" w:cs="Times New Roman"/>
                <w:spacing w:val="-57"/>
                <w:sz w:val="24"/>
              </w:rPr>
            </w:pPr>
            <w:r>
              <w:rPr>
                <w:rFonts w:ascii="Times New Roman" w:hAnsi="Times New Roman" w:cs="Times New Roman"/>
                <w:sz w:val="24"/>
              </w:rPr>
              <w:t xml:space="preserve">Binatang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ada diurutan kedua dikiri? </w:t>
            </w:r>
          </w:p>
          <w:p w14:paraId="674180C3" w14:textId="77777777" w:rsidR="002D1C5D" w:rsidRPr="00D16518" w:rsidRDefault="002D1C5D" w:rsidP="00821ADD">
            <w:pPr>
              <w:pStyle w:val="ListParagraph"/>
              <w:numPr>
                <w:ilvl w:val="0"/>
                <w:numId w:val="41"/>
              </w:numPr>
              <w:spacing w:before="60" w:after="60"/>
              <w:jc w:val="both"/>
              <w:rPr>
                <w:rFonts w:ascii="Times New Roman" w:hAnsi="Times New Roman" w:cs="Times New Roman"/>
                <w:spacing w:val="-57"/>
                <w:sz w:val="24"/>
              </w:rPr>
            </w:pPr>
            <w:r>
              <w:rPr>
                <w:rFonts w:ascii="Times New Roman" w:hAnsi="Times New Roman" w:cs="Times New Roman"/>
                <w:sz w:val="24"/>
              </w:rPr>
              <w:t>Dari kanan dinomer berapa kelinci berada?</w:t>
            </w:r>
          </w:p>
          <w:p w14:paraId="56F5A735" w14:textId="77777777" w:rsidR="002D1C5D" w:rsidRPr="00D16518" w:rsidRDefault="002D1C5D" w:rsidP="00821ADD">
            <w:pPr>
              <w:pStyle w:val="ListParagraph"/>
              <w:numPr>
                <w:ilvl w:val="0"/>
                <w:numId w:val="42"/>
              </w:numPr>
              <w:spacing w:before="60" w:after="60"/>
              <w:jc w:val="both"/>
              <w:rPr>
                <w:rFonts w:ascii="Times New Roman" w:hAnsi="Times New Roman" w:cs="Times New Roman"/>
                <w:spacing w:val="-57"/>
                <w:sz w:val="24"/>
              </w:rPr>
            </w:pPr>
            <w:r>
              <w:rPr>
                <w:rFonts w:ascii="Times New Roman" w:hAnsi="Times New Roman" w:cs="Times New Roman"/>
                <w:sz w:val="24"/>
              </w:rPr>
              <w:t>Siswa mengetahui bahwa pada saat menyatakan posisi benda yang dibariskan dikiri-kanan, kita dapat menhetahui urutannya jika sudah menentukan titik awalnya terlebih dahulu</w:t>
            </w:r>
          </w:p>
          <w:p w14:paraId="291C8B73" w14:textId="77777777" w:rsidR="002D1C5D" w:rsidRPr="000618C6" w:rsidRDefault="002D1C5D" w:rsidP="00821ADD">
            <w:pPr>
              <w:pStyle w:val="ListParagraph"/>
              <w:numPr>
                <w:ilvl w:val="0"/>
                <w:numId w:val="37"/>
              </w:numPr>
              <w:spacing w:before="60" w:after="60"/>
              <w:jc w:val="both"/>
              <w:rPr>
                <w:rFonts w:ascii="Times New Roman" w:hAnsi="Times New Roman" w:cs="Times New Roman"/>
                <w:spacing w:val="-57"/>
                <w:sz w:val="24"/>
              </w:rPr>
            </w:pPr>
            <w:r>
              <w:rPr>
                <w:rFonts w:ascii="Times New Roman" w:hAnsi="Times New Roman" w:cs="Times New Roman"/>
                <w:sz w:val="24"/>
              </w:rPr>
              <w:t>Guru menyediakan gambar tentang urutan angka yang benar</w:t>
            </w:r>
          </w:p>
          <w:p w14:paraId="471E8388" w14:textId="77777777" w:rsidR="002D1C5D" w:rsidRPr="000618C6" w:rsidRDefault="002D1C5D" w:rsidP="00821ADD">
            <w:pPr>
              <w:pStyle w:val="ListParagraph"/>
              <w:numPr>
                <w:ilvl w:val="0"/>
                <w:numId w:val="37"/>
              </w:numPr>
              <w:spacing w:before="60" w:after="60"/>
              <w:jc w:val="both"/>
              <w:rPr>
                <w:rFonts w:ascii="Times New Roman" w:hAnsi="Times New Roman" w:cs="Times New Roman"/>
                <w:spacing w:val="-57"/>
                <w:sz w:val="24"/>
              </w:rPr>
            </w:pPr>
            <w:r>
              <w:rPr>
                <w:rFonts w:ascii="Times New Roman" w:hAnsi="Times New Roman" w:cs="Times New Roman"/>
                <w:sz w:val="24"/>
              </w:rPr>
              <w:t>Guru meminta siswa untuk memperhatikan penjelasan</w:t>
            </w:r>
          </w:p>
          <w:p w14:paraId="78A8E08E" w14:textId="77777777" w:rsidR="002D1C5D" w:rsidRPr="000618C6" w:rsidRDefault="002D1C5D" w:rsidP="00821ADD">
            <w:pPr>
              <w:pStyle w:val="ListParagraph"/>
              <w:numPr>
                <w:ilvl w:val="0"/>
                <w:numId w:val="37"/>
              </w:numPr>
              <w:spacing w:before="60" w:after="60"/>
              <w:jc w:val="both"/>
              <w:rPr>
                <w:rFonts w:ascii="Times New Roman" w:hAnsi="Times New Roman" w:cs="Times New Roman"/>
                <w:spacing w:val="-57"/>
                <w:sz w:val="24"/>
              </w:rPr>
            </w:pPr>
            <w:r>
              <w:rPr>
                <w:rFonts w:ascii="Times New Roman" w:hAnsi="Times New Roman" w:cs="Times New Roman"/>
                <w:sz w:val="24"/>
              </w:rPr>
              <w:t>Guru meminta siswa untuk maju kedepan menjawab pertanyaan yang ada dipapan</w:t>
            </w:r>
          </w:p>
          <w:p w14:paraId="01BB93DD" w14:textId="77777777" w:rsidR="002D1C5D" w:rsidRPr="000618C6" w:rsidRDefault="002D1C5D" w:rsidP="00821ADD">
            <w:pPr>
              <w:pStyle w:val="ListParagraph"/>
              <w:numPr>
                <w:ilvl w:val="0"/>
                <w:numId w:val="37"/>
              </w:numPr>
              <w:spacing w:before="60" w:after="60"/>
              <w:jc w:val="both"/>
              <w:rPr>
                <w:rFonts w:ascii="Times New Roman" w:hAnsi="Times New Roman" w:cs="Times New Roman"/>
                <w:spacing w:val="-57"/>
                <w:sz w:val="24"/>
              </w:rPr>
            </w:pPr>
            <w:r>
              <w:rPr>
                <w:rFonts w:ascii="Times New Roman" w:hAnsi="Times New Roman" w:cs="Times New Roman"/>
                <w:sz w:val="24"/>
              </w:rPr>
              <w:t>Guru memberikan apresiasi pada siswa yang berani maju kedepan</w:t>
            </w:r>
          </w:p>
          <w:p w14:paraId="14242489" w14:textId="77777777" w:rsidR="002D1C5D" w:rsidRPr="000618C6" w:rsidRDefault="002D1C5D" w:rsidP="00821ADD">
            <w:pPr>
              <w:pStyle w:val="ListParagraph"/>
              <w:numPr>
                <w:ilvl w:val="0"/>
                <w:numId w:val="37"/>
              </w:numPr>
              <w:spacing w:before="60" w:after="60"/>
              <w:jc w:val="both"/>
              <w:rPr>
                <w:rFonts w:ascii="Times New Roman" w:hAnsi="Times New Roman" w:cs="Times New Roman"/>
                <w:spacing w:val="-57"/>
                <w:sz w:val="24"/>
              </w:rPr>
            </w:pPr>
            <w:r>
              <w:rPr>
                <w:rFonts w:ascii="Times New Roman" w:hAnsi="Times New Roman" w:cs="Times New Roman"/>
                <w:sz w:val="24"/>
              </w:rPr>
              <w:t xml:space="preserve">Siswa mengamati gambar halaman 33 di bukunya </w:t>
            </w:r>
          </w:p>
          <w:p w14:paraId="499A456F" w14:textId="77777777" w:rsidR="002D1C5D" w:rsidRPr="000618C6" w:rsidRDefault="002D1C5D" w:rsidP="00821ADD">
            <w:pPr>
              <w:pStyle w:val="ListParagraph"/>
              <w:numPr>
                <w:ilvl w:val="0"/>
                <w:numId w:val="37"/>
              </w:numPr>
              <w:spacing w:before="60" w:after="60"/>
              <w:jc w:val="both"/>
              <w:rPr>
                <w:rFonts w:ascii="Times New Roman" w:hAnsi="Times New Roman" w:cs="Times New Roman"/>
                <w:spacing w:val="-57"/>
                <w:sz w:val="24"/>
              </w:rPr>
            </w:pPr>
            <w:r>
              <w:rPr>
                <w:rFonts w:ascii="Times New Roman" w:hAnsi="Times New Roman" w:cs="Times New Roman"/>
                <w:sz w:val="24"/>
              </w:rPr>
              <w:t>Guru menyuruh siswa untuk mengurutkan anak berdasarkan kanan kirinya</w:t>
            </w:r>
          </w:p>
          <w:p w14:paraId="3E667D81" w14:textId="77777777" w:rsidR="002D1C5D" w:rsidRPr="000618C6" w:rsidRDefault="002D1C5D" w:rsidP="00821ADD">
            <w:pPr>
              <w:pStyle w:val="ListParagraph"/>
              <w:numPr>
                <w:ilvl w:val="0"/>
                <w:numId w:val="37"/>
              </w:numPr>
              <w:spacing w:before="60" w:after="60"/>
              <w:jc w:val="both"/>
              <w:rPr>
                <w:rFonts w:ascii="Times New Roman" w:hAnsi="Times New Roman" w:cs="Times New Roman"/>
                <w:spacing w:val="-57"/>
                <w:sz w:val="24"/>
              </w:rPr>
            </w:pPr>
            <w:r>
              <w:rPr>
                <w:rFonts w:ascii="Times New Roman" w:hAnsi="Times New Roman" w:cs="Times New Roman"/>
                <w:sz w:val="24"/>
              </w:rPr>
              <w:t xml:space="preserve">Guru memberikan tugas rumah pada siswa </w:t>
            </w:r>
          </w:p>
          <w:p w14:paraId="7CE990F5" w14:textId="77777777" w:rsidR="002D1C5D" w:rsidRPr="00215230" w:rsidRDefault="002D1C5D" w:rsidP="000D4FAA">
            <w:pPr>
              <w:pStyle w:val="ListParagraph"/>
              <w:spacing w:before="60" w:after="60"/>
              <w:jc w:val="both"/>
              <w:rPr>
                <w:rFonts w:ascii="Times New Roman" w:hAnsi="Times New Roman" w:cs="Times New Roman"/>
                <w:sz w:val="24"/>
              </w:rPr>
            </w:pPr>
          </w:p>
          <w:p w14:paraId="276AF1B4" w14:textId="77777777" w:rsidR="002D1C5D" w:rsidRPr="00020ACA" w:rsidRDefault="002D1C5D" w:rsidP="000D4FAA">
            <w:pPr>
              <w:pStyle w:val="ListParagraph"/>
              <w:spacing w:before="60" w:after="60"/>
              <w:jc w:val="both"/>
              <w:rPr>
                <w:b/>
                <w:sz w:val="24"/>
              </w:rPr>
            </w:pPr>
          </w:p>
          <w:p w14:paraId="4CC7530B" w14:textId="77777777" w:rsidR="002D1C5D" w:rsidRDefault="002D1C5D" w:rsidP="000D4FAA">
            <w:pPr>
              <w:spacing w:before="60" w:after="60"/>
              <w:rPr>
                <w:rFonts w:ascii="Times New Roman" w:hAnsi="Times New Roman" w:cs="Times New Roman"/>
                <w:sz w:val="24"/>
              </w:rPr>
            </w:pPr>
          </w:p>
          <w:p w14:paraId="15C99FDF" w14:textId="77777777" w:rsidR="002D1C5D" w:rsidRPr="00F1646E" w:rsidRDefault="002D1C5D" w:rsidP="00821ADD">
            <w:pPr>
              <w:pStyle w:val="ListParagraph"/>
              <w:numPr>
                <w:ilvl w:val="0"/>
                <w:numId w:val="43"/>
              </w:numPr>
              <w:spacing w:before="60" w:after="60"/>
              <w:rPr>
                <w:rFonts w:ascii="Times New Roman" w:hAnsi="Times New Roman" w:cs="Times New Roman"/>
                <w:b/>
                <w:sz w:val="24"/>
              </w:rPr>
            </w:pPr>
            <w:r w:rsidRPr="00F1646E">
              <w:rPr>
                <w:rFonts w:ascii="Times New Roman" w:hAnsi="Times New Roman" w:cs="Times New Roman"/>
                <w:b/>
                <w:sz w:val="24"/>
              </w:rPr>
              <w:t>Kegiatan penutup</w:t>
            </w:r>
          </w:p>
          <w:p w14:paraId="7306DD70" w14:textId="77777777" w:rsidR="002D1C5D" w:rsidRDefault="002D1C5D" w:rsidP="00821ADD">
            <w:pPr>
              <w:pStyle w:val="ListParagraph"/>
              <w:numPr>
                <w:ilvl w:val="0"/>
                <w:numId w:val="44"/>
              </w:numPr>
              <w:spacing w:before="60" w:after="60"/>
              <w:rPr>
                <w:rFonts w:ascii="Times New Roman" w:hAnsi="Times New Roman" w:cs="Times New Roman"/>
                <w:sz w:val="24"/>
              </w:rPr>
            </w:pPr>
            <w:r w:rsidRPr="00F1646E">
              <w:rPr>
                <w:rFonts w:ascii="Times New Roman" w:hAnsi="Times New Roman" w:cs="Times New Roman"/>
                <w:sz w:val="24"/>
              </w:rPr>
              <w:t>Siswa dapat menyimpulkan isi materi pada pembelajaran hari ini</w:t>
            </w:r>
          </w:p>
          <w:p w14:paraId="696A1110" w14:textId="77777777" w:rsidR="002D1C5D" w:rsidRPr="00F1646E" w:rsidRDefault="002D1C5D" w:rsidP="00821ADD">
            <w:pPr>
              <w:pStyle w:val="ListParagraph"/>
              <w:numPr>
                <w:ilvl w:val="0"/>
                <w:numId w:val="44"/>
              </w:numPr>
              <w:spacing w:before="60" w:after="60"/>
              <w:rPr>
                <w:rFonts w:ascii="Times New Roman" w:hAnsi="Times New Roman" w:cs="Times New Roman"/>
                <w:sz w:val="24"/>
              </w:rPr>
            </w:pPr>
            <w:r>
              <w:rPr>
                <w:rFonts w:ascii="Times New Roman" w:hAnsi="Times New Roman" w:cs="Times New Roman"/>
                <w:sz w:val="24"/>
              </w:rPr>
              <w:t>Guru bersama siswa menutup kegiatan dengan berdoa dan salam</w:t>
            </w:r>
          </w:p>
          <w:p w14:paraId="251D8AED" w14:textId="77777777" w:rsidR="002D1C5D" w:rsidRPr="00164156" w:rsidRDefault="002D1C5D" w:rsidP="000D4FAA">
            <w:pPr>
              <w:pStyle w:val="ListParagraph"/>
              <w:spacing w:before="60" w:after="60"/>
              <w:jc w:val="both"/>
              <w:rPr>
                <w:sz w:val="24"/>
              </w:rPr>
            </w:pPr>
          </w:p>
          <w:p w14:paraId="79676017" w14:textId="77777777" w:rsidR="002D1C5D" w:rsidRPr="00164156" w:rsidRDefault="002D1C5D" w:rsidP="000D4FAA">
            <w:pPr>
              <w:spacing w:before="60" w:after="60"/>
              <w:rPr>
                <w:rFonts w:ascii="Times New Roman" w:hAnsi="Times New Roman" w:cs="Times New Roman"/>
                <w:bCs/>
              </w:rPr>
            </w:pPr>
          </w:p>
        </w:tc>
      </w:tr>
      <w:tr w:rsidR="002D1C5D" w14:paraId="4A47F4FB" w14:textId="77777777" w:rsidTr="000D4FAA">
        <w:trPr>
          <w:jc w:val="center"/>
        </w:trPr>
        <w:tc>
          <w:tcPr>
            <w:tcW w:w="10477" w:type="dxa"/>
            <w:gridSpan w:val="3"/>
            <w:shd w:val="clear" w:color="auto" w:fill="FF0000"/>
          </w:tcPr>
          <w:p w14:paraId="22B664DB" w14:textId="77777777" w:rsidR="002D1C5D" w:rsidRDefault="002D1C5D" w:rsidP="000D4FAA">
            <w:pPr>
              <w:spacing w:before="60" w:after="60"/>
              <w:rPr>
                <w:rFonts w:ascii="Times New Roman" w:hAnsi="Times New Roman" w:cs="Times New Roman"/>
                <w:b/>
                <w:bCs/>
                <w:color w:val="FFFFFF"/>
              </w:rPr>
            </w:pPr>
            <w:r>
              <w:rPr>
                <w:rFonts w:ascii="Times New Roman" w:hAnsi="Times New Roman" w:cs="Times New Roman"/>
                <w:b/>
                <w:bCs/>
                <w:color w:val="FFFFFF"/>
                <w:lang w:val="id-ID"/>
              </w:rPr>
              <w:t xml:space="preserve">E.  </w:t>
            </w:r>
            <w:r>
              <w:rPr>
                <w:rFonts w:ascii="Times New Roman" w:hAnsi="Times New Roman" w:cs="Times New Roman"/>
                <w:b/>
                <w:bCs/>
                <w:color w:val="FFFFFF"/>
              </w:rPr>
              <w:t>ASESMEN</w:t>
            </w:r>
            <w:r>
              <w:rPr>
                <w:rFonts w:ascii="Times New Roman" w:hAnsi="Times New Roman" w:cs="Times New Roman"/>
                <w:b/>
                <w:bCs/>
                <w:lang w:val="id-ID"/>
              </w:rPr>
              <w:t xml:space="preserve"> </w:t>
            </w:r>
            <w:r>
              <w:rPr>
                <w:rFonts w:ascii="Times New Roman" w:hAnsi="Times New Roman" w:cs="Times New Roman"/>
                <w:b/>
                <w:bCs/>
                <w:color w:val="FFFFFF"/>
                <w:lang w:val="id-ID"/>
              </w:rPr>
              <w:t>/ PENILAIAN</w:t>
            </w:r>
          </w:p>
        </w:tc>
      </w:tr>
      <w:tr w:rsidR="002D1C5D" w14:paraId="0A56FFA6" w14:textId="77777777" w:rsidTr="000D4FAA">
        <w:trPr>
          <w:trHeight w:val="2888"/>
          <w:jc w:val="center"/>
        </w:trPr>
        <w:tc>
          <w:tcPr>
            <w:tcW w:w="10477" w:type="dxa"/>
            <w:gridSpan w:val="3"/>
          </w:tcPr>
          <w:p w14:paraId="458E2FB4" w14:textId="77777777" w:rsidR="002D1C5D" w:rsidRDefault="002D1C5D" w:rsidP="00821ADD">
            <w:pPr>
              <w:pStyle w:val="ListParagraph"/>
              <w:numPr>
                <w:ilvl w:val="0"/>
                <w:numId w:val="38"/>
              </w:numPr>
              <w:spacing w:before="60" w:after="60"/>
              <w:ind w:left="730"/>
              <w:jc w:val="both"/>
              <w:rPr>
                <w:rFonts w:ascii="Times New Roman" w:hAnsi="Times New Roman" w:cs="Times New Roman"/>
              </w:rPr>
            </w:pPr>
            <w:r>
              <w:rPr>
                <w:rFonts w:ascii="Times New Roman" w:hAnsi="Times New Roman" w:cs="Times New Roman"/>
              </w:rPr>
              <w:lastRenderedPageBreak/>
              <w:t xml:space="preserve">Penilaian Sikap </w:t>
            </w:r>
          </w:p>
          <w:p w14:paraId="7AC8E328" w14:textId="77777777" w:rsidR="002D1C5D" w:rsidRDefault="002D1C5D" w:rsidP="000D4FAA">
            <w:pPr>
              <w:pStyle w:val="ListParagraph"/>
              <w:spacing w:before="60" w:after="60"/>
              <w:ind w:left="730"/>
              <w:jc w:val="both"/>
              <w:rPr>
                <w:rFonts w:ascii="Times New Roman" w:hAnsi="Times New Roman" w:cs="Times New Roman"/>
              </w:rPr>
            </w:pPr>
            <w:r>
              <w:rPr>
                <w:rFonts w:ascii="Times New Roman" w:hAnsi="Times New Roman" w:cs="Times New Roman"/>
              </w:rPr>
              <w:t xml:space="preserve">Teknik : Observasi/Pengamatan </w:t>
            </w:r>
          </w:p>
          <w:p w14:paraId="07BF5C69" w14:textId="77777777" w:rsidR="002D1C5D" w:rsidRDefault="002D1C5D" w:rsidP="000D4FAA">
            <w:pPr>
              <w:pStyle w:val="ListParagraph"/>
              <w:spacing w:before="60" w:after="60"/>
              <w:ind w:left="730"/>
              <w:jc w:val="both"/>
              <w:rPr>
                <w:rFonts w:ascii="Times New Roman" w:hAnsi="Times New Roman" w:cs="Times New Roman"/>
              </w:rPr>
            </w:pPr>
            <w:r>
              <w:rPr>
                <w:rFonts w:ascii="Times New Roman" w:hAnsi="Times New Roman" w:cs="Times New Roman"/>
              </w:rPr>
              <w:t xml:space="preserve">Alat tes : Lembar Pengamatan </w:t>
            </w:r>
          </w:p>
          <w:tbl>
            <w:tblPr>
              <w:tblStyle w:val="TableGrid"/>
              <w:tblW w:w="0" w:type="auto"/>
              <w:tblLayout w:type="fixed"/>
              <w:tblLook w:val="04A0" w:firstRow="1" w:lastRow="0" w:firstColumn="1" w:lastColumn="0" w:noHBand="0" w:noVBand="1"/>
            </w:tblPr>
            <w:tblGrid>
              <w:gridCol w:w="1150"/>
              <w:gridCol w:w="2551"/>
              <w:gridCol w:w="2297"/>
              <w:gridCol w:w="2000"/>
              <w:gridCol w:w="2000"/>
            </w:tblGrid>
            <w:tr w:rsidR="002D1C5D" w14:paraId="747206A9" w14:textId="77777777" w:rsidTr="000D4FAA">
              <w:tc>
                <w:tcPr>
                  <w:tcW w:w="1150" w:type="dxa"/>
                  <w:vMerge w:val="restart"/>
                </w:tcPr>
                <w:p w14:paraId="5348EAC1" w14:textId="77777777" w:rsidR="002D1C5D" w:rsidRDefault="002D1C5D" w:rsidP="000D4FAA">
                  <w:pPr>
                    <w:pStyle w:val="ListParagraph"/>
                    <w:spacing w:before="60" w:after="60"/>
                    <w:ind w:left="0"/>
                    <w:jc w:val="center"/>
                    <w:rPr>
                      <w:rFonts w:ascii="Times New Roman" w:hAnsi="Times New Roman" w:cs="Times New Roman"/>
                      <w:b/>
                    </w:rPr>
                  </w:pPr>
                  <w:r>
                    <w:rPr>
                      <w:rFonts w:ascii="Times New Roman" w:hAnsi="Times New Roman" w:cs="Times New Roman"/>
                      <w:b/>
                    </w:rPr>
                    <w:t xml:space="preserve">No </w:t>
                  </w:r>
                </w:p>
              </w:tc>
              <w:tc>
                <w:tcPr>
                  <w:tcW w:w="2551" w:type="dxa"/>
                  <w:vMerge w:val="restart"/>
                </w:tcPr>
                <w:p w14:paraId="2F62DA50" w14:textId="77777777" w:rsidR="002D1C5D" w:rsidRDefault="002D1C5D" w:rsidP="000D4FAA">
                  <w:pPr>
                    <w:spacing w:before="60" w:after="60"/>
                    <w:jc w:val="center"/>
                    <w:rPr>
                      <w:rFonts w:ascii="Times New Roman" w:hAnsi="Times New Roman" w:cs="Times New Roman"/>
                      <w:b/>
                    </w:rPr>
                  </w:pPr>
                  <w:r>
                    <w:rPr>
                      <w:rFonts w:ascii="Times New Roman" w:hAnsi="Times New Roman" w:cs="Times New Roman"/>
                      <w:b/>
                    </w:rPr>
                    <w:t xml:space="preserve">Nama </w:t>
                  </w:r>
                </w:p>
              </w:tc>
              <w:tc>
                <w:tcPr>
                  <w:tcW w:w="6297" w:type="dxa"/>
                  <w:gridSpan w:val="3"/>
                </w:tcPr>
                <w:p w14:paraId="7E5DEDA0" w14:textId="77777777" w:rsidR="002D1C5D" w:rsidRDefault="002D1C5D" w:rsidP="000D4FAA">
                  <w:pPr>
                    <w:pStyle w:val="ListParagraph"/>
                    <w:spacing w:before="60" w:after="60"/>
                    <w:ind w:left="0"/>
                    <w:jc w:val="center"/>
                    <w:rPr>
                      <w:rFonts w:ascii="Times New Roman" w:hAnsi="Times New Roman" w:cs="Times New Roman"/>
                      <w:b/>
                    </w:rPr>
                  </w:pPr>
                  <w:r>
                    <w:rPr>
                      <w:rFonts w:ascii="Times New Roman" w:hAnsi="Times New Roman" w:cs="Times New Roman"/>
                      <w:b/>
                    </w:rPr>
                    <w:t xml:space="preserve">Aspek Penilaian </w:t>
                  </w:r>
                </w:p>
              </w:tc>
            </w:tr>
            <w:tr w:rsidR="002D1C5D" w14:paraId="0C09AE88" w14:textId="77777777" w:rsidTr="000D4FAA">
              <w:tc>
                <w:tcPr>
                  <w:tcW w:w="1150" w:type="dxa"/>
                  <w:vMerge/>
                </w:tcPr>
                <w:p w14:paraId="55768531" w14:textId="77777777" w:rsidR="002D1C5D" w:rsidRDefault="002D1C5D" w:rsidP="000D4FAA">
                  <w:pPr>
                    <w:pStyle w:val="ListParagraph"/>
                    <w:spacing w:before="60" w:after="60"/>
                    <w:ind w:left="0"/>
                    <w:jc w:val="both"/>
                    <w:rPr>
                      <w:rFonts w:ascii="Times New Roman" w:hAnsi="Times New Roman" w:cs="Times New Roman"/>
                      <w:b/>
                    </w:rPr>
                  </w:pPr>
                </w:p>
              </w:tc>
              <w:tc>
                <w:tcPr>
                  <w:tcW w:w="2551" w:type="dxa"/>
                  <w:vMerge/>
                </w:tcPr>
                <w:p w14:paraId="3EE0961F" w14:textId="77777777" w:rsidR="002D1C5D" w:rsidRDefault="002D1C5D" w:rsidP="000D4FAA">
                  <w:pPr>
                    <w:pStyle w:val="ListParagraph"/>
                    <w:spacing w:before="60" w:after="60"/>
                    <w:ind w:left="0"/>
                    <w:jc w:val="both"/>
                    <w:rPr>
                      <w:rFonts w:ascii="Times New Roman" w:hAnsi="Times New Roman" w:cs="Times New Roman"/>
                      <w:b/>
                    </w:rPr>
                  </w:pPr>
                </w:p>
              </w:tc>
              <w:tc>
                <w:tcPr>
                  <w:tcW w:w="2297" w:type="dxa"/>
                </w:tcPr>
                <w:p w14:paraId="48EBFDA0" w14:textId="77777777" w:rsidR="002D1C5D" w:rsidRDefault="002D1C5D" w:rsidP="000D4FAA">
                  <w:pPr>
                    <w:pStyle w:val="ListParagraph"/>
                    <w:spacing w:before="60" w:after="60"/>
                    <w:ind w:left="0"/>
                    <w:jc w:val="center"/>
                    <w:rPr>
                      <w:rFonts w:ascii="Times New Roman" w:hAnsi="Times New Roman" w:cs="Times New Roman"/>
                      <w:b/>
                    </w:rPr>
                  </w:pPr>
                  <w:r>
                    <w:rPr>
                      <w:rFonts w:ascii="Times New Roman" w:hAnsi="Times New Roman" w:cs="Times New Roman"/>
                      <w:b/>
                    </w:rPr>
                    <w:t xml:space="preserve">Disiplin </w:t>
                  </w:r>
                </w:p>
              </w:tc>
              <w:tc>
                <w:tcPr>
                  <w:tcW w:w="2000" w:type="dxa"/>
                </w:tcPr>
                <w:p w14:paraId="206DBF37" w14:textId="77777777" w:rsidR="002D1C5D" w:rsidRDefault="002D1C5D" w:rsidP="000D4FAA">
                  <w:pPr>
                    <w:pStyle w:val="ListParagraph"/>
                    <w:spacing w:before="60" w:after="60"/>
                    <w:ind w:left="0"/>
                    <w:jc w:val="center"/>
                    <w:rPr>
                      <w:rFonts w:ascii="Times New Roman" w:hAnsi="Times New Roman" w:cs="Times New Roman"/>
                      <w:b/>
                    </w:rPr>
                  </w:pPr>
                  <w:r>
                    <w:rPr>
                      <w:rFonts w:ascii="Times New Roman" w:hAnsi="Times New Roman" w:cs="Times New Roman"/>
                      <w:b/>
                    </w:rPr>
                    <w:t xml:space="preserve">Kerja Sama </w:t>
                  </w:r>
                </w:p>
              </w:tc>
              <w:tc>
                <w:tcPr>
                  <w:tcW w:w="2000" w:type="dxa"/>
                </w:tcPr>
                <w:p w14:paraId="2D4D5D86" w14:textId="77777777" w:rsidR="002D1C5D" w:rsidRDefault="002D1C5D" w:rsidP="000D4FAA">
                  <w:pPr>
                    <w:pStyle w:val="ListParagraph"/>
                    <w:spacing w:before="60" w:after="60"/>
                    <w:ind w:left="0"/>
                    <w:jc w:val="center"/>
                    <w:rPr>
                      <w:rFonts w:ascii="Times New Roman" w:hAnsi="Times New Roman" w:cs="Times New Roman"/>
                      <w:b/>
                    </w:rPr>
                  </w:pPr>
                  <w:r>
                    <w:rPr>
                      <w:rFonts w:ascii="Times New Roman" w:hAnsi="Times New Roman" w:cs="Times New Roman"/>
                      <w:b/>
                    </w:rPr>
                    <w:t xml:space="preserve">Tanggung Jawab </w:t>
                  </w:r>
                </w:p>
              </w:tc>
            </w:tr>
            <w:tr w:rsidR="002D1C5D" w14:paraId="6040F1D9" w14:textId="77777777" w:rsidTr="000D4FAA">
              <w:tc>
                <w:tcPr>
                  <w:tcW w:w="1150" w:type="dxa"/>
                </w:tcPr>
                <w:p w14:paraId="6A794A81" w14:textId="55415327" w:rsidR="002D1C5D" w:rsidRDefault="00504B29" w:rsidP="00504B29">
                  <w:pPr>
                    <w:pStyle w:val="ListParagraph"/>
                    <w:spacing w:before="60" w:after="60"/>
                    <w:ind w:left="0"/>
                    <w:jc w:val="center"/>
                    <w:rPr>
                      <w:rFonts w:ascii="Times New Roman" w:hAnsi="Times New Roman" w:cs="Times New Roman"/>
                      <w:b/>
                    </w:rPr>
                  </w:pPr>
                  <w:r>
                    <w:rPr>
                      <w:rFonts w:ascii="Times New Roman" w:hAnsi="Times New Roman" w:cs="Times New Roman"/>
                      <w:b/>
                    </w:rPr>
                    <w:t>1.</w:t>
                  </w:r>
                </w:p>
              </w:tc>
              <w:tc>
                <w:tcPr>
                  <w:tcW w:w="2551" w:type="dxa"/>
                </w:tcPr>
                <w:p w14:paraId="4A2C326B" w14:textId="2D18547B" w:rsidR="002D1C5D" w:rsidRDefault="00504B29" w:rsidP="000D4FAA">
                  <w:pPr>
                    <w:pStyle w:val="ListParagraph"/>
                    <w:spacing w:before="60" w:after="60"/>
                    <w:ind w:left="0"/>
                    <w:jc w:val="both"/>
                    <w:rPr>
                      <w:rFonts w:ascii="Times New Roman" w:hAnsi="Times New Roman" w:cs="Times New Roman"/>
                      <w:b/>
                    </w:rPr>
                  </w:pPr>
                  <w:r>
                    <w:rPr>
                      <w:rFonts w:ascii="Times New Roman" w:hAnsi="Times New Roman" w:cs="Times New Roman"/>
                      <w:b/>
                    </w:rPr>
                    <w:t>TATA</w:t>
                  </w:r>
                </w:p>
              </w:tc>
              <w:tc>
                <w:tcPr>
                  <w:tcW w:w="2297" w:type="dxa"/>
                </w:tcPr>
                <w:p w14:paraId="1C9720DE" w14:textId="77777777" w:rsidR="002D1C5D" w:rsidRDefault="002D1C5D" w:rsidP="000D4FAA">
                  <w:pPr>
                    <w:pStyle w:val="ListParagraph"/>
                    <w:spacing w:before="60" w:after="60"/>
                    <w:ind w:left="0"/>
                    <w:jc w:val="both"/>
                    <w:rPr>
                      <w:rFonts w:ascii="Times New Roman" w:hAnsi="Times New Roman" w:cs="Times New Roman"/>
                      <w:b/>
                    </w:rPr>
                  </w:pPr>
                </w:p>
              </w:tc>
              <w:tc>
                <w:tcPr>
                  <w:tcW w:w="2000" w:type="dxa"/>
                </w:tcPr>
                <w:p w14:paraId="6CD4B0FF" w14:textId="77777777" w:rsidR="002D1C5D" w:rsidRDefault="002D1C5D" w:rsidP="000D4FAA">
                  <w:pPr>
                    <w:pStyle w:val="ListParagraph"/>
                    <w:spacing w:before="60" w:after="60"/>
                    <w:ind w:left="0"/>
                    <w:jc w:val="both"/>
                    <w:rPr>
                      <w:rFonts w:ascii="Times New Roman" w:hAnsi="Times New Roman" w:cs="Times New Roman"/>
                      <w:b/>
                    </w:rPr>
                  </w:pPr>
                </w:p>
              </w:tc>
              <w:tc>
                <w:tcPr>
                  <w:tcW w:w="2000" w:type="dxa"/>
                </w:tcPr>
                <w:p w14:paraId="36972A5D" w14:textId="77777777" w:rsidR="002D1C5D" w:rsidRDefault="002D1C5D" w:rsidP="000D4FAA">
                  <w:pPr>
                    <w:pStyle w:val="ListParagraph"/>
                    <w:spacing w:before="60" w:after="60"/>
                    <w:ind w:left="0"/>
                    <w:jc w:val="both"/>
                    <w:rPr>
                      <w:rFonts w:ascii="Times New Roman" w:hAnsi="Times New Roman" w:cs="Times New Roman"/>
                      <w:b/>
                    </w:rPr>
                  </w:pPr>
                </w:p>
              </w:tc>
            </w:tr>
            <w:tr w:rsidR="002D1C5D" w14:paraId="11DCF5BE" w14:textId="77777777" w:rsidTr="000D4FAA">
              <w:tc>
                <w:tcPr>
                  <w:tcW w:w="1150" w:type="dxa"/>
                </w:tcPr>
                <w:p w14:paraId="368AF749" w14:textId="461FDF27" w:rsidR="002D1C5D" w:rsidRDefault="00504B29" w:rsidP="00504B29">
                  <w:pPr>
                    <w:pStyle w:val="ListParagraph"/>
                    <w:spacing w:before="60" w:after="60"/>
                    <w:ind w:left="0"/>
                    <w:jc w:val="center"/>
                    <w:rPr>
                      <w:rFonts w:ascii="Times New Roman" w:hAnsi="Times New Roman" w:cs="Times New Roman"/>
                      <w:b/>
                    </w:rPr>
                  </w:pPr>
                  <w:r>
                    <w:rPr>
                      <w:rFonts w:ascii="Times New Roman" w:hAnsi="Times New Roman" w:cs="Times New Roman"/>
                      <w:b/>
                    </w:rPr>
                    <w:t>2.</w:t>
                  </w:r>
                </w:p>
              </w:tc>
              <w:tc>
                <w:tcPr>
                  <w:tcW w:w="2551" w:type="dxa"/>
                </w:tcPr>
                <w:p w14:paraId="0C3D831D" w14:textId="77777777" w:rsidR="002D1C5D" w:rsidRDefault="002D1C5D" w:rsidP="000D4FAA">
                  <w:pPr>
                    <w:pStyle w:val="ListParagraph"/>
                    <w:spacing w:before="60" w:after="60"/>
                    <w:ind w:left="0"/>
                    <w:jc w:val="both"/>
                    <w:rPr>
                      <w:rFonts w:ascii="Times New Roman" w:hAnsi="Times New Roman" w:cs="Times New Roman"/>
                      <w:b/>
                    </w:rPr>
                  </w:pPr>
                </w:p>
              </w:tc>
              <w:tc>
                <w:tcPr>
                  <w:tcW w:w="2297" w:type="dxa"/>
                </w:tcPr>
                <w:p w14:paraId="2EDBAFFA" w14:textId="77777777" w:rsidR="002D1C5D" w:rsidRDefault="002D1C5D" w:rsidP="000D4FAA">
                  <w:pPr>
                    <w:pStyle w:val="ListParagraph"/>
                    <w:spacing w:before="60" w:after="60"/>
                    <w:ind w:left="0"/>
                    <w:jc w:val="both"/>
                    <w:rPr>
                      <w:rFonts w:ascii="Times New Roman" w:hAnsi="Times New Roman" w:cs="Times New Roman"/>
                      <w:b/>
                    </w:rPr>
                  </w:pPr>
                </w:p>
              </w:tc>
              <w:tc>
                <w:tcPr>
                  <w:tcW w:w="2000" w:type="dxa"/>
                </w:tcPr>
                <w:p w14:paraId="3CFAC564" w14:textId="77777777" w:rsidR="002D1C5D" w:rsidRDefault="002D1C5D" w:rsidP="000D4FAA">
                  <w:pPr>
                    <w:pStyle w:val="ListParagraph"/>
                    <w:spacing w:before="60" w:after="60"/>
                    <w:ind w:left="0"/>
                    <w:jc w:val="both"/>
                    <w:rPr>
                      <w:rFonts w:ascii="Times New Roman" w:hAnsi="Times New Roman" w:cs="Times New Roman"/>
                      <w:b/>
                    </w:rPr>
                  </w:pPr>
                </w:p>
              </w:tc>
              <w:tc>
                <w:tcPr>
                  <w:tcW w:w="2000" w:type="dxa"/>
                </w:tcPr>
                <w:p w14:paraId="7B735050" w14:textId="77777777" w:rsidR="002D1C5D" w:rsidRDefault="002D1C5D" w:rsidP="000D4FAA">
                  <w:pPr>
                    <w:pStyle w:val="ListParagraph"/>
                    <w:spacing w:before="60" w:after="60"/>
                    <w:ind w:left="0"/>
                    <w:jc w:val="both"/>
                    <w:rPr>
                      <w:rFonts w:ascii="Times New Roman" w:hAnsi="Times New Roman" w:cs="Times New Roman"/>
                      <w:b/>
                    </w:rPr>
                  </w:pPr>
                </w:p>
              </w:tc>
            </w:tr>
            <w:tr w:rsidR="002D1C5D" w14:paraId="6A77264A" w14:textId="77777777" w:rsidTr="000D4FAA">
              <w:tc>
                <w:tcPr>
                  <w:tcW w:w="1150" w:type="dxa"/>
                </w:tcPr>
                <w:p w14:paraId="64CC240E" w14:textId="4FC0A8CB" w:rsidR="002D1C5D" w:rsidRDefault="00504B29" w:rsidP="00504B29">
                  <w:pPr>
                    <w:pStyle w:val="ListParagraph"/>
                    <w:spacing w:before="60" w:after="60"/>
                    <w:ind w:left="0"/>
                    <w:jc w:val="center"/>
                    <w:rPr>
                      <w:rFonts w:ascii="Times New Roman" w:hAnsi="Times New Roman" w:cs="Times New Roman"/>
                      <w:b/>
                    </w:rPr>
                  </w:pPr>
                  <w:r>
                    <w:rPr>
                      <w:rFonts w:ascii="Times New Roman" w:hAnsi="Times New Roman" w:cs="Times New Roman"/>
                      <w:b/>
                    </w:rPr>
                    <w:t>3.</w:t>
                  </w:r>
                </w:p>
              </w:tc>
              <w:tc>
                <w:tcPr>
                  <w:tcW w:w="2551" w:type="dxa"/>
                </w:tcPr>
                <w:p w14:paraId="06902979" w14:textId="77777777" w:rsidR="002D1C5D" w:rsidRDefault="002D1C5D" w:rsidP="000D4FAA">
                  <w:pPr>
                    <w:pStyle w:val="ListParagraph"/>
                    <w:spacing w:before="60" w:after="60"/>
                    <w:ind w:left="0"/>
                    <w:jc w:val="both"/>
                    <w:rPr>
                      <w:rFonts w:ascii="Times New Roman" w:hAnsi="Times New Roman" w:cs="Times New Roman"/>
                      <w:b/>
                    </w:rPr>
                  </w:pPr>
                </w:p>
              </w:tc>
              <w:tc>
                <w:tcPr>
                  <w:tcW w:w="2297" w:type="dxa"/>
                </w:tcPr>
                <w:p w14:paraId="6393A826" w14:textId="77777777" w:rsidR="002D1C5D" w:rsidRDefault="002D1C5D" w:rsidP="000D4FAA">
                  <w:pPr>
                    <w:pStyle w:val="ListParagraph"/>
                    <w:spacing w:before="60" w:after="60"/>
                    <w:ind w:left="0"/>
                    <w:jc w:val="both"/>
                    <w:rPr>
                      <w:rFonts w:ascii="Times New Roman" w:hAnsi="Times New Roman" w:cs="Times New Roman"/>
                      <w:b/>
                    </w:rPr>
                  </w:pPr>
                </w:p>
              </w:tc>
              <w:tc>
                <w:tcPr>
                  <w:tcW w:w="2000" w:type="dxa"/>
                </w:tcPr>
                <w:p w14:paraId="32A6A58D" w14:textId="77777777" w:rsidR="002D1C5D" w:rsidRDefault="002D1C5D" w:rsidP="000D4FAA">
                  <w:pPr>
                    <w:pStyle w:val="ListParagraph"/>
                    <w:spacing w:before="60" w:after="60"/>
                    <w:ind w:left="0"/>
                    <w:jc w:val="both"/>
                    <w:rPr>
                      <w:rFonts w:ascii="Times New Roman" w:hAnsi="Times New Roman" w:cs="Times New Roman"/>
                      <w:b/>
                    </w:rPr>
                  </w:pPr>
                </w:p>
              </w:tc>
              <w:tc>
                <w:tcPr>
                  <w:tcW w:w="2000" w:type="dxa"/>
                </w:tcPr>
                <w:p w14:paraId="3E29F3B4" w14:textId="77777777" w:rsidR="002D1C5D" w:rsidRDefault="002D1C5D" w:rsidP="000D4FAA">
                  <w:pPr>
                    <w:pStyle w:val="ListParagraph"/>
                    <w:spacing w:before="60" w:after="60"/>
                    <w:ind w:left="0"/>
                    <w:jc w:val="both"/>
                    <w:rPr>
                      <w:rFonts w:ascii="Times New Roman" w:hAnsi="Times New Roman" w:cs="Times New Roman"/>
                      <w:b/>
                    </w:rPr>
                  </w:pPr>
                </w:p>
              </w:tc>
            </w:tr>
          </w:tbl>
          <w:p w14:paraId="7804E648" w14:textId="77777777" w:rsidR="002D1C5D" w:rsidRDefault="002D1C5D" w:rsidP="000D4FAA">
            <w:pPr>
              <w:pStyle w:val="ListParagraph"/>
              <w:spacing w:before="60" w:after="60"/>
              <w:ind w:left="730"/>
              <w:jc w:val="both"/>
              <w:rPr>
                <w:rFonts w:ascii="Times New Roman" w:hAnsi="Times New Roman" w:cs="Times New Roman"/>
              </w:rPr>
            </w:pPr>
            <w:r>
              <w:rPr>
                <w:rFonts w:ascii="Times New Roman" w:hAnsi="Times New Roman" w:cs="Times New Roman"/>
              </w:rPr>
              <w:t>Berilah tanda cek (</w:t>
            </w:r>
            <w:r>
              <w:rPr>
                <w:rFonts w:ascii="Centaur" w:hAnsi="Centaur" w:cs="Times New Roman"/>
              </w:rPr>
              <w:t>√</w:t>
            </w:r>
            <w:r>
              <w:rPr>
                <w:rFonts w:ascii="Times New Roman" w:hAnsi="Times New Roman" w:cs="Times New Roman"/>
              </w:rPr>
              <w:t xml:space="preserve">) pada kolom yang tersedia jika siswa sudah menunjukkan sikap/perilaku berikut: </w:t>
            </w:r>
          </w:p>
          <w:p w14:paraId="6F034C98" w14:textId="77777777" w:rsidR="002D1C5D" w:rsidRDefault="002D1C5D" w:rsidP="00821ADD">
            <w:pPr>
              <w:pStyle w:val="ListParagraph"/>
              <w:numPr>
                <w:ilvl w:val="0"/>
                <w:numId w:val="39"/>
              </w:numPr>
              <w:spacing w:before="60" w:after="60"/>
              <w:jc w:val="both"/>
              <w:rPr>
                <w:rFonts w:ascii="Times New Roman" w:hAnsi="Times New Roman" w:cs="Times New Roman"/>
              </w:rPr>
            </w:pPr>
            <w:r>
              <w:rPr>
                <w:rFonts w:ascii="Times New Roman" w:hAnsi="Times New Roman" w:cs="Times New Roman"/>
              </w:rPr>
              <w:t xml:space="preserve">Penilaian </w:t>
            </w:r>
          </w:p>
          <w:p w14:paraId="6C9E478C" w14:textId="77777777" w:rsidR="002D1C5D" w:rsidRDefault="002D1C5D" w:rsidP="000D4FAA">
            <w:pPr>
              <w:pStyle w:val="ListParagraph"/>
              <w:spacing w:before="60" w:after="60"/>
              <w:ind w:left="1090"/>
              <w:jc w:val="both"/>
              <w:rPr>
                <w:rFonts w:ascii="Times New Roman" w:hAnsi="Times New Roman" w:cs="Times New Roman"/>
              </w:rPr>
            </w:pPr>
            <w:r>
              <w:rPr>
                <w:rFonts w:ascii="Times New Roman" w:hAnsi="Times New Roman" w:cs="Times New Roman"/>
              </w:rPr>
              <w:t xml:space="preserve">Pengetahuan Bentuk </w:t>
            </w:r>
          </w:p>
          <w:p w14:paraId="0F2BA818" w14:textId="77777777" w:rsidR="002D1C5D" w:rsidRDefault="002D1C5D" w:rsidP="000D4FAA">
            <w:pPr>
              <w:pStyle w:val="ListParagraph"/>
              <w:spacing w:before="60" w:after="60"/>
              <w:ind w:left="1090"/>
              <w:jc w:val="both"/>
              <w:rPr>
                <w:rFonts w:ascii="Times New Roman" w:hAnsi="Times New Roman" w:cs="Times New Roman"/>
              </w:rPr>
            </w:pPr>
            <w:r>
              <w:rPr>
                <w:rFonts w:ascii="Times New Roman" w:hAnsi="Times New Roman" w:cs="Times New Roman"/>
              </w:rPr>
              <w:t>Tes :</w:t>
            </w:r>
          </w:p>
          <w:p w14:paraId="18DC594B" w14:textId="77777777" w:rsidR="002D1C5D" w:rsidRDefault="002D1C5D" w:rsidP="000D4FAA">
            <w:pPr>
              <w:pStyle w:val="ListParagraph"/>
              <w:spacing w:before="60" w:after="60"/>
              <w:ind w:left="1090"/>
              <w:jc w:val="both"/>
              <w:rPr>
                <w:rFonts w:ascii="Times New Roman" w:hAnsi="Times New Roman" w:cs="Times New Roman"/>
              </w:rPr>
            </w:pPr>
            <w:r>
              <w:rPr>
                <w:rFonts w:ascii="Times New Roman" w:hAnsi="Times New Roman" w:cs="Times New Roman"/>
              </w:rPr>
              <w:t>Tes tertulis/ Alat tes :</w:t>
            </w:r>
          </w:p>
          <w:p w14:paraId="585A4B0A" w14:textId="77777777" w:rsidR="002D1C5D" w:rsidRDefault="002D1C5D" w:rsidP="000D4FAA">
            <w:pPr>
              <w:pStyle w:val="ListParagraph"/>
              <w:spacing w:before="60" w:after="60"/>
              <w:ind w:left="1090"/>
              <w:jc w:val="both"/>
              <w:rPr>
                <w:rFonts w:ascii="Times New Roman" w:hAnsi="Times New Roman" w:cs="Times New Roman"/>
              </w:rPr>
            </w:pPr>
            <w:r>
              <w:rPr>
                <w:rFonts w:ascii="Times New Roman" w:hAnsi="Times New Roman" w:cs="Times New Roman"/>
              </w:rPr>
              <w:t>Soal essay :</w:t>
            </w:r>
          </w:p>
          <w:p w14:paraId="1AFDB2B3" w14:textId="77777777" w:rsidR="002D1C5D" w:rsidRDefault="002D1C5D" w:rsidP="000D4FAA">
            <w:pPr>
              <w:pStyle w:val="ListParagraph"/>
              <w:spacing w:before="60" w:after="60"/>
              <w:ind w:left="1090"/>
              <w:jc w:val="both"/>
              <w:rPr>
                <w:rFonts w:ascii="Times New Roman" w:hAnsi="Times New Roman" w:cs="Times New Roman"/>
              </w:rPr>
            </w:pPr>
          </w:p>
          <w:p w14:paraId="11BD3E5E" w14:textId="77777777" w:rsidR="002D1C5D" w:rsidRDefault="002D1C5D" w:rsidP="000D4FAA">
            <w:pPr>
              <w:pStyle w:val="ListParagraph"/>
              <w:spacing w:before="60" w:after="60"/>
              <w:ind w:left="1090"/>
              <w:jc w:val="both"/>
              <w:rPr>
                <w:rFonts w:ascii="Times New Roman" w:hAnsi="Times New Roman" w:cs="Times New Roman"/>
              </w:rPr>
            </w:pPr>
          </w:p>
          <w:p w14:paraId="240E5E9D" w14:textId="77777777" w:rsidR="002D1C5D" w:rsidRDefault="002D1C5D" w:rsidP="000D4FAA">
            <w:pPr>
              <w:pStyle w:val="ListParagraph"/>
              <w:spacing w:before="60" w:after="60"/>
              <w:ind w:left="1090"/>
              <w:jc w:val="both"/>
              <w:rPr>
                <w:rFonts w:ascii="Times New Roman" w:hAnsi="Times New Roman" w:cs="Times New Roman"/>
              </w:rPr>
            </w:pPr>
          </w:p>
          <w:p w14:paraId="565064EE" w14:textId="77777777" w:rsidR="002D1C5D" w:rsidRDefault="002D1C5D" w:rsidP="000D4FAA">
            <w:pPr>
              <w:pStyle w:val="ListParagraph"/>
              <w:spacing w:before="60" w:after="60"/>
              <w:ind w:left="1090"/>
              <w:jc w:val="both"/>
              <w:rPr>
                <w:rFonts w:ascii="Times New Roman" w:hAnsi="Times New Roman" w:cs="Times New Roman"/>
              </w:rPr>
            </w:pPr>
          </w:p>
          <w:p w14:paraId="653CEBA1" w14:textId="77777777" w:rsidR="002D1C5D" w:rsidRDefault="002D1C5D" w:rsidP="000D4FAA">
            <w:pPr>
              <w:pStyle w:val="ListParagraph"/>
              <w:spacing w:before="60" w:after="60"/>
              <w:ind w:left="1090"/>
              <w:jc w:val="both"/>
              <w:rPr>
                <w:rFonts w:ascii="Times New Roman" w:hAnsi="Times New Roman" w:cs="Times New Roman"/>
              </w:rPr>
            </w:pPr>
          </w:p>
          <w:p w14:paraId="6D287247" w14:textId="77777777" w:rsidR="002D1C5D" w:rsidRDefault="002D1C5D" w:rsidP="000D4FAA">
            <w:pPr>
              <w:pStyle w:val="ListParagraph"/>
              <w:spacing w:before="60" w:after="60"/>
              <w:ind w:left="1090"/>
              <w:jc w:val="both"/>
              <w:rPr>
                <w:rFonts w:ascii="Times New Roman" w:hAnsi="Times New Roman" w:cs="Times New Roman"/>
              </w:rPr>
            </w:pPr>
          </w:p>
          <w:p w14:paraId="43B4F21F" w14:textId="77777777" w:rsidR="002D1C5D" w:rsidRDefault="002D1C5D" w:rsidP="000D4FAA">
            <w:pPr>
              <w:pStyle w:val="ListParagraph"/>
              <w:spacing w:before="60" w:after="60"/>
              <w:ind w:left="1090"/>
              <w:jc w:val="both"/>
              <w:rPr>
                <w:rFonts w:ascii="Times New Roman" w:hAnsi="Times New Roman" w:cs="Times New Roman"/>
              </w:rPr>
            </w:pPr>
          </w:p>
          <w:p w14:paraId="0FB9717F" w14:textId="77777777" w:rsidR="002D1C5D" w:rsidRDefault="002D1C5D" w:rsidP="000D4FAA">
            <w:pPr>
              <w:rPr>
                <w:rFonts w:ascii="Times New Roman" w:hAnsi="Times New Roman" w:cs="Times New Roman"/>
                <w:bCs/>
                <w:sz w:val="24"/>
                <w:szCs w:val="24"/>
              </w:rPr>
            </w:pPr>
            <w:r>
              <w:rPr>
                <w:rFonts w:ascii="Times New Roman" w:hAnsi="Times New Roman" w:cs="Times New Roman"/>
                <w:bCs/>
                <w:sz w:val="24"/>
                <w:szCs w:val="24"/>
              </w:rPr>
              <w:t xml:space="preserve">         </w:t>
            </w:r>
          </w:p>
          <w:p w14:paraId="5843CDA2" w14:textId="77777777" w:rsidR="002D1C5D" w:rsidRDefault="002D1C5D" w:rsidP="000D4FAA">
            <w:pPr>
              <w:rPr>
                <w:rFonts w:ascii="Times New Roman" w:hAnsi="Times New Roman" w:cs="Times New Roman"/>
                <w:bCs/>
                <w:sz w:val="24"/>
                <w:szCs w:val="24"/>
              </w:rPr>
            </w:pPr>
          </w:p>
          <w:p w14:paraId="3C34980B" w14:textId="44251B8C" w:rsidR="002D1C5D" w:rsidRDefault="002D1C5D" w:rsidP="000D4FAA">
            <w:pPr>
              <w:rPr>
                <w:rFonts w:ascii="Times New Roman" w:hAnsi="Times New Roman" w:cs="Times New Roman"/>
                <w:bCs/>
                <w:sz w:val="24"/>
                <w:szCs w:val="24"/>
              </w:rPr>
            </w:pPr>
            <w:r>
              <w:rPr>
                <w:rFonts w:ascii="Times New Roman" w:hAnsi="Times New Roman" w:cs="Times New Roman"/>
                <w:bCs/>
                <w:sz w:val="24"/>
                <w:szCs w:val="24"/>
              </w:rPr>
              <w:t xml:space="preserve">                                                                                                                 Pesanggrahan, 30 Agustus 2023</w:t>
            </w:r>
          </w:p>
          <w:p w14:paraId="48B9AFD1" w14:textId="77777777" w:rsidR="002D1C5D" w:rsidRDefault="002D1C5D" w:rsidP="000D4FAA">
            <w:pPr>
              <w:rPr>
                <w:rFonts w:ascii="Times New Roman" w:hAnsi="Times New Roman" w:cs="Times New Roman"/>
                <w:bCs/>
                <w:sz w:val="24"/>
                <w:szCs w:val="24"/>
              </w:rPr>
            </w:pPr>
            <w:r>
              <w:rPr>
                <w:rFonts w:ascii="Times New Roman" w:hAnsi="Times New Roman" w:cs="Times New Roman"/>
                <w:bCs/>
                <w:sz w:val="24"/>
                <w:szCs w:val="24"/>
              </w:rPr>
              <w:t xml:space="preserve">                               Guru Kelas 1                                                                          Mahasiswa                                                                                  </w:t>
            </w:r>
          </w:p>
          <w:p w14:paraId="169ACC41" w14:textId="77777777" w:rsidR="002D1C5D" w:rsidRDefault="002D1C5D" w:rsidP="000D4FAA">
            <w:pPr>
              <w:rPr>
                <w:rFonts w:ascii="Times New Roman" w:hAnsi="Times New Roman" w:cs="Times New Roman"/>
                <w:bCs/>
                <w:sz w:val="24"/>
                <w:szCs w:val="24"/>
              </w:rPr>
            </w:pPr>
          </w:p>
          <w:p w14:paraId="4B9A9F99" w14:textId="77777777" w:rsidR="002D1C5D" w:rsidRDefault="002D1C5D" w:rsidP="000D4FAA">
            <w:pPr>
              <w:jc w:val="center"/>
              <w:rPr>
                <w:rFonts w:ascii="Times New Roman" w:hAnsi="Times New Roman" w:cs="Times New Roman"/>
                <w:bCs/>
                <w:sz w:val="24"/>
                <w:szCs w:val="24"/>
              </w:rPr>
            </w:pPr>
          </w:p>
          <w:p w14:paraId="05E97D16" w14:textId="77777777" w:rsidR="002D1C5D" w:rsidRDefault="002D1C5D" w:rsidP="000D4FAA">
            <w:pPr>
              <w:jc w:val="center"/>
              <w:rPr>
                <w:rFonts w:ascii="Times New Roman" w:hAnsi="Times New Roman" w:cs="Times New Roman"/>
                <w:bCs/>
                <w:sz w:val="24"/>
                <w:szCs w:val="24"/>
              </w:rPr>
            </w:pPr>
          </w:p>
          <w:p w14:paraId="697079ED" w14:textId="77777777" w:rsidR="002D1C5D" w:rsidRDefault="002D1C5D" w:rsidP="000D4FAA">
            <w:pPr>
              <w:jc w:val="center"/>
              <w:rPr>
                <w:rFonts w:ascii="Times New Roman" w:hAnsi="Times New Roman" w:cs="Times New Roman"/>
                <w:bCs/>
                <w:sz w:val="24"/>
                <w:szCs w:val="24"/>
              </w:rPr>
            </w:pPr>
          </w:p>
          <w:p w14:paraId="1B025723" w14:textId="5FF9A14A" w:rsidR="002D1C5D" w:rsidRPr="008F5BEA" w:rsidRDefault="002D1C5D" w:rsidP="000D4FAA">
            <w:pPr>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
                <w:bCs/>
                <w:sz w:val="24"/>
                <w:szCs w:val="24"/>
                <w:u w:val="single"/>
              </w:rPr>
              <w:t>HOIRIYAH, S.Pd</w:t>
            </w:r>
            <w:r w:rsidRPr="008F5BEA">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8F5BEA">
              <w:rPr>
                <w:rFonts w:ascii="Times New Roman" w:hAnsi="Times New Roman" w:cs="Times New Roman"/>
                <w:b/>
                <w:bCs/>
                <w:sz w:val="24"/>
                <w:szCs w:val="24"/>
                <w:u w:val="single"/>
              </w:rPr>
              <w:t>YUNI WULANDARI FITRIA</w:t>
            </w:r>
          </w:p>
          <w:p w14:paraId="43D58B9E" w14:textId="62D17C17" w:rsidR="002D1C5D" w:rsidRPr="002D1C5D" w:rsidRDefault="002D1C5D" w:rsidP="000D4FAA">
            <w:pPr>
              <w:pStyle w:val="ListParagraph"/>
              <w:spacing w:before="60" w:after="60"/>
              <w:ind w:left="1090"/>
              <w:jc w:val="both"/>
              <w:rPr>
                <w:rFonts w:ascii="Times New Roman" w:hAnsi="Times New Roman" w:cs="Times New Roman"/>
                <w:bCs/>
                <w:sz w:val="24"/>
                <w:szCs w:val="24"/>
              </w:rPr>
            </w:pPr>
            <w:r w:rsidRPr="002D1C5D">
              <w:rPr>
                <w:rFonts w:ascii="Times New Roman" w:hAnsi="Times New Roman" w:cs="Times New Roman"/>
                <w:bCs/>
                <w:sz w:val="24"/>
                <w:szCs w:val="24"/>
              </w:rPr>
              <w:t>NIPPPK. 19791003 202321 2 002                                                NPM. 2048811059</w:t>
            </w:r>
          </w:p>
          <w:p w14:paraId="725A0530" w14:textId="77777777" w:rsidR="002D1C5D" w:rsidRPr="002D1C5D" w:rsidRDefault="002D1C5D" w:rsidP="000D4FAA">
            <w:pPr>
              <w:pStyle w:val="ListParagraph"/>
              <w:spacing w:before="60" w:after="60"/>
              <w:ind w:left="1090"/>
              <w:jc w:val="both"/>
              <w:rPr>
                <w:rFonts w:ascii="Times New Roman" w:hAnsi="Times New Roman" w:cs="Times New Roman"/>
                <w:bCs/>
                <w:sz w:val="24"/>
                <w:szCs w:val="24"/>
              </w:rPr>
            </w:pPr>
          </w:p>
          <w:p w14:paraId="0285E5A6" w14:textId="77777777" w:rsidR="002D1C5D" w:rsidRPr="00BF2EE0" w:rsidRDefault="002D1C5D" w:rsidP="000D4FAA">
            <w:pPr>
              <w:pStyle w:val="ListParagraph"/>
              <w:spacing w:before="60" w:after="60"/>
              <w:ind w:left="1090"/>
              <w:jc w:val="center"/>
              <w:rPr>
                <w:rFonts w:ascii="Times New Roman" w:hAnsi="Times New Roman" w:cs="Times New Roman"/>
                <w:bCs/>
                <w:sz w:val="24"/>
                <w:szCs w:val="24"/>
              </w:rPr>
            </w:pPr>
          </w:p>
          <w:p w14:paraId="65C7B14C" w14:textId="77777777" w:rsidR="002D1C5D" w:rsidRDefault="002D1C5D" w:rsidP="000D4FAA">
            <w:pPr>
              <w:pStyle w:val="ListParagraph"/>
              <w:spacing w:before="60" w:after="60"/>
              <w:ind w:left="1090"/>
              <w:rPr>
                <w:rFonts w:ascii="Times New Roman" w:hAnsi="Times New Roman" w:cs="Times New Roman"/>
                <w:bCs/>
                <w:sz w:val="24"/>
                <w:szCs w:val="24"/>
              </w:rPr>
            </w:pPr>
            <w:r w:rsidRPr="00BF2EE0">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BF2EE0">
              <w:rPr>
                <w:rFonts w:ascii="Times New Roman" w:hAnsi="Times New Roman" w:cs="Times New Roman"/>
                <w:bCs/>
                <w:sz w:val="24"/>
                <w:szCs w:val="24"/>
              </w:rPr>
              <w:t>Kepala UPTD SDN Pesanggrahan 1</w:t>
            </w:r>
          </w:p>
          <w:p w14:paraId="38E99FF5" w14:textId="77777777" w:rsidR="002D1C5D" w:rsidRDefault="002D1C5D" w:rsidP="000D4FAA">
            <w:pPr>
              <w:pStyle w:val="ListParagraph"/>
              <w:spacing w:before="60" w:after="60"/>
              <w:ind w:left="1090"/>
              <w:jc w:val="center"/>
              <w:rPr>
                <w:rFonts w:ascii="Times New Roman" w:hAnsi="Times New Roman" w:cs="Times New Roman"/>
                <w:bCs/>
                <w:sz w:val="24"/>
                <w:szCs w:val="24"/>
              </w:rPr>
            </w:pPr>
          </w:p>
          <w:p w14:paraId="75AA4155" w14:textId="77777777" w:rsidR="002D1C5D" w:rsidRDefault="002D1C5D" w:rsidP="000D4FAA">
            <w:pPr>
              <w:pStyle w:val="ListParagraph"/>
              <w:spacing w:before="60" w:after="60"/>
              <w:ind w:left="1090"/>
              <w:jc w:val="center"/>
              <w:rPr>
                <w:rFonts w:ascii="Times New Roman" w:hAnsi="Times New Roman" w:cs="Times New Roman"/>
                <w:bCs/>
                <w:sz w:val="24"/>
                <w:szCs w:val="24"/>
              </w:rPr>
            </w:pPr>
          </w:p>
          <w:p w14:paraId="1F995716" w14:textId="77777777" w:rsidR="002D1C5D" w:rsidRDefault="002D1C5D" w:rsidP="000D4FAA">
            <w:pPr>
              <w:pStyle w:val="ListParagraph"/>
              <w:spacing w:before="60" w:after="60"/>
              <w:ind w:left="1090"/>
              <w:jc w:val="center"/>
              <w:rPr>
                <w:rFonts w:ascii="Times New Roman" w:hAnsi="Times New Roman" w:cs="Times New Roman"/>
                <w:bCs/>
                <w:sz w:val="24"/>
                <w:szCs w:val="24"/>
              </w:rPr>
            </w:pPr>
          </w:p>
          <w:p w14:paraId="58AEAE8C" w14:textId="77777777" w:rsidR="002D1C5D" w:rsidRDefault="002D1C5D" w:rsidP="000D4FAA">
            <w:pPr>
              <w:pStyle w:val="ListParagraph"/>
              <w:spacing w:before="60" w:after="60"/>
              <w:ind w:left="1090"/>
              <w:jc w:val="center"/>
              <w:rPr>
                <w:rFonts w:ascii="Times New Roman" w:hAnsi="Times New Roman" w:cs="Times New Roman"/>
                <w:bCs/>
                <w:sz w:val="24"/>
                <w:szCs w:val="24"/>
              </w:rPr>
            </w:pPr>
          </w:p>
          <w:p w14:paraId="406B1C9B" w14:textId="77777777" w:rsidR="002D1C5D" w:rsidRDefault="002D1C5D" w:rsidP="000D4FAA">
            <w:pPr>
              <w:pStyle w:val="ListParagraph"/>
              <w:spacing w:before="60" w:after="60"/>
              <w:ind w:left="1090"/>
              <w:jc w:val="center"/>
              <w:rPr>
                <w:rFonts w:ascii="Times New Roman" w:hAnsi="Times New Roman" w:cs="Times New Roman"/>
                <w:bCs/>
                <w:sz w:val="24"/>
                <w:szCs w:val="24"/>
              </w:rPr>
            </w:pPr>
          </w:p>
          <w:p w14:paraId="683547CA" w14:textId="77777777" w:rsidR="002D1C5D" w:rsidRDefault="002D1C5D" w:rsidP="000D4FAA">
            <w:pPr>
              <w:pStyle w:val="ListParagraph"/>
              <w:spacing w:before="60" w:after="60"/>
              <w:ind w:left="1090"/>
              <w:rPr>
                <w:rFonts w:ascii="Times New Roman" w:hAnsi="Times New Roman" w:cs="Times New Roman"/>
                <w:b/>
                <w:bCs/>
                <w:sz w:val="24"/>
                <w:szCs w:val="24"/>
                <w:u w:val="single"/>
              </w:rPr>
            </w:pPr>
            <w:r>
              <w:rPr>
                <w:rFonts w:ascii="Times New Roman" w:hAnsi="Times New Roman" w:cs="Times New Roman"/>
                <w:bCs/>
                <w:sz w:val="24"/>
                <w:szCs w:val="24"/>
              </w:rPr>
              <w:t xml:space="preserve">                                                   </w:t>
            </w:r>
            <w:r w:rsidRPr="00BF2EE0">
              <w:rPr>
                <w:rFonts w:ascii="Times New Roman" w:hAnsi="Times New Roman" w:cs="Times New Roman"/>
                <w:b/>
                <w:bCs/>
                <w:sz w:val="24"/>
                <w:szCs w:val="24"/>
                <w:u w:val="single"/>
              </w:rPr>
              <w:t>SOLEH TOHA, S.Pd</w:t>
            </w:r>
          </w:p>
          <w:p w14:paraId="5F0FF649" w14:textId="77777777" w:rsidR="002D1C5D" w:rsidRPr="002D1C5D" w:rsidRDefault="002D1C5D" w:rsidP="000D4FAA">
            <w:pPr>
              <w:pStyle w:val="ListParagraph"/>
              <w:spacing w:before="60" w:after="60"/>
              <w:ind w:left="1090"/>
              <w:rPr>
                <w:rFonts w:ascii="Times New Roman" w:hAnsi="Times New Roman" w:cs="Times New Roman"/>
                <w:bCs/>
                <w:sz w:val="24"/>
                <w:szCs w:val="24"/>
              </w:rPr>
            </w:pPr>
            <w:r w:rsidRPr="002D1C5D">
              <w:rPr>
                <w:rFonts w:ascii="Times New Roman" w:hAnsi="Times New Roman" w:cs="Times New Roman"/>
                <w:bCs/>
                <w:sz w:val="24"/>
                <w:szCs w:val="24"/>
              </w:rPr>
              <w:t xml:space="preserve">                                             NIP. 196 50113 198703 1 007</w:t>
            </w:r>
          </w:p>
          <w:p w14:paraId="02682990" w14:textId="77777777" w:rsidR="002D1C5D" w:rsidRPr="00BF2EE0" w:rsidRDefault="002D1C5D" w:rsidP="000D4FAA">
            <w:pPr>
              <w:pStyle w:val="ListParagraph"/>
              <w:spacing w:before="60" w:after="60"/>
              <w:ind w:left="1090"/>
              <w:rPr>
                <w:rFonts w:ascii="Times New Roman" w:hAnsi="Times New Roman" w:cs="Times New Roman"/>
                <w:b/>
                <w:bCs/>
                <w:sz w:val="24"/>
                <w:szCs w:val="24"/>
              </w:rPr>
            </w:pPr>
            <w:r>
              <w:rPr>
                <w:rFonts w:ascii="Times New Roman" w:hAnsi="Times New Roman" w:cs="Times New Roman"/>
                <w:b/>
                <w:bCs/>
                <w:sz w:val="24"/>
                <w:szCs w:val="24"/>
              </w:rPr>
              <w:t xml:space="preserve">                                   </w:t>
            </w:r>
          </w:p>
          <w:p w14:paraId="710F2106" w14:textId="77777777" w:rsidR="002D1C5D" w:rsidRPr="00BF2EE0" w:rsidRDefault="002D1C5D" w:rsidP="000D4FAA">
            <w:pPr>
              <w:pStyle w:val="ListParagraph"/>
              <w:spacing w:before="60" w:after="60"/>
              <w:ind w:left="1090"/>
              <w:jc w:val="both"/>
              <w:rPr>
                <w:rFonts w:ascii="Times New Roman" w:hAnsi="Times New Roman" w:cs="Times New Roman"/>
                <w:b/>
                <w:bCs/>
                <w:sz w:val="24"/>
                <w:szCs w:val="24"/>
              </w:rPr>
            </w:pPr>
          </w:p>
          <w:p w14:paraId="6C72C75C" w14:textId="77777777" w:rsidR="002D1C5D" w:rsidRPr="00F1646E" w:rsidRDefault="002D1C5D" w:rsidP="000D4FAA">
            <w:pPr>
              <w:spacing w:before="60" w:after="60"/>
              <w:rPr>
                <w:rFonts w:ascii="Times New Roman" w:hAnsi="Times New Roman" w:cs="Times New Roman"/>
                <w:b/>
              </w:rPr>
            </w:pPr>
          </w:p>
        </w:tc>
      </w:tr>
      <w:tr w:rsidR="002D1C5D" w14:paraId="24CCECFC" w14:textId="77777777" w:rsidTr="000D4FAA">
        <w:trPr>
          <w:trHeight w:val="407"/>
          <w:jc w:val="center"/>
        </w:trPr>
        <w:tc>
          <w:tcPr>
            <w:tcW w:w="10477" w:type="dxa"/>
            <w:gridSpan w:val="3"/>
            <w:shd w:val="clear" w:color="auto" w:fill="FF0000"/>
          </w:tcPr>
          <w:p w14:paraId="469A3415" w14:textId="77777777" w:rsidR="002D1C5D" w:rsidRDefault="002D1C5D" w:rsidP="000D4FAA">
            <w:pPr>
              <w:spacing w:before="60" w:after="60"/>
              <w:rPr>
                <w:rFonts w:ascii="Times New Roman" w:hAnsi="Times New Roman" w:cs="Times New Roman"/>
                <w:b/>
                <w:bCs/>
                <w:color w:val="FFFFFF"/>
              </w:rPr>
            </w:pPr>
            <w:r>
              <w:rPr>
                <w:rFonts w:ascii="Times New Roman" w:hAnsi="Times New Roman" w:cs="Times New Roman"/>
                <w:b/>
                <w:bCs/>
                <w:color w:val="FFFFFF"/>
                <w:lang w:val="id-ID"/>
              </w:rPr>
              <w:t>F.  KEGIATAN PENGAYAAN DAN REMEDIAL</w:t>
            </w:r>
          </w:p>
        </w:tc>
      </w:tr>
      <w:tr w:rsidR="002D1C5D" w14:paraId="194A1295" w14:textId="77777777" w:rsidTr="000D4FAA">
        <w:trPr>
          <w:jc w:val="center"/>
        </w:trPr>
        <w:tc>
          <w:tcPr>
            <w:tcW w:w="10477" w:type="dxa"/>
            <w:gridSpan w:val="3"/>
          </w:tcPr>
          <w:p w14:paraId="64AC53D7" w14:textId="77777777" w:rsidR="002D1C5D" w:rsidRDefault="002D1C5D" w:rsidP="000D4FAA">
            <w:pPr>
              <w:spacing w:before="60" w:after="60"/>
              <w:ind w:left="271"/>
              <w:jc w:val="both"/>
              <w:rPr>
                <w:rFonts w:ascii="Times New Roman" w:hAnsi="Times New Roman" w:cs="Times New Roman"/>
                <w:b/>
                <w:bCs/>
                <w:lang w:val="id-ID"/>
              </w:rPr>
            </w:pPr>
            <w:r>
              <w:rPr>
                <w:rFonts w:ascii="Times New Roman" w:hAnsi="Times New Roman" w:cs="Times New Roman"/>
                <w:b/>
                <w:bCs/>
                <w:lang w:val="id-ID"/>
              </w:rPr>
              <w:t>Pengayaan</w:t>
            </w:r>
          </w:p>
          <w:p w14:paraId="42194635" w14:textId="77777777" w:rsidR="002D1C5D" w:rsidRPr="00215230" w:rsidRDefault="002D1C5D" w:rsidP="00821ADD">
            <w:pPr>
              <w:pStyle w:val="ListParagraph"/>
              <w:numPr>
                <w:ilvl w:val="0"/>
                <w:numId w:val="38"/>
              </w:numPr>
              <w:spacing w:before="60" w:after="60"/>
              <w:jc w:val="both"/>
              <w:rPr>
                <w:rFonts w:ascii="Times New Roman" w:hAnsi="Times New Roman" w:cs="Times New Roman"/>
                <w:bCs/>
              </w:rPr>
            </w:pPr>
            <w:r w:rsidRPr="00215230">
              <w:rPr>
                <w:rFonts w:ascii="Times New Roman" w:hAnsi="Times New Roman" w:cs="Times New Roman"/>
                <w:bCs/>
              </w:rPr>
              <w:lastRenderedPageBreak/>
              <w:t>Peserta didik dengan nilai rata-rata dan nilai diatas rata-rata mengikuti pembelajaran dengan pengayaan</w:t>
            </w:r>
          </w:p>
          <w:p w14:paraId="5EA736B2" w14:textId="77777777" w:rsidR="002D1C5D" w:rsidRDefault="002D1C5D" w:rsidP="000D4FAA">
            <w:pPr>
              <w:spacing w:before="60" w:after="60"/>
              <w:ind w:left="271"/>
              <w:jc w:val="both"/>
              <w:rPr>
                <w:rFonts w:ascii="Times New Roman" w:hAnsi="Times New Roman" w:cs="Times New Roman"/>
                <w:bCs/>
              </w:rPr>
            </w:pPr>
            <w:r>
              <w:rPr>
                <w:rFonts w:ascii="Times New Roman" w:hAnsi="Times New Roman" w:cs="Times New Roman"/>
                <w:b/>
                <w:bCs/>
                <w:lang w:val="id-ID"/>
              </w:rPr>
              <w:t>Remedial</w:t>
            </w:r>
            <w:r>
              <w:rPr>
                <w:rFonts w:ascii="Times New Roman" w:hAnsi="Times New Roman" w:cs="Times New Roman"/>
                <w:bCs/>
                <w:lang w:val="id-ID"/>
              </w:rPr>
              <w:t xml:space="preserve"> </w:t>
            </w:r>
          </w:p>
          <w:p w14:paraId="4FEA2387" w14:textId="77777777" w:rsidR="002D1C5D" w:rsidRDefault="002D1C5D" w:rsidP="00821ADD">
            <w:pPr>
              <w:pStyle w:val="ListParagraph"/>
              <w:numPr>
                <w:ilvl w:val="0"/>
                <w:numId w:val="38"/>
              </w:numPr>
              <w:spacing w:before="60" w:after="60"/>
              <w:jc w:val="both"/>
              <w:rPr>
                <w:rFonts w:ascii="Times New Roman" w:hAnsi="Times New Roman" w:cs="Times New Roman"/>
              </w:rPr>
            </w:pPr>
            <w:r>
              <w:rPr>
                <w:rFonts w:ascii="Times New Roman" w:hAnsi="Times New Roman" w:cs="Times New Roman"/>
              </w:rPr>
              <w:t>Diberikan kepada peserta didik yang membutuhkan bimbingan untuk memahami materi atau pembelajaran mengulang kepada siswa yang belum mencapai CP</w:t>
            </w:r>
          </w:p>
          <w:p w14:paraId="6461DC37" w14:textId="77777777" w:rsidR="002D1C5D" w:rsidRDefault="002D1C5D" w:rsidP="000D4FAA">
            <w:pPr>
              <w:pStyle w:val="ListParagraph"/>
              <w:spacing w:before="60" w:after="60"/>
              <w:ind w:left="991"/>
              <w:jc w:val="both"/>
              <w:rPr>
                <w:rFonts w:ascii="Times New Roman" w:hAnsi="Times New Roman" w:cs="Times New Roman"/>
              </w:rPr>
            </w:pPr>
          </w:p>
        </w:tc>
      </w:tr>
      <w:tr w:rsidR="002D1C5D" w14:paraId="25A11338" w14:textId="77777777" w:rsidTr="000D4FAA">
        <w:trPr>
          <w:jc w:val="center"/>
        </w:trPr>
        <w:tc>
          <w:tcPr>
            <w:tcW w:w="10477" w:type="dxa"/>
            <w:gridSpan w:val="3"/>
            <w:shd w:val="clear" w:color="auto" w:fill="FF0000"/>
          </w:tcPr>
          <w:p w14:paraId="49B7A77C" w14:textId="77777777" w:rsidR="002D1C5D" w:rsidRDefault="002D1C5D" w:rsidP="000D4FAA">
            <w:pPr>
              <w:spacing w:before="60" w:after="60"/>
              <w:rPr>
                <w:rFonts w:ascii="Times New Roman" w:hAnsi="Times New Roman" w:cs="Times New Roman"/>
                <w:b/>
                <w:color w:val="FFFFFF"/>
              </w:rPr>
            </w:pPr>
            <w:r>
              <w:rPr>
                <w:rFonts w:ascii="Times New Roman" w:hAnsi="Times New Roman" w:cs="Times New Roman"/>
                <w:b/>
                <w:color w:val="FFFFFF"/>
                <w:lang w:val="id-ID"/>
              </w:rPr>
              <w:lastRenderedPageBreak/>
              <w:t xml:space="preserve">G.  </w:t>
            </w:r>
            <w:r>
              <w:rPr>
                <w:rFonts w:ascii="Times New Roman" w:hAnsi="Times New Roman" w:cs="Times New Roman"/>
                <w:b/>
                <w:color w:val="FFFFFF"/>
              </w:rPr>
              <w:t>REFLEKSI PESERTA DIDIK DAN GURU</w:t>
            </w:r>
          </w:p>
        </w:tc>
      </w:tr>
      <w:tr w:rsidR="002D1C5D" w14:paraId="2CA758F0" w14:textId="77777777" w:rsidTr="000D4FAA">
        <w:trPr>
          <w:trHeight w:val="7830"/>
          <w:jc w:val="center"/>
        </w:trPr>
        <w:tc>
          <w:tcPr>
            <w:tcW w:w="10477" w:type="dxa"/>
            <w:gridSpan w:val="3"/>
            <w:shd w:val="clear" w:color="auto" w:fill="auto"/>
          </w:tcPr>
          <w:p w14:paraId="2F6B16A6" w14:textId="77777777" w:rsidR="002D1C5D" w:rsidRPr="00F1646E" w:rsidRDefault="002D1C5D" w:rsidP="000D4FAA">
            <w:pPr>
              <w:spacing w:before="60" w:after="60"/>
              <w:rPr>
                <w:rFonts w:ascii="Times New Roman" w:hAnsi="Times New Roman" w:cs="Times New Roman"/>
                <w:b/>
              </w:rPr>
            </w:pPr>
            <w:r w:rsidRPr="00F1646E">
              <w:rPr>
                <w:rFonts w:ascii="Times New Roman" w:hAnsi="Times New Roman" w:cs="Times New Roman"/>
                <w:b/>
              </w:rPr>
              <w:t>TABEL REFLEKSI UNTUK PESERTA DIDIK</w:t>
            </w:r>
          </w:p>
          <w:p w14:paraId="3A50A6D6" w14:textId="77777777" w:rsidR="002D1C5D" w:rsidRDefault="002D1C5D" w:rsidP="000D4FAA">
            <w:pPr>
              <w:spacing w:before="60" w:after="60"/>
              <w:jc w:val="both"/>
              <w:rPr>
                <w:rFonts w:ascii="Times New Roman" w:hAnsi="Times New Roman" w:cs="Times New Roman"/>
              </w:rPr>
            </w:pPr>
          </w:p>
          <w:tbl>
            <w:tblPr>
              <w:tblStyle w:val="TableGrid"/>
              <w:tblW w:w="0" w:type="auto"/>
              <w:tblInd w:w="565" w:type="dxa"/>
              <w:tblLayout w:type="fixed"/>
              <w:tblLook w:val="04A0" w:firstRow="1" w:lastRow="0" w:firstColumn="1" w:lastColumn="0" w:noHBand="0" w:noVBand="1"/>
            </w:tblPr>
            <w:tblGrid>
              <w:gridCol w:w="709"/>
              <w:gridCol w:w="4819"/>
              <w:gridCol w:w="4153"/>
            </w:tblGrid>
            <w:tr w:rsidR="002D1C5D" w14:paraId="4A4F31AB" w14:textId="77777777" w:rsidTr="000D4FAA">
              <w:tc>
                <w:tcPr>
                  <w:tcW w:w="709" w:type="dxa"/>
                </w:tcPr>
                <w:p w14:paraId="431D32FD" w14:textId="77777777" w:rsidR="002D1C5D" w:rsidRPr="002500D7" w:rsidRDefault="002D1C5D" w:rsidP="000D4FAA">
                  <w:pPr>
                    <w:jc w:val="center"/>
                    <w:rPr>
                      <w:rFonts w:ascii="Times New Roman" w:hAnsi="Times New Roman" w:cs="Times New Roman"/>
                      <w:b/>
                    </w:rPr>
                  </w:pPr>
                  <w:r w:rsidRPr="002500D7">
                    <w:rPr>
                      <w:rFonts w:ascii="Times New Roman" w:hAnsi="Times New Roman" w:cs="Times New Roman"/>
                      <w:b/>
                    </w:rPr>
                    <w:t>No</w:t>
                  </w:r>
                </w:p>
              </w:tc>
              <w:tc>
                <w:tcPr>
                  <w:tcW w:w="4819" w:type="dxa"/>
                </w:tcPr>
                <w:p w14:paraId="5239E62E" w14:textId="77777777" w:rsidR="002D1C5D" w:rsidRPr="002500D7" w:rsidRDefault="002D1C5D" w:rsidP="000D4FAA">
                  <w:pPr>
                    <w:jc w:val="center"/>
                    <w:rPr>
                      <w:rFonts w:ascii="Times New Roman" w:hAnsi="Times New Roman" w:cs="Times New Roman"/>
                      <w:b/>
                    </w:rPr>
                  </w:pPr>
                  <w:r w:rsidRPr="002500D7">
                    <w:rPr>
                      <w:rFonts w:ascii="Times New Roman" w:hAnsi="Times New Roman" w:cs="Times New Roman"/>
                      <w:b/>
                    </w:rPr>
                    <w:t>PERTANYAAN</w:t>
                  </w:r>
                </w:p>
              </w:tc>
              <w:tc>
                <w:tcPr>
                  <w:tcW w:w="4153" w:type="dxa"/>
                </w:tcPr>
                <w:p w14:paraId="12405D7D" w14:textId="77777777" w:rsidR="002D1C5D" w:rsidRPr="002500D7" w:rsidRDefault="002D1C5D" w:rsidP="000D4FAA">
                  <w:pPr>
                    <w:jc w:val="center"/>
                    <w:rPr>
                      <w:rFonts w:ascii="Times New Roman" w:hAnsi="Times New Roman" w:cs="Times New Roman"/>
                      <w:b/>
                    </w:rPr>
                  </w:pPr>
                  <w:r w:rsidRPr="002500D7">
                    <w:rPr>
                      <w:rFonts w:ascii="Times New Roman" w:hAnsi="Times New Roman" w:cs="Times New Roman"/>
                      <w:b/>
                    </w:rPr>
                    <w:t>JAWABAN</w:t>
                  </w:r>
                </w:p>
              </w:tc>
            </w:tr>
            <w:tr w:rsidR="002D1C5D" w14:paraId="3A377065" w14:textId="77777777" w:rsidTr="000D4FAA">
              <w:tc>
                <w:tcPr>
                  <w:tcW w:w="709" w:type="dxa"/>
                </w:tcPr>
                <w:p w14:paraId="5B313BDF" w14:textId="77777777" w:rsidR="002D1C5D" w:rsidRDefault="002D1C5D" w:rsidP="000D4FAA">
                  <w:pPr>
                    <w:jc w:val="center"/>
                    <w:rPr>
                      <w:rFonts w:ascii="Times New Roman" w:hAnsi="Times New Roman" w:cs="Times New Roman"/>
                    </w:rPr>
                  </w:pPr>
                  <w:r>
                    <w:rPr>
                      <w:rFonts w:ascii="Times New Roman" w:hAnsi="Times New Roman" w:cs="Times New Roman"/>
                    </w:rPr>
                    <w:t>1.</w:t>
                  </w:r>
                </w:p>
              </w:tc>
              <w:tc>
                <w:tcPr>
                  <w:tcW w:w="4819" w:type="dxa"/>
                </w:tcPr>
                <w:p w14:paraId="0AD2B02F" w14:textId="77777777" w:rsidR="002D1C5D" w:rsidRDefault="002D1C5D" w:rsidP="000D4FAA">
                  <w:pPr>
                    <w:rPr>
                      <w:rFonts w:ascii="Times New Roman" w:hAnsi="Times New Roman" w:cs="Times New Roman"/>
                    </w:rPr>
                  </w:pPr>
                  <w:r>
                    <w:rPr>
                      <w:rFonts w:ascii="Times New Roman" w:hAnsi="Times New Roman" w:cs="Times New Roman"/>
                    </w:rPr>
                    <w:t>Bagian mana dari materi yang kalian rasa paling sulit?</w:t>
                  </w:r>
                </w:p>
              </w:tc>
              <w:tc>
                <w:tcPr>
                  <w:tcW w:w="4153" w:type="dxa"/>
                </w:tcPr>
                <w:p w14:paraId="4FBDAA34" w14:textId="77777777" w:rsidR="002D1C5D" w:rsidRDefault="002D1C5D" w:rsidP="000D4FAA">
                  <w:pPr>
                    <w:rPr>
                      <w:rFonts w:ascii="Times New Roman" w:hAnsi="Times New Roman" w:cs="Times New Roman"/>
                    </w:rPr>
                  </w:pPr>
                </w:p>
              </w:tc>
            </w:tr>
            <w:tr w:rsidR="002D1C5D" w14:paraId="05D6B0B6" w14:textId="77777777" w:rsidTr="000D4FAA">
              <w:tc>
                <w:tcPr>
                  <w:tcW w:w="709" w:type="dxa"/>
                </w:tcPr>
                <w:p w14:paraId="7BDFB4EB" w14:textId="77777777" w:rsidR="002D1C5D" w:rsidRDefault="002D1C5D" w:rsidP="000D4FAA">
                  <w:pPr>
                    <w:jc w:val="center"/>
                    <w:rPr>
                      <w:rFonts w:ascii="Times New Roman" w:hAnsi="Times New Roman" w:cs="Times New Roman"/>
                    </w:rPr>
                  </w:pPr>
                  <w:r>
                    <w:rPr>
                      <w:rFonts w:ascii="Times New Roman" w:hAnsi="Times New Roman" w:cs="Times New Roman"/>
                    </w:rPr>
                    <w:t>2.</w:t>
                  </w:r>
                </w:p>
              </w:tc>
              <w:tc>
                <w:tcPr>
                  <w:tcW w:w="4819" w:type="dxa"/>
                </w:tcPr>
                <w:p w14:paraId="502CA098" w14:textId="77777777" w:rsidR="002D1C5D" w:rsidRDefault="002D1C5D" w:rsidP="000D4FAA">
                  <w:pPr>
                    <w:rPr>
                      <w:rFonts w:ascii="Times New Roman" w:hAnsi="Times New Roman" w:cs="Times New Roman"/>
                    </w:rPr>
                  </w:pPr>
                  <w:r>
                    <w:rPr>
                      <w:rFonts w:ascii="Times New Roman" w:hAnsi="Times New Roman" w:cs="Times New Roman"/>
                    </w:rPr>
                    <w:t>Apa yang kalian lakukan untuk dapat lebih memahami materi ini?</w:t>
                  </w:r>
                </w:p>
              </w:tc>
              <w:tc>
                <w:tcPr>
                  <w:tcW w:w="4153" w:type="dxa"/>
                </w:tcPr>
                <w:p w14:paraId="5B19BF8F" w14:textId="77777777" w:rsidR="002D1C5D" w:rsidRDefault="002D1C5D" w:rsidP="000D4FAA">
                  <w:pPr>
                    <w:rPr>
                      <w:rFonts w:ascii="Times New Roman" w:hAnsi="Times New Roman" w:cs="Times New Roman"/>
                    </w:rPr>
                  </w:pPr>
                </w:p>
              </w:tc>
            </w:tr>
            <w:tr w:rsidR="002D1C5D" w14:paraId="7D2F79C2" w14:textId="77777777" w:rsidTr="000D4FAA">
              <w:tc>
                <w:tcPr>
                  <w:tcW w:w="709" w:type="dxa"/>
                </w:tcPr>
                <w:p w14:paraId="1845EED7" w14:textId="77777777" w:rsidR="002D1C5D" w:rsidRDefault="002D1C5D" w:rsidP="000D4FAA">
                  <w:pPr>
                    <w:jc w:val="center"/>
                    <w:rPr>
                      <w:rFonts w:ascii="Times New Roman" w:hAnsi="Times New Roman" w:cs="Times New Roman"/>
                    </w:rPr>
                  </w:pPr>
                  <w:r>
                    <w:rPr>
                      <w:rFonts w:ascii="Times New Roman" w:hAnsi="Times New Roman" w:cs="Times New Roman"/>
                    </w:rPr>
                    <w:t>3.</w:t>
                  </w:r>
                </w:p>
              </w:tc>
              <w:tc>
                <w:tcPr>
                  <w:tcW w:w="4819" w:type="dxa"/>
                </w:tcPr>
                <w:p w14:paraId="4DE874D6" w14:textId="77777777" w:rsidR="002D1C5D" w:rsidRDefault="002D1C5D" w:rsidP="000D4FAA">
                  <w:pPr>
                    <w:rPr>
                      <w:rFonts w:ascii="Times New Roman" w:hAnsi="Times New Roman" w:cs="Times New Roman"/>
                    </w:rPr>
                  </w:pPr>
                  <w:r>
                    <w:rPr>
                      <w:rFonts w:ascii="Times New Roman" w:hAnsi="Times New Roman" w:cs="Times New Roman"/>
                    </w:rPr>
                    <w:t>Apakah kalian memiliki cara sendiri untuk memahami materi ini?</w:t>
                  </w:r>
                </w:p>
              </w:tc>
              <w:tc>
                <w:tcPr>
                  <w:tcW w:w="4153" w:type="dxa"/>
                </w:tcPr>
                <w:p w14:paraId="69D72190" w14:textId="77777777" w:rsidR="002D1C5D" w:rsidRDefault="002D1C5D" w:rsidP="000D4FAA">
                  <w:pPr>
                    <w:rPr>
                      <w:rFonts w:ascii="Times New Roman" w:hAnsi="Times New Roman" w:cs="Times New Roman"/>
                    </w:rPr>
                  </w:pPr>
                </w:p>
              </w:tc>
            </w:tr>
            <w:tr w:rsidR="002D1C5D" w14:paraId="0351F163" w14:textId="77777777" w:rsidTr="000D4FAA">
              <w:tc>
                <w:tcPr>
                  <w:tcW w:w="709" w:type="dxa"/>
                </w:tcPr>
                <w:p w14:paraId="215F0FA0" w14:textId="77777777" w:rsidR="002D1C5D" w:rsidRDefault="002D1C5D" w:rsidP="000D4FAA">
                  <w:pPr>
                    <w:jc w:val="center"/>
                    <w:rPr>
                      <w:rFonts w:ascii="Times New Roman" w:hAnsi="Times New Roman" w:cs="Times New Roman"/>
                    </w:rPr>
                  </w:pPr>
                  <w:r>
                    <w:rPr>
                      <w:rFonts w:ascii="Times New Roman" w:hAnsi="Times New Roman" w:cs="Times New Roman"/>
                    </w:rPr>
                    <w:t>4.</w:t>
                  </w:r>
                </w:p>
              </w:tc>
              <w:tc>
                <w:tcPr>
                  <w:tcW w:w="4819" w:type="dxa"/>
                </w:tcPr>
                <w:p w14:paraId="56E72240" w14:textId="77777777" w:rsidR="002D1C5D" w:rsidRDefault="002D1C5D" w:rsidP="000D4FAA">
                  <w:pPr>
                    <w:rPr>
                      <w:rFonts w:ascii="Times New Roman" w:hAnsi="Times New Roman" w:cs="Times New Roman"/>
                    </w:rPr>
                  </w:pPr>
                  <w:r>
                    <w:rPr>
                      <w:rFonts w:ascii="Times New Roman" w:hAnsi="Times New Roman" w:cs="Times New Roman"/>
                    </w:rPr>
                    <w:t>Kepada siapa kalian akan meminta bantuan untuk memahami materi ini?</w:t>
                  </w:r>
                </w:p>
              </w:tc>
              <w:tc>
                <w:tcPr>
                  <w:tcW w:w="4153" w:type="dxa"/>
                </w:tcPr>
                <w:p w14:paraId="7C19C2C5" w14:textId="77777777" w:rsidR="002D1C5D" w:rsidRDefault="002D1C5D" w:rsidP="000D4FAA">
                  <w:pPr>
                    <w:rPr>
                      <w:rFonts w:ascii="Times New Roman" w:hAnsi="Times New Roman" w:cs="Times New Roman"/>
                    </w:rPr>
                  </w:pPr>
                </w:p>
              </w:tc>
            </w:tr>
            <w:tr w:rsidR="002D1C5D" w14:paraId="356E8321" w14:textId="77777777" w:rsidTr="000D4FAA">
              <w:tc>
                <w:tcPr>
                  <w:tcW w:w="709" w:type="dxa"/>
                </w:tcPr>
                <w:p w14:paraId="79A61324" w14:textId="77777777" w:rsidR="002D1C5D" w:rsidRDefault="002D1C5D" w:rsidP="000D4FAA">
                  <w:pPr>
                    <w:jc w:val="center"/>
                    <w:rPr>
                      <w:rFonts w:ascii="Times New Roman" w:hAnsi="Times New Roman" w:cs="Times New Roman"/>
                    </w:rPr>
                  </w:pPr>
                  <w:r>
                    <w:rPr>
                      <w:rFonts w:ascii="Times New Roman" w:hAnsi="Times New Roman" w:cs="Times New Roman"/>
                    </w:rPr>
                    <w:t>5.</w:t>
                  </w:r>
                </w:p>
              </w:tc>
              <w:tc>
                <w:tcPr>
                  <w:tcW w:w="4819" w:type="dxa"/>
                </w:tcPr>
                <w:p w14:paraId="7339446A" w14:textId="77777777" w:rsidR="002D1C5D" w:rsidRDefault="002D1C5D" w:rsidP="000D4FAA">
                  <w:pPr>
                    <w:rPr>
                      <w:rFonts w:ascii="Times New Roman" w:hAnsi="Times New Roman" w:cs="Times New Roman"/>
                    </w:rPr>
                  </w:pPr>
                  <w:r>
                    <w:rPr>
                      <w:rFonts w:ascii="Times New Roman" w:hAnsi="Times New Roman" w:cs="Times New Roman"/>
                    </w:rPr>
                    <w:t>Jika kalian diminta memberikan bintang dari 1 sampai 5 berapa bintang yang akan kalian berikan pada usaha yang kalian lakukan untuk memahami materi ini?</w:t>
                  </w:r>
                </w:p>
              </w:tc>
              <w:tc>
                <w:tcPr>
                  <w:tcW w:w="4153" w:type="dxa"/>
                </w:tcPr>
                <w:p w14:paraId="77027C7B" w14:textId="77777777" w:rsidR="002D1C5D" w:rsidRDefault="002D1C5D" w:rsidP="000D4FAA">
                  <w:pPr>
                    <w:rPr>
                      <w:rFonts w:ascii="Times New Roman" w:hAnsi="Times New Roman" w:cs="Times New Roman"/>
                    </w:rPr>
                  </w:pPr>
                </w:p>
              </w:tc>
            </w:tr>
          </w:tbl>
          <w:p w14:paraId="6BA959FC" w14:textId="77777777" w:rsidR="002D1C5D" w:rsidRDefault="002D1C5D" w:rsidP="000D4FAA">
            <w:pPr>
              <w:rPr>
                <w:rFonts w:ascii="Times New Roman" w:hAnsi="Times New Roman" w:cs="Times New Roman"/>
              </w:rPr>
            </w:pPr>
          </w:p>
          <w:p w14:paraId="5AEDFFF2" w14:textId="77777777" w:rsidR="002D1C5D" w:rsidRDefault="002D1C5D" w:rsidP="000D4FAA">
            <w:pPr>
              <w:jc w:val="center"/>
              <w:rPr>
                <w:rFonts w:ascii="Times New Roman" w:hAnsi="Times New Roman" w:cs="Times New Roman"/>
                <w:b/>
              </w:rPr>
            </w:pPr>
            <w:r w:rsidRPr="002500D7">
              <w:rPr>
                <w:rFonts w:ascii="Times New Roman" w:hAnsi="Times New Roman" w:cs="Times New Roman"/>
                <w:b/>
              </w:rPr>
              <w:t>TABEL REFLEKSI UNTUK GURU</w:t>
            </w:r>
          </w:p>
          <w:p w14:paraId="7780DA3A" w14:textId="77777777" w:rsidR="002D1C5D" w:rsidRDefault="002D1C5D" w:rsidP="000D4FAA">
            <w:pPr>
              <w:jc w:val="center"/>
              <w:rPr>
                <w:rFonts w:ascii="Times New Roman" w:hAnsi="Times New Roman" w:cs="Times New Roman"/>
                <w:b/>
              </w:rPr>
            </w:pPr>
          </w:p>
          <w:tbl>
            <w:tblPr>
              <w:tblStyle w:val="TableGrid"/>
              <w:tblW w:w="0" w:type="auto"/>
              <w:tblInd w:w="565" w:type="dxa"/>
              <w:tblLayout w:type="fixed"/>
              <w:tblLook w:val="04A0" w:firstRow="1" w:lastRow="0" w:firstColumn="1" w:lastColumn="0" w:noHBand="0" w:noVBand="1"/>
            </w:tblPr>
            <w:tblGrid>
              <w:gridCol w:w="709"/>
              <w:gridCol w:w="4819"/>
              <w:gridCol w:w="4153"/>
            </w:tblGrid>
            <w:tr w:rsidR="002D1C5D" w14:paraId="38CA3081" w14:textId="77777777" w:rsidTr="000D4FAA">
              <w:tc>
                <w:tcPr>
                  <w:tcW w:w="709" w:type="dxa"/>
                </w:tcPr>
                <w:p w14:paraId="2540D1D1" w14:textId="77777777" w:rsidR="002D1C5D" w:rsidRDefault="002D1C5D" w:rsidP="000D4FAA">
                  <w:pPr>
                    <w:jc w:val="center"/>
                    <w:rPr>
                      <w:rFonts w:ascii="Times New Roman" w:hAnsi="Times New Roman" w:cs="Times New Roman"/>
                      <w:b/>
                    </w:rPr>
                  </w:pPr>
                  <w:r>
                    <w:rPr>
                      <w:rFonts w:ascii="Times New Roman" w:hAnsi="Times New Roman" w:cs="Times New Roman"/>
                      <w:b/>
                    </w:rPr>
                    <w:t>No</w:t>
                  </w:r>
                </w:p>
              </w:tc>
              <w:tc>
                <w:tcPr>
                  <w:tcW w:w="4819" w:type="dxa"/>
                </w:tcPr>
                <w:p w14:paraId="42BE0462" w14:textId="77777777" w:rsidR="002D1C5D" w:rsidRDefault="002D1C5D" w:rsidP="000D4FAA">
                  <w:pPr>
                    <w:jc w:val="center"/>
                    <w:rPr>
                      <w:rFonts w:ascii="Times New Roman" w:hAnsi="Times New Roman" w:cs="Times New Roman"/>
                      <w:b/>
                    </w:rPr>
                  </w:pPr>
                  <w:r>
                    <w:rPr>
                      <w:rFonts w:ascii="Times New Roman" w:hAnsi="Times New Roman" w:cs="Times New Roman"/>
                      <w:b/>
                    </w:rPr>
                    <w:t>PERTANYAAN</w:t>
                  </w:r>
                </w:p>
              </w:tc>
              <w:tc>
                <w:tcPr>
                  <w:tcW w:w="4153" w:type="dxa"/>
                </w:tcPr>
                <w:p w14:paraId="0EBB0C0E" w14:textId="77777777" w:rsidR="002D1C5D" w:rsidRDefault="002D1C5D" w:rsidP="000D4FAA">
                  <w:pPr>
                    <w:jc w:val="center"/>
                    <w:rPr>
                      <w:rFonts w:ascii="Times New Roman" w:hAnsi="Times New Roman" w:cs="Times New Roman"/>
                      <w:b/>
                    </w:rPr>
                  </w:pPr>
                  <w:r>
                    <w:rPr>
                      <w:rFonts w:ascii="Times New Roman" w:hAnsi="Times New Roman" w:cs="Times New Roman"/>
                      <w:b/>
                    </w:rPr>
                    <w:t>JAWABAN</w:t>
                  </w:r>
                </w:p>
              </w:tc>
            </w:tr>
            <w:tr w:rsidR="002D1C5D" w14:paraId="6C4A895F" w14:textId="77777777" w:rsidTr="000D4FAA">
              <w:tc>
                <w:tcPr>
                  <w:tcW w:w="709" w:type="dxa"/>
                </w:tcPr>
                <w:p w14:paraId="3FB3A047" w14:textId="77777777" w:rsidR="002D1C5D" w:rsidRDefault="002D1C5D" w:rsidP="000D4FAA">
                  <w:pPr>
                    <w:jc w:val="center"/>
                    <w:rPr>
                      <w:rFonts w:ascii="Times New Roman" w:hAnsi="Times New Roman" w:cs="Times New Roman"/>
                      <w:b/>
                    </w:rPr>
                  </w:pPr>
                  <w:r>
                    <w:rPr>
                      <w:rFonts w:ascii="Times New Roman" w:hAnsi="Times New Roman" w:cs="Times New Roman"/>
                      <w:b/>
                    </w:rPr>
                    <w:t>1.</w:t>
                  </w:r>
                </w:p>
              </w:tc>
              <w:tc>
                <w:tcPr>
                  <w:tcW w:w="4819" w:type="dxa"/>
                </w:tcPr>
                <w:p w14:paraId="69188E58" w14:textId="77777777" w:rsidR="002D1C5D" w:rsidRPr="002500D7" w:rsidRDefault="002D1C5D" w:rsidP="000D4FAA">
                  <w:pPr>
                    <w:rPr>
                      <w:rFonts w:ascii="Times New Roman" w:hAnsi="Times New Roman" w:cs="Times New Roman"/>
                    </w:rPr>
                  </w:pPr>
                  <w:r w:rsidRPr="002500D7">
                    <w:rPr>
                      <w:rFonts w:ascii="Times New Roman" w:hAnsi="Times New Roman" w:cs="Times New Roman"/>
                    </w:rPr>
                    <w:t>Apakah 100% peserta didik mencapai tujuan pembelajaran? Jika tidak, berapa persen kira-kira peserta didik yang mencapai pembelajaran?</w:t>
                  </w:r>
                </w:p>
              </w:tc>
              <w:tc>
                <w:tcPr>
                  <w:tcW w:w="4153" w:type="dxa"/>
                </w:tcPr>
                <w:p w14:paraId="6E19BBE7" w14:textId="77777777" w:rsidR="002D1C5D" w:rsidRDefault="002D1C5D" w:rsidP="000D4FAA">
                  <w:pPr>
                    <w:rPr>
                      <w:rFonts w:ascii="Times New Roman" w:hAnsi="Times New Roman" w:cs="Times New Roman"/>
                      <w:b/>
                    </w:rPr>
                  </w:pPr>
                </w:p>
              </w:tc>
            </w:tr>
            <w:tr w:rsidR="002D1C5D" w14:paraId="4981BEA7" w14:textId="77777777" w:rsidTr="000D4FAA">
              <w:tc>
                <w:tcPr>
                  <w:tcW w:w="709" w:type="dxa"/>
                </w:tcPr>
                <w:p w14:paraId="0284F67B" w14:textId="77777777" w:rsidR="002D1C5D" w:rsidRDefault="002D1C5D" w:rsidP="000D4FAA">
                  <w:pPr>
                    <w:jc w:val="center"/>
                    <w:rPr>
                      <w:rFonts w:ascii="Times New Roman" w:hAnsi="Times New Roman" w:cs="Times New Roman"/>
                      <w:b/>
                    </w:rPr>
                  </w:pPr>
                  <w:r>
                    <w:rPr>
                      <w:rFonts w:ascii="Times New Roman" w:hAnsi="Times New Roman" w:cs="Times New Roman"/>
                      <w:b/>
                    </w:rPr>
                    <w:t>2.</w:t>
                  </w:r>
                </w:p>
              </w:tc>
              <w:tc>
                <w:tcPr>
                  <w:tcW w:w="4819" w:type="dxa"/>
                </w:tcPr>
                <w:p w14:paraId="41F06EA0" w14:textId="77777777" w:rsidR="002D1C5D" w:rsidRPr="002500D7" w:rsidRDefault="002D1C5D" w:rsidP="000D4FAA">
                  <w:pPr>
                    <w:rPr>
                      <w:rFonts w:ascii="Times New Roman" w:hAnsi="Times New Roman" w:cs="Times New Roman"/>
                    </w:rPr>
                  </w:pPr>
                  <w:r w:rsidRPr="002500D7">
                    <w:rPr>
                      <w:rFonts w:ascii="Times New Roman" w:hAnsi="Times New Roman" w:cs="Times New Roman"/>
                    </w:rPr>
                    <w:t>Apa kesulitan yang dialami peserta didik sehingga tidak mencapai tujuan pembelajaran? Apa yang akan anda lakukan untuk membantu peserta didik?</w:t>
                  </w:r>
                </w:p>
              </w:tc>
              <w:tc>
                <w:tcPr>
                  <w:tcW w:w="4153" w:type="dxa"/>
                </w:tcPr>
                <w:p w14:paraId="3FD0D4D5" w14:textId="77777777" w:rsidR="002D1C5D" w:rsidRDefault="002D1C5D" w:rsidP="000D4FAA">
                  <w:pPr>
                    <w:rPr>
                      <w:rFonts w:ascii="Times New Roman" w:hAnsi="Times New Roman" w:cs="Times New Roman"/>
                      <w:b/>
                    </w:rPr>
                  </w:pPr>
                </w:p>
              </w:tc>
            </w:tr>
            <w:tr w:rsidR="002D1C5D" w14:paraId="37A87E64" w14:textId="77777777" w:rsidTr="000D4FAA">
              <w:tc>
                <w:tcPr>
                  <w:tcW w:w="709" w:type="dxa"/>
                </w:tcPr>
                <w:p w14:paraId="117BED41" w14:textId="77777777" w:rsidR="002D1C5D" w:rsidRDefault="002D1C5D" w:rsidP="000D4FAA">
                  <w:pPr>
                    <w:jc w:val="center"/>
                    <w:rPr>
                      <w:rFonts w:ascii="Times New Roman" w:hAnsi="Times New Roman" w:cs="Times New Roman"/>
                      <w:b/>
                    </w:rPr>
                  </w:pPr>
                  <w:r>
                    <w:rPr>
                      <w:rFonts w:ascii="Times New Roman" w:hAnsi="Times New Roman" w:cs="Times New Roman"/>
                      <w:b/>
                    </w:rPr>
                    <w:t>3.</w:t>
                  </w:r>
                </w:p>
              </w:tc>
              <w:tc>
                <w:tcPr>
                  <w:tcW w:w="4819" w:type="dxa"/>
                </w:tcPr>
                <w:p w14:paraId="5A498F42" w14:textId="77777777" w:rsidR="002D1C5D" w:rsidRPr="002500D7" w:rsidRDefault="002D1C5D" w:rsidP="000D4FAA">
                  <w:pPr>
                    <w:rPr>
                      <w:rFonts w:ascii="Times New Roman" w:hAnsi="Times New Roman" w:cs="Times New Roman"/>
                    </w:rPr>
                  </w:pPr>
                  <w:r w:rsidRPr="002500D7">
                    <w:rPr>
                      <w:rFonts w:ascii="Times New Roman" w:hAnsi="Times New Roman" w:cs="Times New Roman"/>
                    </w:rPr>
                    <w:t>Apakah terdapat peserta didik yang tidak fokus? Bagaimana cara guru agar mereka bisa fokus pada kegiatan berikutnya?</w:t>
                  </w:r>
                </w:p>
              </w:tc>
              <w:tc>
                <w:tcPr>
                  <w:tcW w:w="4153" w:type="dxa"/>
                </w:tcPr>
                <w:p w14:paraId="5309BD1A" w14:textId="77777777" w:rsidR="002D1C5D" w:rsidRDefault="002D1C5D" w:rsidP="000D4FAA">
                  <w:pPr>
                    <w:rPr>
                      <w:rFonts w:ascii="Times New Roman" w:hAnsi="Times New Roman" w:cs="Times New Roman"/>
                      <w:b/>
                    </w:rPr>
                  </w:pPr>
                </w:p>
              </w:tc>
            </w:tr>
          </w:tbl>
          <w:p w14:paraId="5605840A" w14:textId="77777777" w:rsidR="002D1C5D" w:rsidRPr="002500D7" w:rsidRDefault="002D1C5D" w:rsidP="000D4FAA">
            <w:pPr>
              <w:rPr>
                <w:rFonts w:ascii="Times New Roman" w:hAnsi="Times New Roman" w:cs="Times New Roman"/>
                <w:b/>
              </w:rPr>
            </w:pPr>
          </w:p>
        </w:tc>
      </w:tr>
      <w:tr w:rsidR="002D1C5D" w14:paraId="7BBEFF25" w14:textId="77777777" w:rsidTr="000D4FAA">
        <w:trPr>
          <w:jc w:val="center"/>
        </w:trPr>
        <w:tc>
          <w:tcPr>
            <w:tcW w:w="10477" w:type="dxa"/>
            <w:gridSpan w:val="3"/>
            <w:shd w:val="clear" w:color="auto" w:fill="FFFF00"/>
          </w:tcPr>
          <w:p w14:paraId="2B0BB8D8" w14:textId="77777777" w:rsidR="002D1C5D" w:rsidRDefault="002D1C5D" w:rsidP="000D4FAA">
            <w:pPr>
              <w:tabs>
                <w:tab w:val="left" w:pos="2670"/>
              </w:tabs>
              <w:spacing w:before="60" w:after="60"/>
              <w:jc w:val="both"/>
              <w:rPr>
                <w:rFonts w:ascii="Times New Roman" w:hAnsi="Times New Roman" w:cs="Times New Roman"/>
              </w:rPr>
            </w:pPr>
            <w:r>
              <w:rPr>
                <w:rFonts w:ascii="Times New Roman" w:hAnsi="Times New Roman" w:cs="Times New Roman"/>
                <w:b/>
                <w:bCs/>
              </w:rPr>
              <w:t>LAMPIRAN</w:t>
            </w:r>
            <w:r>
              <w:rPr>
                <w:rFonts w:ascii="Times New Roman" w:hAnsi="Times New Roman" w:cs="Times New Roman"/>
                <w:b/>
                <w:bCs/>
              </w:rPr>
              <w:tab/>
            </w:r>
          </w:p>
        </w:tc>
      </w:tr>
      <w:tr w:rsidR="002D1C5D" w14:paraId="1ED6F504" w14:textId="77777777" w:rsidTr="000D4FAA">
        <w:trPr>
          <w:jc w:val="center"/>
        </w:trPr>
        <w:tc>
          <w:tcPr>
            <w:tcW w:w="10477" w:type="dxa"/>
            <w:gridSpan w:val="3"/>
            <w:tcBorders>
              <w:bottom w:val="single" w:sz="4" w:space="0" w:color="auto"/>
            </w:tcBorders>
            <w:shd w:val="clear" w:color="auto" w:fill="FF0000"/>
          </w:tcPr>
          <w:p w14:paraId="694F35FC" w14:textId="77777777" w:rsidR="002D1C5D" w:rsidRDefault="002D1C5D" w:rsidP="000D4FAA">
            <w:pPr>
              <w:spacing w:before="60" w:after="60"/>
              <w:rPr>
                <w:rFonts w:ascii="Times New Roman" w:hAnsi="Times New Roman" w:cs="Times New Roman"/>
                <w:color w:val="FFFFFF"/>
              </w:rPr>
            </w:pPr>
            <w:r>
              <w:rPr>
                <w:rFonts w:ascii="Times New Roman" w:hAnsi="Times New Roman" w:cs="Times New Roman"/>
                <w:b/>
                <w:color w:val="FFFFFF"/>
                <w:lang w:val="id-ID"/>
              </w:rPr>
              <w:t xml:space="preserve">A.  </w:t>
            </w:r>
            <w:r>
              <w:rPr>
                <w:rFonts w:ascii="Times New Roman" w:hAnsi="Times New Roman" w:cs="Times New Roman"/>
                <w:b/>
                <w:color w:val="FFFFFF"/>
              </w:rPr>
              <w:t>LEMBAR</w:t>
            </w:r>
            <w:r>
              <w:rPr>
                <w:rFonts w:ascii="Times New Roman" w:hAnsi="Times New Roman" w:cs="Times New Roman"/>
                <w:b/>
                <w:bCs/>
                <w:color w:val="FFFFFF"/>
                <w:lang w:val="id-ID"/>
              </w:rPr>
              <w:t xml:space="preserve"> KERJA PESERTA DIDIK (LKPD)</w:t>
            </w:r>
          </w:p>
        </w:tc>
      </w:tr>
      <w:tr w:rsidR="002D1C5D" w14:paraId="5AB5D960" w14:textId="77777777" w:rsidTr="000D4FAA">
        <w:trPr>
          <w:jc w:val="center"/>
        </w:trPr>
        <w:tc>
          <w:tcPr>
            <w:tcW w:w="10477" w:type="dxa"/>
            <w:gridSpan w:val="3"/>
            <w:tcBorders>
              <w:bottom w:val="nil"/>
            </w:tcBorders>
          </w:tcPr>
          <w:p w14:paraId="37826695" w14:textId="77777777" w:rsidR="002D1C5D" w:rsidRDefault="002D1C5D" w:rsidP="000D4FAA">
            <w:pPr>
              <w:spacing w:before="60" w:after="60"/>
              <w:jc w:val="center"/>
              <w:rPr>
                <w:rFonts w:ascii="Times New Roman" w:hAnsi="Times New Roman" w:cs="Times New Roman"/>
                <w:b/>
                <w:bCs/>
                <w:lang w:val="id-ID"/>
              </w:rPr>
            </w:pPr>
            <w:r>
              <w:rPr>
                <w:rFonts w:ascii="Times New Roman" w:hAnsi="Times New Roman" w:cs="Times New Roman"/>
                <w:b/>
                <w:bCs/>
              </w:rPr>
              <w:t>LEMBAR</w:t>
            </w:r>
            <w:r>
              <w:rPr>
                <w:rFonts w:ascii="Times New Roman" w:hAnsi="Times New Roman" w:cs="Times New Roman"/>
                <w:b/>
                <w:bCs/>
                <w:lang w:val="id-ID"/>
              </w:rPr>
              <w:t xml:space="preserve"> KERJA PESERTA DIDIK (LKPD)</w:t>
            </w:r>
          </w:p>
          <w:p w14:paraId="20A62A96" w14:textId="77777777" w:rsidR="002D1C5D" w:rsidRPr="00195D97" w:rsidRDefault="002D1C5D" w:rsidP="000D4FAA">
            <w:pPr>
              <w:spacing w:before="60" w:after="60"/>
              <w:ind w:left="176"/>
              <w:jc w:val="both"/>
              <w:rPr>
                <w:rFonts w:ascii="Times New Roman" w:hAnsi="Times New Roman" w:cs="Times New Roman"/>
                <w:b/>
                <w:bCs/>
              </w:rPr>
            </w:pPr>
            <w:r>
              <w:rPr>
                <w:rFonts w:ascii="Times New Roman" w:hAnsi="Times New Roman" w:cs="Times New Roman"/>
                <w:b/>
                <w:bCs/>
                <w:lang w:val="id-ID"/>
              </w:rPr>
              <w:t>Nama :</w:t>
            </w:r>
            <w:r>
              <w:rPr>
                <w:rFonts w:ascii="Times New Roman" w:hAnsi="Times New Roman" w:cs="Times New Roman"/>
                <w:b/>
                <w:bCs/>
              </w:rPr>
              <w:t xml:space="preserve"> ………………………………………………………………….</w:t>
            </w:r>
          </w:p>
          <w:p w14:paraId="21BC88C5" w14:textId="77777777" w:rsidR="002D1C5D" w:rsidRPr="00195D97" w:rsidRDefault="002D1C5D" w:rsidP="000D4FAA">
            <w:pPr>
              <w:spacing w:before="60" w:after="60"/>
              <w:ind w:left="176"/>
              <w:jc w:val="both"/>
              <w:rPr>
                <w:rFonts w:ascii="Times New Roman" w:hAnsi="Times New Roman" w:cs="Times New Roman"/>
                <w:b/>
                <w:bCs/>
              </w:rPr>
            </w:pPr>
            <w:r>
              <w:rPr>
                <w:rFonts w:ascii="Times New Roman" w:hAnsi="Times New Roman" w:cs="Times New Roman"/>
                <w:b/>
                <w:bCs/>
                <w:lang w:val="id-ID"/>
              </w:rPr>
              <w:t>Kelas :</w:t>
            </w:r>
            <w:r>
              <w:rPr>
                <w:rFonts w:ascii="Times New Roman" w:hAnsi="Times New Roman" w:cs="Times New Roman"/>
                <w:b/>
                <w:bCs/>
              </w:rPr>
              <w:t xml:space="preserve"> …………………………………………………………………..</w:t>
            </w:r>
          </w:p>
          <w:p w14:paraId="58D7C3F5" w14:textId="77777777" w:rsidR="002D1C5D" w:rsidRDefault="002D1C5D" w:rsidP="000D4FAA">
            <w:pPr>
              <w:spacing w:before="60" w:after="60"/>
              <w:ind w:left="176"/>
              <w:jc w:val="both"/>
              <w:rPr>
                <w:rFonts w:ascii="Times New Roman" w:hAnsi="Times New Roman" w:cs="Times New Roman"/>
                <w:b/>
                <w:bCs/>
                <w:lang w:val="id-ID"/>
              </w:rPr>
            </w:pPr>
            <w:r>
              <w:rPr>
                <w:rFonts w:ascii="Times New Roman" w:hAnsi="Times New Roman" w:cs="Times New Roman"/>
                <w:b/>
                <w:bCs/>
                <w:lang w:val="id-ID"/>
              </w:rPr>
              <w:t>Petunjuk!</w:t>
            </w:r>
          </w:p>
          <w:p w14:paraId="68857866" w14:textId="77777777" w:rsidR="002D1C5D" w:rsidRDefault="002D1C5D" w:rsidP="000D4FAA">
            <w:pPr>
              <w:spacing w:before="60" w:after="60"/>
              <w:ind w:left="176"/>
              <w:jc w:val="both"/>
              <w:rPr>
                <w:rFonts w:ascii="Times New Roman" w:hAnsi="Times New Roman" w:cs="Times New Roman"/>
                <w:b/>
                <w:bCs/>
                <w:lang w:val="id-ID"/>
              </w:rPr>
            </w:pPr>
          </w:p>
          <w:p w14:paraId="6368DE8F" w14:textId="77777777" w:rsidR="002D1C5D" w:rsidRPr="00370521" w:rsidRDefault="002D1C5D" w:rsidP="000D4FAA">
            <w:pPr>
              <w:spacing w:before="60" w:after="60"/>
              <w:ind w:left="176"/>
              <w:jc w:val="both"/>
              <w:rPr>
                <w:rFonts w:ascii="Times New Roman" w:hAnsi="Times New Roman" w:cs="Times New Roman"/>
                <w:bCs/>
              </w:rPr>
            </w:pPr>
            <w:r w:rsidRPr="00370521">
              <w:rPr>
                <w:rFonts w:ascii="Times New Roman" w:hAnsi="Times New Roman" w:cs="Times New Roman"/>
                <w:bCs/>
              </w:rPr>
              <w:t>Mendiskusikan hal yang diketahui dari mengamati gambar sekelompok binatang</w:t>
            </w:r>
          </w:p>
          <w:p w14:paraId="492EF74E" w14:textId="77777777" w:rsidR="002D1C5D" w:rsidRPr="00370521" w:rsidRDefault="002D1C5D" w:rsidP="00821ADD">
            <w:pPr>
              <w:pStyle w:val="ListParagraph"/>
              <w:numPr>
                <w:ilvl w:val="0"/>
                <w:numId w:val="45"/>
              </w:numPr>
              <w:spacing w:before="60" w:after="60"/>
              <w:jc w:val="both"/>
              <w:rPr>
                <w:rFonts w:ascii="Times New Roman" w:hAnsi="Times New Roman" w:cs="Times New Roman"/>
                <w:bCs/>
              </w:rPr>
            </w:pPr>
            <w:r w:rsidRPr="00370521">
              <w:rPr>
                <w:rFonts w:ascii="Times New Roman" w:hAnsi="Times New Roman" w:cs="Times New Roman"/>
                <w:bCs/>
              </w:rPr>
              <w:t>Ada berapa ekor hewan dalam gambar tersebut?</w:t>
            </w:r>
          </w:p>
          <w:p w14:paraId="29D23FA2" w14:textId="77777777" w:rsidR="002D1C5D" w:rsidRPr="00370521" w:rsidRDefault="002D1C5D" w:rsidP="00821ADD">
            <w:pPr>
              <w:pStyle w:val="ListParagraph"/>
              <w:numPr>
                <w:ilvl w:val="0"/>
                <w:numId w:val="45"/>
              </w:numPr>
              <w:spacing w:before="60" w:after="60"/>
              <w:jc w:val="both"/>
              <w:rPr>
                <w:rFonts w:ascii="Times New Roman" w:hAnsi="Times New Roman" w:cs="Times New Roman"/>
                <w:bCs/>
              </w:rPr>
            </w:pPr>
            <w:r w:rsidRPr="00370521">
              <w:rPr>
                <w:rFonts w:ascii="Times New Roman" w:hAnsi="Times New Roman" w:cs="Times New Roman"/>
                <w:bCs/>
              </w:rPr>
              <w:t xml:space="preserve">Binatang </w:t>
            </w:r>
            <w:proofErr w:type="gramStart"/>
            <w:r w:rsidRPr="00370521">
              <w:rPr>
                <w:rFonts w:ascii="Times New Roman" w:hAnsi="Times New Roman" w:cs="Times New Roman"/>
                <w:bCs/>
              </w:rPr>
              <w:t>apa</w:t>
            </w:r>
            <w:proofErr w:type="gramEnd"/>
            <w:r w:rsidRPr="00370521">
              <w:rPr>
                <w:rFonts w:ascii="Times New Roman" w:hAnsi="Times New Roman" w:cs="Times New Roman"/>
                <w:bCs/>
              </w:rPr>
              <w:t xml:space="preserve"> yang ada dinomer 4 dari bawah?</w:t>
            </w:r>
          </w:p>
          <w:p w14:paraId="01DFEA98" w14:textId="77777777" w:rsidR="002D1C5D" w:rsidRPr="00370521" w:rsidRDefault="002D1C5D" w:rsidP="00821ADD">
            <w:pPr>
              <w:pStyle w:val="ListParagraph"/>
              <w:numPr>
                <w:ilvl w:val="0"/>
                <w:numId w:val="45"/>
              </w:numPr>
              <w:spacing w:before="60" w:after="60"/>
              <w:jc w:val="both"/>
              <w:rPr>
                <w:rFonts w:ascii="Times New Roman" w:hAnsi="Times New Roman" w:cs="Times New Roman"/>
                <w:bCs/>
              </w:rPr>
            </w:pPr>
            <w:r w:rsidRPr="00370521">
              <w:rPr>
                <w:rFonts w:ascii="Times New Roman" w:hAnsi="Times New Roman" w:cs="Times New Roman"/>
                <w:bCs/>
              </w:rPr>
              <w:lastRenderedPageBreak/>
              <w:t>Singa ada dinomer berapa dari atas?</w:t>
            </w:r>
          </w:p>
          <w:p w14:paraId="06377A4D" w14:textId="77777777" w:rsidR="002D1C5D" w:rsidRDefault="002D1C5D" w:rsidP="000D4FAA">
            <w:pPr>
              <w:spacing w:before="60" w:after="60"/>
              <w:jc w:val="both"/>
              <w:rPr>
                <w:rFonts w:ascii="Times New Roman" w:hAnsi="Times New Roman" w:cs="Times New Roman"/>
                <w:b/>
                <w:bCs/>
                <w:lang w:val="id-ID"/>
              </w:rPr>
            </w:pPr>
          </w:p>
          <w:p w14:paraId="195B8E7B" w14:textId="77777777" w:rsidR="002D1C5D" w:rsidRDefault="002D1C5D" w:rsidP="000D4FAA">
            <w:pPr>
              <w:spacing w:before="60" w:after="60"/>
              <w:jc w:val="center"/>
              <w:rPr>
                <w:rFonts w:ascii="Times New Roman" w:hAnsi="Times New Roman" w:cs="Times New Roman"/>
                <w:b/>
                <w:bCs/>
                <w:lang w:val="id-ID"/>
              </w:rPr>
            </w:pPr>
            <w:r>
              <w:rPr>
                <w:rFonts w:ascii="Times New Roman" w:hAnsi="Times New Roman" w:cs="Times New Roman"/>
                <w:b/>
                <w:bCs/>
                <w:noProof/>
              </w:rPr>
              <w:drawing>
                <wp:inline distT="0" distB="0" distL="0" distR="0" wp14:anchorId="5C7EEB88" wp14:editId="0C1EB5D3">
                  <wp:extent cx="3314700" cy="4648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30829_162757.jpg"/>
                          <pic:cNvPicPr/>
                        </pic:nvPicPr>
                        <pic:blipFill>
                          <a:blip r:embed="rId19">
                            <a:extLst>
                              <a:ext uri="{28A0092B-C50C-407E-A947-70E740481C1C}">
                                <a14:useLocalDpi xmlns:a14="http://schemas.microsoft.com/office/drawing/2010/main" val="0"/>
                              </a:ext>
                            </a:extLst>
                          </a:blip>
                          <a:stretch>
                            <a:fillRect/>
                          </a:stretch>
                        </pic:blipFill>
                        <pic:spPr>
                          <a:xfrm>
                            <a:off x="0" y="0"/>
                            <a:ext cx="3314700" cy="4648200"/>
                          </a:xfrm>
                          <a:prstGeom prst="rect">
                            <a:avLst/>
                          </a:prstGeom>
                        </pic:spPr>
                      </pic:pic>
                    </a:graphicData>
                  </a:graphic>
                </wp:inline>
              </w:drawing>
            </w:r>
          </w:p>
          <w:p w14:paraId="6875B91F" w14:textId="77777777" w:rsidR="002D1C5D" w:rsidRDefault="002D1C5D" w:rsidP="000D4FAA">
            <w:pPr>
              <w:spacing w:before="60" w:after="60"/>
              <w:jc w:val="center"/>
              <w:rPr>
                <w:rFonts w:ascii="Times New Roman" w:hAnsi="Times New Roman" w:cs="Times New Roman"/>
                <w:b/>
                <w:bCs/>
                <w:lang w:val="id-ID"/>
              </w:rPr>
            </w:pPr>
          </w:p>
          <w:p w14:paraId="074BD0EA" w14:textId="77777777" w:rsidR="002D1C5D" w:rsidRDefault="002D1C5D" w:rsidP="000D4FAA">
            <w:pPr>
              <w:spacing w:before="60" w:after="60"/>
              <w:jc w:val="center"/>
              <w:rPr>
                <w:rFonts w:ascii="Times New Roman" w:hAnsi="Times New Roman" w:cs="Times New Roman"/>
                <w:b/>
                <w:bCs/>
                <w:lang w:val="id-ID"/>
              </w:rPr>
            </w:pPr>
          </w:p>
          <w:p w14:paraId="029A595C" w14:textId="77777777" w:rsidR="002D1C5D" w:rsidRDefault="002D1C5D" w:rsidP="000D4FAA">
            <w:pPr>
              <w:spacing w:before="60" w:after="60"/>
              <w:rPr>
                <w:rFonts w:ascii="Times New Roman" w:hAnsi="Times New Roman" w:cs="Times New Roman"/>
                <w:b/>
                <w:bCs/>
                <w:lang w:val="id-ID"/>
              </w:rPr>
            </w:pPr>
          </w:p>
          <w:p w14:paraId="7662C24F" w14:textId="77777777" w:rsidR="002D1C5D" w:rsidRPr="00370521" w:rsidRDefault="002D1C5D" w:rsidP="000D4FAA">
            <w:pPr>
              <w:spacing w:before="60" w:after="60"/>
              <w:jc w:val="both"/>
              <w:rPr>
                <w:rFonts w:ascii="Times New Roman" w:hAnsi="Times New Roman" w:cs="Times New Roman"/>
                <w:b/>
                <w:bCs/>
              </w:rPr>
            </w:pPr>
          </w:p>
          <w:p w14:paraId="45C55121" w14:textId="77777777" w:rsidR="002D1C5D" w:rsidRDefault="002D1C5D" w:rsidP="000D4FAA">
            <w:pPr>
              <w:spacing w:before="60" w:after="60"/>
              <w:jc w:val="both"/>
              <w:rPr>
                <w:rFonts w:ascii="Times New Roman" w:hAnsi="Times New Roman" w:cs="Times New Roman"/>
                <w:b/>
                <w:bCs/>
                <w:lang w:val="id-ID"/>
              </w:rPr>
            </w:pPr>
          </w:p>
          <w:p w14:paraId="3DC63648" w14:textId="77777777" w:rsidR="002D1C5D" w:rsidRDefault="002D1C5D" w:rsidP="000D4FAA">
            <w:pPr>
              <w:spacing w:before="60" w:after="60"/>
              <w:jc w:val="both"/>
              <w:rPr>
                <w:rFonts w:ascii="Times New Roman" w:hAnsi="Times New Roman" w:cs="Times New Roman"/>
                <w:b/>
                <w:bCs/>
                <w:noProof/>
              </w:rPr>
            </w:pPr>
          </w:p>
          <w:p w14:paraId="781D3315" w14:textId="77777777" w:rsidR="002D1C5D" w:rsidRDefault="002D1C5D" w:rsidP="000D4FAA">
            <w:pPr>
              <w:spacing w:before="60" w:after="60"/>
              <w:jc w:val="both"/>
              <w:rPr>
                <w:rFonts w:ascii="Times New Roman" w:hAnsi="Times New Roman" w:cs="Times New Roman"/>
                <w:b/>
                <w:bCs/>
                <w:noProof/>
              </w:rPr>
            </w:pPr>
            <w:r>
              <w:rPr>
                <w:rFonts w:ascii="Times New Roman" w:hAnsi="Times New Roman" w:cs="Times New Roman"/>
                <w:b/>
                <w:bCs/>
              </w:rPr>
              <w:t xml:space="preserve">  </w:t>
            </w:r>
          </w:p>
          <w:p w14:paraId="133D9F0C" w14:textId="77777777" w:rsidR="002D1C5D" w:rsidRDefault="002D1C5D" w:rsidP="000D4FAA">
            <w:pPr>
              <w:spacing w:before="60" w:after="60"/>
              <w:jc w:val="both"/>
              <w:rPr>
                <w:rFonts w:ascii="Times New Roman" w:hAnsi="Times New Roman" w:cs="Times New Roman"/>
                <w:b/>
                <w:bCs/>
                <w:noProof/>
              </w:rPr>
            </w:pPr>
          </w:p>
          <w:p w14:paraId="3E0B50EC" w14:textId="77777777" w:rsidR="002D1C5D" w:rsidRDefault="002D1C5D" w:rsidP="000D4FAA">
            <w:pPr>
              <w:spacing w:before="60" w:after="60"/>
              <w:jc w:val="both"/>
              <w:rPr>
                <w:rFonts w:ascii="Times New Roman" w:hAnsi="Times New Roman" w:cs="Times New Roman"/>
                <w:b/>
                <w:bCs/>
                <w:noProof/>
              </w:rPr>
            </w:pPr>
          </w:p>
          <w:p w14:paraId="532C451A" w14:textId="77777777" w:rsidR="002D1C5D" w:rsidRDefault="002D1C5D" w:rsidP="000D4FAA">
            <w:pPr>
              <w:spacing w:before="60" w:after="60"/>
              <w:jc w:val="both"/>
              <w:rPr>
                <w:rFonts w:ascii="Times New Roman" w:hAnsi="Times New Roman" w:cs="Times New Roman"/>
                <w:b/>
                <w:bCs/>
                <w:noProof/>
              </w:rPr>
            </w:pPr>
          </w:p>
          <w:p w14:paraId="6463C857" w14:textId="77777777" w:rsidR="002D1C5D" w:rsidRDefault="002D1C5D" w:rsidP="000D4FAA">
            <w:pPr>
              <w:spacing w:before="60" w:after="60"/>
              <w:jc w:val="both"/>
              <w:rPr>
                <w:rFonts w:ascii="Times New Roman" w:hAnsi="Times New Roman" w:cs="Times New Roman"/>
                <w:b/>
                <w:bCs/>
                <w:noProof/>
              </w:rPr>
            </w:pPr>
          </w:p>
          <w:p w14:paraId="63099FE6" w14:textId="77777777" w:rsidR="002D1C5D" w:rsidRDefault="002D1C5D" w:rsidP="000D4FAA">
            <w:pPr>
              <w:spacing w:before="60" w:after="60"/>
              <w:jc w:val="both"/>
              <w:rPr>
                <w:rFonts w:ascii="Times New Roman" w:hAnsi="Times New Roman" w:cs="Times New Roman"/>
                <w:b/>
                <w:bCs/>
                <w:noProof/>
              </w:rPr>
            </w:pPr>
          </w:p>
          <w:p w14:paraId="034822C9" w14:textId="77777777" w:rsidR="002D1C5D" w:rsidRDefault="002D1C5D" w:rsidP="000D4FAA">
            <w:pPr>
              <w:spacing w:before="60" w:after="60"/>
              <w:jc w:val="both"/>
              <w:rPr>
                <w:rFonts w:ascii="Times New Roman" w:hAnsi="Times New Roman" w:cs="Times New Roman"/>
                <w:b/>
                <w:bCs/>
                <w:noProof/>
              </w:rPr>
            </w:pPr>
          </w:p>
          <w:p w14:paraId="016B1F89" w14:textId="77777777" w:rsidR="002D1C5D" w:rsidRDefault="002D1C5D" w:rsidP="000D4FAA">
            <w:pPr>
              <w:spacing w:before="60" w:after="60"/>
              <w:jc w:val="both"/>
              <w:rPr>
                <w:rFonts w:ascii="Times New Roman" w:hAnsi="Times New Roman" w:cs="Times New Roman"/>
                <w:b/>
                <w:bCs/>
                <w:noProof/>
              </w:rPr>
            </w:pPr>
          </w:p>
          <w:p w14:paraId="05A58C30" w14:textId="77777777" w:rsidR="002D1C5D" w:rsidRDefault="002D1C5D" w:rsidP="000D4FAA">
            <w:pPr>
              <w:spacing w:before="60" w:after="60"/>
              <w:jc w:val="both"/>
              <w:rPr>
                <w:rFonts w:ascii="Times New Roman" w:hAnsi="Times New Roman" w:cs="Times New Roman"/>
                <w:b/>
                <w:bCs/>
                <w:noProof/>
              </w:rPr>
            </w:pPr>
          </w:p>
          <w:p w14:paraId="3AFFC780" w14:textId="77777777" w:rsidR="002D1C5D" w:rsidRDefault="002D1C5D" w:rsidP="000D4FAA">
            <w:pPr>
              <w:spacing w:before="60" w:after="60"/>
              <w:jc w:val="both"/>
              <w:rPr>
                <w:rFonts w:ascii="Times New Roman" w:hAnsi="Times New Roman" w:cs="Times New Roman"/>
                <w:b/>
                <w:bCs/>
                <w:noProof/>
              </w:rPr>
            </w:pPr>
          </w:p>
          <w:p w14:paraId="01955DD0" w14:textId="77777777" w:rsidR="002D1C5D" w:rsidRDefault="002D1C5D" w:rsidP="000D4FAA">
            <w:pPr>
              <w:spacing w:before="60" w:after="60"/>
              <w:jc w:val="both"/>
              <w:rPr>
                <w:rFonts w:ascii="Times New Roman" w:hAnsi="Times New Roman" w:cs="Times New Roman"/>
                <w:b/>
                <w:bCs/>
                <w:noProof/>
              </w:rPr>
            </w:pPr>
          </w:p>
          <w:p w14:paraId="5A3CB839" w14:textId="77777777" w:rsidR="002D1C5D" w:rsidRDefault="002D1C5D" w:rsidP="000D4FAA">
            <w:pPr>
              <w:spacing w:before="60" w:after="60"/>
              <w:jc w:val="both"/>
              <w:rPr>
                <w:rFonts w:ascii="Times New Roman" w:hAnsi="Times New Roman" w:cs="Times New Roman"/>
                <w:b/>
                <w:bCs/>
                <w:noProof/>
              </w:rPr>
            </w:pPr>
          </w:p>
          <w:p w14:paraId="3EFDCBCE" w14:textId="77777777" w:rsidR="002D1C5D" w:rsidRDefault="002D1C5D" w:rsidP="000D4FAA">
            <w:pPr>
              <w:spacing w:before="60" w:after="60"/>
              <w:jc w:val="both"/>
              <w:rPr>
                <w:rFonts w:ascii="Times New Roman" w:hAnsi="Times New Roman" w:cs="Times New Roman"/>
                <w:b/>
                <w:bCs/>
              </w:rPr>
            </w:pPr>
          </w:p>
          <w:p w14:paraId="298085D7" w14:textId="77777777" w:rsidR="002D1C5D" w:rsidRDefault="002D1C5D" w:rsidP="000D4FAA">
            <w:pPr>
              <w:spacing w:before="60" w:after="60"/>
              <w:jc w:val="both"/>
              <w:rPr>
                <w:rFonts w:ascii="Times New Roman" w:hAnsi="Times New Roman" w:cs="Times New Roman"/>
                <w:b/>
                <w:bCs/>
              </w:rPr>
            </w:pPr>
          </w:p>
          <w:p w14:paraId="429B4114" w14:textId="77777777" w:rsidR="002D1C5D" w:rsidRDefault="002D1C5D" w:rsidP="000D4FAA">
            <w:pPr>
              <w:spacing w:before="60" w:after="60"/>
              <w:jc w:val="both"/>
              <w:rPr>
                <w:rFonts w:ascii="Times New Roman" w:hAnsi="Times New Roman" w:cs="Times New Roman"/>
                <w:b/>
                <w:bCs/>
              </w:rPr>
            </w:pPr>
          </w:p>
          <w:p w14:paraId="591C6A0A" w14:textId="77777777" w:rsidR="002D1C5D" w:rsidRDefault="002D1C5D" w:rsidP="000D4FAA">
            <w:pPr>
              <w:spacing w:before="60" w:after="60"/>
              <w:jc w:val="both"/>
              <w:rPr>
                <w:rFonts w:ascii="Times New Roman" w:hAnsi="Times New Roman" w:cs="Times New Roman"/>
                <w:b/>
                <w:bCs/>
              </w:rPr>
            </w:pPr>
          </w:p>
          <w:p w14:paraId="321CF04E" w14:textId="77777777" w:rsidR="002D1C5D" w:rsidRDefault="002D1C5D" w:rsidP="000D4FAA">
            <w:pPr>
              <w:spacing w:before="60" w:after="60"/>
              <w:jc w:val="both"/>
              <w:rPr>
                <w:rFonts w:ascii="Times New Roman" w:hAnsi="Times New Roman" w:cs="Times New Roman"/>
                <w:b/>
                <w:bCs/>
              </w:rPr>
            </w:pPr>
          </w:p>
          <w:p w14:paraId="1B3B9EAE" w14:textId="77777777" w:rsidR="002D1C5D" w:rsidRDefault="002D1C5D" w:rsidP="000D4FAA">
            <w:pPr>
              <w:spacing w:before="60" w:after="60"/>
              <w:jc w:val="both"/>
              <w:rPr>
                <w:rFonts w:ascii="Times New Roman" w:hAnsi="Times New Roman" w:cs="Times New Roman"/>
                <w:b/>
                <w:bCs/>
                <w:lang w:val="id-ID"/>
              </w:rPr>
            </w:pPr>
          </w:p>
          <w:p w14:paraId="5943317B" w14:textId="77777777" w:rsidR="002D1C5D" w:rsidRDefault="002D1C5D" w:rsidP="000D4FAA">
            <w:pPr>
              <w:spacing w:before="60" w:after="60"/>
              <w:jc w:val="both"/>
              <w:rPr>
                <w:rFonts w:ascii="Times New Roman" w:hAnsi="Times New Roman" w:cs="Times New Roman"/>
                <w:b/>
                <w:bCs/>
                <w:lang w:val="id-ID"/>
              </w:rPr>
            </w:pPr>
          </w:p>
          <w:p w14:paraId="01CE2556" w14:textId="77777777" w:rsidR="002D1C5D" w:rsidRDefault="002D1C5D" w:rsidP="000D4FAA">
            <w:pPr>
              <w:spacing w:before="60" w:after="60"/>
              <w:jc w:val="both"/>
              <w:rPr>
                <w:rFonts w:ascii="Times New Roman" w:hAnsi="Times New Roman" w:cs="Times New Roman"/>
                <w:b/>
                <w:bCs/>
                <w:lang w:val="id-ID"/>
              </w:rPr>
            </w:pPr>
          </w:p>
          <w:p w14:paraId="5C7B0C10" w14:textId="77777777" w:rsidR="002D1C5D" w:rsidRDefault="002D1C5D" w:rsidP="000D4FAA">
            <w:pPr>
              <w:spacing w:before="60" w:after="60"/>
              <w:jc w:val="both"/>
              <w:rPr>
                <w:rFonts w:ascii="Times New Roman" w:hAnsi="Times New Roman" w:cs="Times New Roman"/>
                <w:b/>
                <w:bCs/>
                <w:lang w:val="id-ID"/>
              </w:rPr>
            </w:pPr>
          </w:p>
          <w:p w14:paraId="778AA804" w14:textId="77777777" w:rsidR="002D1C5D" w:rsidRDefault="002D1C5D" w:rsidP="000D4FAA">
            <w:pPr>
              <w:spacing w:before="60" w:after="60"/>
              <w:jc w:val="both"/>
              <w:rPr>
                <w:rFonts w:ascii="Times New Roman" w:hAnsi="Times New Roman" w:cs="Times New Roman"/>
                <w:b/>
                <w:bCs/>
                <w:lang w:val="id-ID"/>
              </w:rPr>
            </w:pPr>
          </w:p>
          <w:p w14:paraId="1D5C8902" w14:textId="77777777" w:rsidR="002D1C5D" w:rsidRDefault="002D1C5D" w:rsidP="000D4FAA">
            <w:pPr>
              <w:spacing w:before="60" w:after="60"/>
              <w:jc w:val="both"/>
              <w:rPr>
                <w:rFonts w:ascii="Times New Roman" w:hAnsi="Times New Roman" w:cs="Times New Roman"/>
                <w:b/>
                <w:bCs/>
                <w:lang w:val="id-ID"/>
              </w:rPr>
            </w:pPr>
          </w:p>
          <w:p w14:paraId="0200C668" w14:textId="77777777" w:rsidR="002D1C5D" w:rsidRDefault="002D1C5D" w:rsidP="000D4FAA">
            <w:pPr>
              <w:spacing w:before="60" w:after="60"/>
              <w:jc w:val="both"/>
              <w:rPr>
                <w:rFonts w:ascii="Times New Roman" w:hAnsi="Times New Roman" w:cs="Times New Roman"/>
                <w:b/>
                <w:bCs/>
                <w:lang w:val="id-ID"/>
              </w:rPr>
            </w:pPr>
          </w:p>
          <w:p w14:paraId="72C82B7E" w14:textId="77777777" w:rsidR="002D1C5D" w:rsidRDefault="002D1C5D" w:rsidP="000D4FAA">
            <w:pPr>
              <w:spacing w:before="60" w:after="60"/>
              <w:jc w:val="both"/>
              <w:rPr>
                <w:rFonts w:ascii="Times New Roman" w:hAnsi="Times New Roman" w:cs="Times New Roman"/>
                <w:b/>
                <w:bCs/>
                <w:lang w:val="id-ID"/>
              </w:rPr>
            </w:pPr>
          </w:p>
          <w:p w14:paraId="043964F5" w14:textId="77777777" w:rsidR="002D1C5D" w:rsidRDefault="002D1C5D" w:rsidP="000D4FAA">
            <w:pPr>
              <w:spacing w:before="60" w:after="60"/>
              <w:jc w:val="both"/>
              <w:rPr>
                <w:rFonts w:ascii="Times New Roman" w:hAnsi="Times New Roman" w:cs="Times New Roman"/>
                <w:b/>
                <w:bCs/>
                <w:lang w:val="id-ID"/>
              </w:rPr>
            </w:pPr>
          </w:p>
          <w:p w14:paraId="28E2CFDD" w14:textId="77777777" w:rsidR="002D1C5D" w:rsidRDefault="002D1C5D" w:rsidP="000D4FAA">
            <w:pPr>
              <w:spacing w:before="60" w:after="60"/>
              <w:jc w:val="both"/>
              <w:rPr>
                <w:rFonts w:ascii="Times New Roman" w:hAnsi="Times New Roman" w:cs="Times New Roman"/>
                <w:b/>
                <w:bCs/>
                <w:lang w:val="id-ID"/>
              </w:rPr>
            </w:pPr>
          </w:p>
          <w:p w14:paraId="204D285B" w14:textId="77777777" w:rsidR="002D1C5D" w:rsidRDefault="002D1C5D" w:rsidP="000D4FAA">
            <w:pPr>
              <w:spacing w:before="60" w:after="60"/>
              <w:jc w:val="both"/>
              <w:rPr>
                <w:rFonts w:ascii="Times New Roman" w:hAnsi="Times New Roman" w:cs="Times New Roman"/>
                <w:b/>
                <w:bCs/>
                <w:lang w:val="id-ID"/>
              </w:rPr>
            </w:pPr>
          </w:p>
          <w:p w14:paraId="4B11E115" w14:textId="77777777" w:rsidR="002D1C5D" w:rsidRDefault="002D1C5D" w:rsidP="000D4FAA">
            <w:pPr>
              <w:spacing w:before="60" w:after="60"/>
              <w:jc w:val="both"/>
              <w:rPr>
                <w:rFonts w:ascii="Times New Roman" w:hAnsi="Times New Roman" w:cs="Times New Roman"/>
                <w:b/>
                <w:bCs/>
                <w:lang w:val="id-ID"/>
              </w:rPr>
            </w:pPr>
          </w:p>
          <w:p w14:paraId="07F4BB0C" w14:textId="77777777" w:rsidR="002D1C5D" w:rsidRDefault="002D1C5D" w:rsidP="000D4FAA">
            <w:pPr>
              <w:spacing w:before="60" w:after="60"/>
              <w:jc w:val="both"/>
              <w:rPr>
                <w:rFonts w:ascii="Times New Roman" w:hAnsi="Times New Roman" w:cs="Times New Roman"/>
                <w:b/>
                <w:bCs/>
                <w:lang w:val="id-ID"/>
              </w:rPr>
            </w:pPr>
          </w:p>
          <w:p w14:paraId="52B87BB9" w14:textId="77777777" w:rsidR="002D1C5D" w:rsidRDefault="002D1C5D" w:rsidP="000D4FAA">
            <w:pPr>
              <w:spacing w:before="60" w:after="60"/>
              <w:jc w:val="both"/>
              <w:rPr>
                <w:rFonts w:ascii="Times New Roman" w:hAnsi="Times New Roman" w:cs="Times New Roman"/>
                <w:b/>
                <w:bCs/>
                <w:lang w:val="id-ID"/>
              </w:rPr>
            </w:pPr>
          </w:p>
          <w:p w14:paraId="0A6F432C" w14:textId="77777777" w:rsidR="002D1C5D" w:rsidRDefault="002D1C5D" w:rsidP="000D4FAA">
            <w:pPr>
              <w:spacing w:before="60" w:after="60"/>
              <w:jc w:val="both"/>
              <w:rPr>
                <w:rFonts w:ascii="Times New Roman" w:hAnsi="Times New Roman" w:cs="Times New Roman"/>
                <w:b/>
                <w:bCs/>
                <w:lang w:val="id-ID"/>
              </w:rPr>
            </w:pPr>
          </w:p>
          <w:p w14:paraId="6970B617" w14:textId="77777777" w:rsidR="002D1C5D" w:rsidRDefault="002D1C5D" w:rsidP="000D4FAA">
            <w:pPr>
              <w:spacing w:before="60" w:after="60"/>
              <w:jc w:val="both"/>
              <w:rPr>
                <w:rFonts w:ascii="Times New Roman" w:hAnsi="Times New Roman" w:cs="Times New Roman"/>
                <w:b/>
                <w:bCs/>
                <w:lang w:val="id-ID"/>
              </w:rPr>
            </w:pPr>
          </w:p>
          <w:p w14:paraId="240678A8" w14:textId="77777777" w:rsidR="002D1C5D" w:rsidRDefault="002D1C5D" w:rsidP="000D4FAA">
            <w:pPr>
              <w:spacing w:before="60" w:after="60"/>
              <w:jc w:val="both"/>
              <w:rPr>
                <w:rFonts w:ascii="Times New Roman" w:hAnsi="Times New Roman" w:cs="Times New Roman"/>
                <w:b/>
                <w:bCs/>
                <w:lang w:val="id-ID"/>
              </w:rPr>
            </w:pPr>
          </w:p>
          <w:p w14:paraId="274F98E1" w14:textId="77777777" w:rsidR="002D1C5D" w:rsidRDefault="002D1C5D" w:rsidP="000D4FAA">
            <w:pPr>
              <w:spacing w:before="60" w:after="60"/>
              <w:jc w:val="both"/>
              <w:rPr>
                <w:rFonts w:ascii="Times New Roman" w:hAnsi="Times New Roman" w:cs="Times New Roman"/>
                <w:b/>
                <w:bCs/>
                <w:lang w:val="id-ID"/>
              </w:rPr>
            </w:pPr>
          </w:p>
          <w:p w14:paraId="33A8AD08" w14:textId="77777777" w:rsidR="002D1C5D" w:rsidRDefault="002D1C5D" w:rsidP="000D4FAA">
            <w:pPr>
              <w:spacing w:before="60" w:after="60"/>
              <w:jc w:val="both"/>
              <w:rPr>
                <w:rFonts w:ascii="Times New Roman" w:hAnsi="Times New Roman" w:cs="Times New Roman"/>
                <w:b/>
                <w:bCs/>
                <w:lang w:val="id-ID"/>
              </w:rPr>
            </w:pPr>
          </w:p>
          <w:p w14:paraId="6902D5B5" w14:textId="77777777" w:rsidR="002D1C5D" w:rsidRDefault="002D1C5D" w:rsidP="000D4FAA">
            <w:pPr>
              <w:spacing w:before="60" w:after="60"/>
              <w:jc w:val="both"/>
              <w:rPr>
                <w:rFonts w:ascii="Times New Roman" w:hAnsi="Times New Roman" w:cs="Times New Roman"/>
                <w:b/>
                <w:bCs/>
                <w:lang w:val="id-ID"/>
              </w:rPr>
            </w:pPr>
          </w:p>
          <w:p w14:paraId="2CCD7DBC" w14:textId="77777777" w:rsidR="002D1C5D" w:rsidRDefault="002D1C5D" w:rsidP="000D4FAA">
            <w:pPr>
              <w:spacing w:before="60" w:after="60"/>
              <w:jc w:val="both"/>
              <w:rPr>
                <w:rFonts w:ascii="Times New Roman" w:hAnsi="Times New Roman" w:cs="Times New Roman"/>
                <w:b/>
                <w:bCs/>
                <w:lang w:val="id-ID"/>
              </w:rPr>
            </w:pPr>
          </w:p>
          <w:p w14:paraId="625D6E3C" w14:textId="77777777" w:rsidR="002D1C5D" w:rsidRDefault="002D1C5D" w:rsidP="000D4FAA">
            <w:pPr>
              <w:spacing w:before="60" w:after="60"/>
              <w:jc w:val="both"/>
              <w:rPr>
                <w:rFonts w:ascii="Times New Roman" w:hAnsi="Times New Roman" w:cs="Times New Roman"/>
                <w:b/>
                <w:bCs/>
                <w:lang w:val="id-ID"/>
              </w:rPr>
            </w:pPr>
          </w:p>
          <w:p w14:paraId="355AE4F1" w14:textId="77777777" w:rsidR="002D1C5D" w:rsidRDefault="002D1C5D" w:rsidP="000D4FAA">
            <w:pPr>
              <w:spacing w:before="60" w:after="60"/>
              <w:jc w:val="both"/>
              <w:rPr>
                <w:rFonts w:ascii="Times New Roman" w:hAnsi="Times New Roman" w:cs="Times New Roman"/>
                <w:b/>
                <w:bCs/>
                <w:lang w:val="id-ID"/>
              </w:rPr>
            </w:pPr>
          </w:p>
          <w:p w14:paraId="7B0DAFAA" w14:textId="77777777" w:rsidR="002D1C5D" w:rsidRDefault="002D1C5D" w:rsidP="000D4FAA">
            <w:pPr>
              <w:spacing w:before="60" w:after="60"/>
              <w:jc w:val="both"/>
              <w:rPr>
                <w:rFonts w:ascii="Times New Roman" w:hAnsi="Times New Roman" w:cs="Times New Roman"/>
                <w:b/>
                <w:bCs/>
                <w:lang w:val="id-ID"/>
              </w:rPr>
            </w:pPr>
          </w:p>
          <w:p w14:paraId="5718FCD9" w14:textId="77777777" w:rsidR="002D1C5D" w:rsidRDefault="002D1C5D" w:rsidP="000D4FAA">
            <w:pPr>
              <w:spacing w:before="60" w:after="60"/>
              <w:jc w:val="both"/>
              <w:rPr>
                <w:rFonts w:ascii="Times New Roman" w:hAnsi="Times New Roman" w:cs="Times New Roman"/>
                <w:b/>
                <w:bCs/>
                <w:lang w:val="id-ID"/>
              </w:rPr>
            </w:pPr>
          </w:p>
          <w:p w14:paraId="74A906D7" w14:textId="77777777" w:rsidR="002D1C5D" w:rsidRDefault="002D1C5D" w:rsidP="000D4FAA">
            <w:pPr>
              <w:spacing w:before="60" w:after="60"/>
              <w:jc w:val="both"/>
              <w:rPr>
                <w:rFonts w:ascii="Times New Roman" w:hAnsi="Times New Roman" w:cs="Times New Roman"/>
                <w:b/>
                <w:bCs/>
                <w:lang w:val="id-ID"/>
              </w:rPr>
            </w:pPr>
          </w:p>
          <w:p w14:paraId="13786988" w14:textId="77777777" w:rsidR="002D1C5D" w:rsidRDefault="002D1C5D" w:rsidP="000D4FAA">
            <w:pPr>
              <w:spacing w:before="60" w:after="60"/>
              <w:jc w:val="both"/>
              <w:rPr>
                <w:rFonts w:ascii="Times New Roman" w:hAnsi="Times New Roman" w:cs="Times New Roman"/>
                <w:b/>
                <w:bCs/>
                <w:lang w:val="id-ID"/>
              </w:rPr>
            </w:pPr>
          </w:p>
          <w:p w14:paraId="0D7550F7" w14:textId="77777777" w:rsidR="002D1C5D" w:rsidRDefault="002D1C5D" w:rsidP="000D4FAA">
            <w:pPr>
              <w:spacing w:before="60" w:after="60"/>
              <w:jc w:val="both"/>
              <w:rPr>
                <w:rFonts w:ascii="Times New Roman" w:hAnsi="Times New Roman" w:cs="Times New Roman"/>
                <w:b/>
                <w:bCs/>
                <w:lang w:val="id-ID"/>
              </w:rPr>
            </w:pPr>
          </w:p>
          <w:p w14:paraId="68AFBCF0" w14:textId="77777777" w:rsidR="002D1C5D" w:rsidRDefault="002D1C5D" w:rsidP="000D4FAA">
            <w:pPr>
              <w:spacing w:before="60" w:after="60"/>
              <w:jc w:val="both"/>
              <w:rPr>
                <w:rFonts w:ascii="Times New Roman" w:hAnsi="Times New Roman" w:cs="Times New Roman"/>
                <w:b/>
                <w:bCs/>
                <w:lang w:val="id-ID"/>
              </w:rPr>
            </w:pPr>
          </w:p>
          <w:p w14:paraId="38F03FA5" w14:textId="77777777" w:rsidR="002D1C5D" w:rsidRDefault="002D1C5D" w:rsidP="000D4FAA">
            <w:pPr>
              <w:spacing w:before="60" w:after="60"/>
              <w:jc w:val="both"/>
              <w:rPr>
                <w:rFonts w:ascii="Times New Roman" w:hAnsi="Times New Roman" w:cs="Times New Roman"/>
                <w:b/>
                <w:bCs/>
                <w:lang w:val="id-ID"/>
              </w:rPr>
            </w:pPr>
          </w:p>
          <w:p w14:paraId="73C66B77" w14:textId="77777777" w:rsidR="002D1C5D" w:rsidRDefault="002D1C5D" w:rsidP="000D4FAA">
            <w:pPr>
              <w:spacing w:before="60" w:after="60"/>
              <w:jc w:val="both"/>
              <w:rPr>
                <w:rFonts w:ascii="Times New Roman" w:hAnsi="Times New Roman" w:cs="Times New Roman"/>
                <w:b/>
                <w:bCs/>
                <w:lang w:val="id-ID"/>
              </w:rPr>
            </w:pPr>
          </w:p>
          <w:p w14:paraId="1E159BDC" w14:textId="77777777" w:rsidR="002D1C5D" w:rsidRDefault="002D1C5D" w:rsidP="000D4FAA">
            <w:pPr>
              <w:spacing w:before="60" w:after="60"/>
              <w:jc w:val="both"/>
              <w:rPr>
                <w:rFonts w:ascii="Times New Roman" w:hAnsi="Times New Roman" w:cs="Times New Roman"/>
                <w:b/>
                <w:bCs/>
                <w:lang w:val="id-ID"/>
              </w:rPr>
            </w:pPr>
          </w:p>
          <w:p w14:paraId="3E09027E" w14:textId="77777777" w:rsidR="002D1C5D" w:rsidRDefault="002D1C5D" w:rsidP="000D4FAA">
            <w:pPr>
              <w:spacing w:before="60" w:after="60"/>
              <w:jc w:val="both"/>
              <w:rPr>
                <w:rFonts w:ascii="Times New Roman" w:hAnsi="Times New Roman" w:cs="Times New Roman"/>
                <w:b/>
                <w:bCs/>
                <w:lang w:val="id-ID"/>
              </w:rPr>
            </w:pPr>
          </w:p>
          <w:p w14:paraId="7AB15EC2" w14:textId="77777777" w:rsidR="002D1C5D" w:rsidRDefault="002D1C5D" w:rsidP="000D4FAA">
            <w:pPr>
              <w:spacing w:before="60" w:after="60"/>
              <w:jc w:val="both"/>
              <w:rPr>
                <w:rFonts w:ascii="Times New Roman" w:hAnsi="Times New Roman" w:cs="Times New Roman"/>
                <w:b/>
                <w:bCs/>
                <w:lang w:val="id-ID"/>
              </w:rPr>
            </w:pPr>
          </w:p>
          <w:p w14:paraId="018D2128" w14:textId="77777777" w:rsidR="002D1C5D" w:rsidRDefault="002D1C5D" w:rsidP="000D4FAA">
            <w:pPr>
              <w:spacing w:before="60" w:after="60"/>
              <w:jc w:val="both"/>
              <w:rPr>
                <w:rFonts w:ascii="Times New Roman" w:hAnsi="Times New Roman" w:cs="Times New Roman"/>
                <w:b/>
                <w:bCs/>
                <w:lang w:val="id-ID"/>
              </w:rPr>
            </w:pPr>
          </w:p>
          <w:p w14:paraId="1E3DA592" w14:textId="77777777" w:rsidR="002D1C5D" w:rsidRDefault="002D1C5D" w:rsidP="000D4FAA">
            <w:pPr>
              <w:spacing w:before="60" w:after="60"/>
              <w:jc w:val="both"/>
              <w:rPr>
                <w:rFonts w:ascii="Times New Roman" w:hAnsi="Times New Roman" w:cs="Times New Roman"/>
                <w:b/>
                <w:bCs/>
                <w:lang w:val="id-ID"/>
              </w:rPr>
            </w:pPr>
          </w:p>
          <w:p w14:paraId="3E0581B2" w14:textId="4B650808" w:rsidR="002D1C5D" w:rsidRDefault="002D1C5D" w:rsidP="000D4FAA">
            <w:pPr>
              <w:spacing w:before="60" w:after="60"/>
              <w:jc w:val="both"/>
              <w:rPr>
                <w:rFonts w:ascii="Times New Roman" w:hAnsi="Times New Roman" w:cs="Times New Roman"/>
                <w:b/>
                <w:bCs/>
                <w:lang w:val="id-ID"/>
              </w:rPr>
            </w:pPr>
            <w:r>
              <w:rPr>
                <w:noProof/>
              </w:rPr>
              <w:lastRenderedPageBreak/>
              <mc:AlternateContent>
                <mc:Choice Requires="wpg">
                  <w:drawing>
                    <wp:anchor distT="0" distB="0" distL="0" distR="0" simplePos="0" relativeHeight="251663360" behindDoc="1" locked="0" layoutInCell="1" allowOverlap="1" wp14:anchorId="64856A72" wp14:editId="15D94627">
                      <wp:simplePos x="0" y="0"/>
                      <wp:positionH relativeFrom="page">
                        <wp:posOffset>136525</wp:posOffset>
                      </wp:positionH>
                      <wp:positionV relativeFrom="page">
                        <wp:posOffset>342265</wp:posOffset>
                      </wp:positionV>
                      <wp:extent cx="6089650" cy="1962150"/>
                      <wp:effectExtent l="13970" t="1270" r="1905"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1962150"/>
                                <a:chOff x="1150" y="-1078"/>
                                <a:chExt cx="9958" cy="3209"/>
                              </a:xfrm>
                            </wpg:grpSpPr>
                            <pic:pic xmlns:pic="http://schemas.openxmlformats.org/drawingml/2006/picture">
                              <pic:nvPicPr>
                                <pic:cNvPr id="27" name="10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48" y="-843"/>
                                  <a:ext cx="8160" cy="29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10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917" y="-1078"/>
                                  <a:ext cx="1543" cy="1545"/>
                                </a:xfrm>
                                <a:prstGeom prst="rect">
                                  <a:avLst/>
                                </a:prstGeom>
                                <a:noFill/>
                                <a:extLst>
                                  <a:ext uri="{909E8E84-426E-40DD-AFC4-6F175D3DCCD1}">
                                    <a14:hiddenFill xmlns:a14="http://schemas.microsoft.com/office/drawing/2010/main">
                                      <a:solidFill>
                                        <a:srgbClr val="FFFFFF"/>
                                      </a:solidFill>
                                    </a14:hiddenFill>
                                  </a:ext>
                                </a:extLst>
                              </pic:spPr>
                            </pic:pic>
                            <wps:wsp>
                              <wps:cNvPr id="29" name="1078"/>
                              <wps:cNvCnPr>
                                <a:cxnSpLocks noChangeShapeType="1"/>
                              </wps:cNvCnPr>
                              <wps:spPr bwMode="auto">
                                <a:xfrm>
                                  <a:off x="1150" y="1697"/>
                                  <a:ext cx="954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879A91" id="Group 26" o:spid="_x0000_s1026" style="position:absolute;margin-left:10.75pt;margin-top:26.95pt;width:479.5pt;height:154.5pt;z-index:-251653120;mso-wrap-distance-left:0;mso-wrap-distance-right:0;mso-position-horizontal-relative:page;mso-position-vertical-relative:page" coordorigin="1150,-1078" coordsize="9958,3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75" o:spid="_x0000_s1027" type="#_x0000_t75" style="position:absolute;left:2948;top:-843;width:8160;height:2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3s9LEAAAA2wAAAA8AAABkcnMvZG93bnJldi54bWxEj0FrwkAUhO9C/8PyCt50o4c2RFcRQRsQ&#10;Co1evD2yr0lo9m3IrknMr3cFocdhZr5h1tvB1KKj1lWWFSzmEQji3OqKCwWX82EWg3AeWWNtmRTc&#10;ycF28zZZY6Jtzz/UZb4QAcIuQQWl900ipctLMujmtiEO3q9tDfog20LqFvsAN7VcRtGHNFhxWCix&#10;oX1J+V92MwrS0dTH/vyVX+PTcI26Y/U9yr1S0/dhtwLhafD/4Vc71QqWn/D8En6A3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3s9LEAAAA2wAAAA8AAAAAAAAAAAAAAAAA&#10;nwIAAGRycy9kb3ducmV2LnhtbFBLBQYAAAAABAAEAPcAAACQAwAAAAA=&#10;">
                        <v:imagedata r:id="rId22" o:title=""/>
                      </v:shape>
                      <v:shape id="1076" o:spid="_x0000_s1028" type="#_x0000_t75" style="position:absolute;left:1917;top:-1078;width:1543;height:1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QrAnCAAAA2wAAAA8AAABkcnMvZG93bnJldi54bWxET02LwjAQvQv+hzCCN01VWJZqFBEVPbjs&#10;qki9Dc3YFptJbWKt/35zWNjj433PFq0pRUO1KywrGA0jEMSp1QVnCs6nzeAThPPIGkvLpOBNDhbz&#10;bmeGsbYv/qHm6DMRQtjFqCD3voqldGlOBt3QVsSBu9naoA+wzqSu8RXCTSnHUfQhDRYcGnKsaJVT&#10;ej8+jYK0PWTPpEm+i8fjnewn9rL+um6V6vfa5RSEp9b/i//cO61gHMaGL+EHy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UKwJwgAAANsAAAAPAAAAAAAAAAAAAAAAAJ8C&#10;AABkcnMvZG93bnJldi54bWxQSwUGAAAAAAQABAD3AAAAjgMAAAAA&#10;">
                        <v:imagedata r:id="rId23" o:title=""/>
                      </v:shape>
                      <v:line id="1078" o:spid="_x0000_s1029" style="position:absolute;visibility:visible;mso-wrap-style:square" from="1150,1697" to="10696,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MjL8AAADbAAAADwAAAGRycy9kb3ducmV2LnhtbESPwQrCMBBE74L/EFbwpqmCotUoIlS8&#10;idWLt7VZ22KzKU3U+vdGEDwOM/OGWa5bU4knNa60rGA0jEAQZ1aXnCs4n5LBDITzyBory6TgTQ7W&#10;q25nibG2Lz7SM/W5CBB2MSoovK9jKV1WkEE3tDVx8G62MeiDbHKpG3wFuKnkOIqm0mDJYaHAmrYF&#10;Zff0YRTcL+dJsjts9alKN/qaJ/5yvWml+r12swDhqfX/8K+91wrG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JMjL8AAADbAAAADwAAAAAAAAAAAAAAAACh&#10;AgAAZHJzL2Rvd25yZXYueG1sUEsFBgAAAAAEAAQA+QAAAI0DAAAAAA==&#10;" strokeweight="2pt"/>
                      <w10:wrap anchorx="page" anchory="page"/>
                    </v:group>
                  </w:pict>
                </mc:Fallback>
              </mc:AlternateContent>
            </w:r>
          </w:p>
          <w:p w14:paraId="744D5CB8" w14:textId="77777777" w:rsidR="002D1C5D" w:rsidRDefault="002D1C5D" w:rsidP="000D4FAA">
            <w:pPr>
              <w:spacing w:before="60" w:after="60"/>
              <w:ind w:left="176"/>
              <w:jc w:val="center"/>
              <w:rPr>
                <w:rFonts w:ascii="Times New Roman" w:hAnsi="Times New Roman" w:cs="Times New Roman"/>
                <w:bCs/>
                <w:lang w:val="id-ID"/>
              </w:rPr>
            </w:pPr>
            <w:r>
              <w:rPr>
                <w:rFonts w:ascii="Times New Roman" w:hAnsi="Times New Roman" w:cs="Times New Roman"/>
                <w:bCs/>
              </w:rPr>
              <w:t xml:space="preserve"> </w:t>
            </w:r>
          </w:p>
          <w:p w14:paraId="56EAF947" w14:textId="77777777" w:rsidR="002D1C5D" w:rsidRDefault="002D1C5D" w:rsidP="000D4FAA">
            <w:pPr>
              <w:spacing w:before="60" w:after="60"/>
              <w:ind w:left="176"/>
              <w:jc w:val="both"/>
              <w:rPr>
                <w:rFonts w:ascii="Times New Roman" w:hAnsi="Times New Roman" w:cs="Times New Roman"/>
                <w:bCs/>
                <w:lang w:val="id-ID"/>
              </w:rPr>
            </w:pPr>
          </w:p>
          <w:p w14:paraId="0F69EB24" w14:textId="77777777" w:rsidR="002D1C5D" w:rsidRDefault="002D1C5D" w:rsidP="000D4FAA">
            <w:pPr>
              <w:spacing w:before="60" w:after="60"/>
              <w:ind w:left="176"/>
              <w:jc w:val="both"/>
              <w:rPr>
                <w:rFonts w:ascii="Times New Roman" w:hAnsi="Times New Roman" w:cs="Times New Roman"/>
                <w:bCs/>
                <w:lang w:val="id-ID"/>
              </w:rPr>
            </w:pPr>
          </w:p>
          <w:p w14:paraId="6D6E8F74" w14:textId="77777777" w:rsidR="002D1C5D" w:rsidRDefault="002D1C5D" w:rsidP="000D4FAA">
            <w:pPr>
              <w:spacing w:before="60" w:after="60"/>
              <w:ind w:left="176"/>
              <w:jc w:val="both"/>
              <w:rPr>
                <w:rFonts w:ascii="Times New Roman" w:hAnsi="Times New Roman" w:cs="Times New Roman"/>
                <w:bCs/>
                <w:lang w:val="id-ID"/>
              </w:rPr>
            </w:pPr>
          </w:p>
          <w:p w14:paraId="45824B01" w14:textId="77777777" w:rsidR="002D1C5D" w:rsidRDefault="002D1C5D" w:rsidP="000D4FAA">
            <w:pPr>
              <w:spacing w:before="60" w:after="60"/>
              <w:ind w:left="176"/>
              <w:jc w:val="both"/>
              <w:rPr>
                <w:rFonts w:ascii="Times New Roman" w:hAnsi="Times New Roman" w:cs="Times New Roman"/>
                <w:bCs/>
                <w:lang w:val="id-ID"/>
              </w:rPr>
            </w:pPr>
          </w:p>
          <w:p w14:paraId="32843490" w14:textId="77777777" w:rsidR="002D1C5D" w:rsidRDefault="002D1C5D" w:rsidP="000D4FAA">
            <w:pPr>
              <w:spacing w:before="60" w:after="60"/>
              <w:ind w:left="176"/>
              <w:jc w:val="both"/>
              <w:rPr>
                <w:rFonts w:ascii="Times New Roman" w:hAnsi="Times New Roman" w:cs="Times New Roman"/>
                <w:bCs/>
                <w:lang w:val="id-ID"/>
              </w:rPr>
            </w:pPr>
          </w:p>
          <w:p w14:paraId="14E151EE" w14:textId="77777777" w:rsidR="002D1C5D" w:rsidRDefault="002D1C5D" w:rsidP="000D4FAA">
            <w:pPr>
              <w:spacing w:before="60" w:after="60"/>
              <w:ind w:left="176"/>
              <w:jc w:val="both"/>
              <w:rPr>
                <w:rFonts w:ascii="Times New Roman" w:hAnsi="Times New Roman" w:cs="Times New Roman"/>
                <w:bCs/>
                <w:lang w:val="id-ID"/>
              </w:rPr>
            </w:pPr>
          </w:p>
          <w:p w14:paraId="2310D43B" w14:textId="77777777" w:rsidR="002D1C5D" w:rsidRDefault="002D1C5D" w:rsidP="000D4FAA">
            <w:pPr>
              <w:spacing w:before="60" w:after="60"/>
              <w:ind w:left="176"/>
              <w:jc w:val="both"/>
              <w:rPr>
                <w:rFonts w:ascii="Times New Roman" w:hAnsi="Times New Roman" w:cs="Times New Roman"/>
                <w:bCs/>
                <w:lang w:val="id-ID"/>
              </w:rPr>
            </w:pPr>
          </w:p>
          <w:p w14:paraId="57AA9AD2" w14:textId="77C932E5" w:rsidR="002D1C5D" w:rsidRDefault="002D1C5D" w:rsidP="000D4FAA">
            <w:pPr>
              <w:spacing w:before="60" w:after="60"/>
              <w:ind w:left="176"/>
              <w:jc w:val="both"/>
              <w:rPr>
                <w:rFonts w:ascii="Times New Roman" w:hAnsi="Times New Roman" w:cs="Times New Roman"/>
                <w:bCs/>
                <w:lang w:val="id-ID"/>
              </w:rPr>
            </w:pPr>
            <w:r>
              <w:rPr>
                <w:noProof/>
              </w:rPr>
              <mc:AlternateContent>
                <mc:Choice Requires="wpg">
                  <w:drawing>
                    <wp:anchor distT="0" distB="0" distL="0" distR="0" simplePos="0" relativeHeight="251662336" behindDoc="1" locked="0" layoutInCell="1" allowOverlap="1" wp14:anchorId="6D518149" wp14:editId="2BF52CEC">
                      <wp:simplePos x="0" y="0"/>
                      <wp:positionH relativeFrom="page">
                        <wp:posOffset>426085</wp:posOffset>
                      </wp:positionH>
                      <wp:positionV relativeFrom="page">
                        <wp:posOffset>2363470</wp:posOffset>
                      </wp:positionV>
                      <wp:extent cx="5768340" cy="6327140"/>
                      <wp:effectExtent l="0" t="3175" r="0" b="381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6327140"/>
                                <a:chOff x="150" y="5430"/>
                                <a:chExt cx="11558" cy="13221"/>
                              </a:xfrm>
                            </wpg:grpSpPr>
                            <pic:pic xmlns:pic="http://schemas.openxmlformats.org/drawingml/2006/picture">
                              <pic:nvPicPr>
                                <pic:cNvPr id="11" name="10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32" y="5429"/>
                                  <a:ext cx="11376" cy="64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10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30" y="11888"/>
                                  <a:ext cx="10593" cy="4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10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50" y="6239"/>
                                  <a:ext cx="2070" cy="2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10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10" y="16701"/>
                                  <a:ext cx="1890" cy="1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10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7" y="11148"/>
                                  <a:ext cx="11476" cy="5585"/>
                                </a:xfrm>
                                <a:prstGeom prst="rect">
                                  <a:avLst/>
                                </a:prstGeom>
                                <a:noFill/>
                                <a:extLst>
                                  <a:ext uri="{909E8E84-426E-40DD-AFC4-6F175D3DCCD1}">
                                    <a14:hiddenFill xmlns:a14="http://schemas.microsoft.com/office/drawing/2010/main">
                                      <a:solidFill>
                                        <a:srgbClr val="FFFFFF"/>
                                      </a:solidFill>
                                    </a14:hiddenFill>
                                  </a:ext>
                                </a:extLst>
                              </pic:spPr>
                            </pic:pic>
                            <wps:wsp>
                              <wps:cNvPr id="16" name="1064"/>
                              <wps:cNvSpPr>
                                <a:spLocks noChangeArrowheads="1"/>
                              </wps:cNvSpPr>
                              <wps:spPr bwMode="auto">
                                <a:xfrm>
                                  <a:off x="985" y="12808"/>
                                  <a:ext cx="2021" cy="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1065"/>
                              <wps:cNvSpPr>
                                <a:spLocks noChangeArrowheads="1"/>
                              </wps:cNvSpPr>
                              <wps:spPr bwMode="auto">
                                <a:xfrm>
                                  <a:off x="985" y="12808"/>
                                  <a:ext cx="2021" cy="5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1066"/>
                              <wps:cNvSpPr>
                                <a:spLocks noChangeArrowheads="1"/>
                              </wps:cNvSpPr>
                              <wps:spPr bwMode="auto">
                                <a:xfrm>
                                  <a:off x="985" y="13477"/>
                                  <a:ext cx="2021" cy="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1067"/>
                              <wps:cNvSpPr>
                                <a:spLocks noChangeArrowheads="1"/>
                              </wps:cNvSpPr>
                              <wps:spPr bwMode="auto">
                                <a:xfrm>
                                  <a:off x="985" y="13477"/>
                                  <a:ext cx="2021" cy="5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1068"/>
                              <wps:cNvSpPr>
                                <a:spLocks noChangeArrowheads="1"/>
                              </wps:cNvSpPr>
                              <wps:spPr bwMode="auto">
                                <a:xfrm>
                                  <a:off x="985" y="14184"/>
                                  <a:ext cx="2021" cy="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1069"/>
                              <wps:cNvSpPr>
                                <a:spLocks noChangeArrowheads="1"/>
                              </wps:cNvSpPr>
                              <wps:spPr bwMode="auto">
                                <a:xfrm>
                                  <a:off x="985" y="14184"/>
                                  <a:ext cx="2021" cy="5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1070"/>
                              <wps:cNvSpPr>
                                <a:spLocks noChangeArrowheads="1"/>
                              </wps:cNvSpPr>
                              <wps:spPr bwMode="auto">
                                <a:xfrm>
                                  <a:off x="985" y="14905"/>
                                  <a:ext cx="2021" cy="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1071"/>
                              <wps:cNvSpPr>
                                <a:spLocks noChangeArrowheads="1"/>
                              </wps:cNvSpPr>
                              <wps:spPr bwMode="auto">
                                <a:xfrm>
                                  <a:off x="985" y="14905"/>
                                  <a:ext cx="2021" cy="5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1072"/>
                              <wps:cNvSpPr>
                                <a:spLocks noChangeArrowheads="1"/>
                              </wps:cNvSpPr>
                              <wps:spPr bwMode="auto">
                                <a:xfrm>
                                  <a:off x="948" y="15574"/>
                                  <a:ext cx="2021" cy="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1073"/>
                              <wps:cNvSpPr>
                                <a:spLocks noChangeArrowheads="1"/>
                              </wps:cNvSpPr>
                              <wps:spPr bwMode="auto">
                                <a:xfrm>
                                  <a:off x="948" y="15574"/>
                                  <a:ext cx="2021" cy="5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9FB33" id="Group 10" o:spid="_x0000_s1026" style="position:absolute;margin-left:33.55pt;margin-top:186.1pt;width:454.2pt;height:498.2pt;z-index:-251654144;mso-wrap-distance-left:0;mso-wrap-distance-right:0;mso-position-horizontal-relative:page;mso-position-vertical-relative:page" coordorigin="150,5430" coordsize="11558,13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">
                      <v:shape id="1059" o:spid="_x0000_s1027" type="#_x0000_t75" style="position:absolute;left:332;top:5429;width:11376;height:6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L9tbAAAAA2wAAAA8AAABkcnMvZG93bnJldi54bWxET0tqwzAQ3Qd6BzGFbkIjuRQTnCihDRi6&#10;KqmTA0ytiW1ijYyl2Ortq0Chu3m872z30fZiotF3jjVkKwWCuHam40bD+VQ+r0H4gGywd0wafsjD&#10;fvew2GJh3MxfNFWhESmEfYEa2hCGQkpft2TRr9xAnLiLGy2GBMdGmhHnFG57+aJULi12nBpaHOjQ&#10;Un2tblbD9xFjxP50ec0/eaneu3JSstT66TG+bUAEiuFf/Of+MGl+Bvdf0gFy9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0v21sAAAADbAAAADwAAAAAAAAAAAAAAAACfAgAA&#10;ZHJzL2Rvd25yZXYueG1sUEsFBgAAAAAEAAQA9wAAAIwDAAAAAA==&#10;">
                        <v:imagedata r:id="rId29" o:title=""/>
                      </v:shape>
                      <v:shape id="1060" o:spid="_x0000_s1028" type="#_x0000_t75" style="position:absolute;left:830;top:11888;width:10593;height:4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MS/jAAAAA2wAAAA8AAABkcnMvZG93bnJldi54bWxET02LwjAQvQv+hzCCN031IGs1igiCoK5Y&#10;RTwOzdhWm0lpotZ/bxYWvM3jfc503phSPKl2hWUFg34Egji1uuBMwem46v2AcB5ZY2mZFLzJwXzW&#10;bk0x1vbFB3omPhMhhF2MCnLvq1hKl+Zk0PVtRRy4q60N+gDrTOoaXyHclHIYRSNpsODQkGNFy5zS&#10;e/IwCn735u15NB6ftzdz2F2q5XGzTZTqdprFBISnxn/F/+61DvOH8PdLOEDO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xL+MAAAADbAAAADwAAAAAAAAAAAAAAAACfAgAA&#10;ZHJzL2Rvd25yZXYueG1sUEsFBgAAAAAEAAQA9wAAAIwDAAAAAA==&#10;">
                        <v:imagedata r:id="rId30" o:title=""/>
                      </v:shape>
                      <v:shape id="1061" o:spid="_x0000_s1029" type="#_x0000_t75" style="position:absolute;left:150;top:6239;width:2070;height: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r2CHDAAAA2wAAAA8AAABkcnMvZG93bnJldi54bWxEj0GLwjAQhe8L/ocwgpdFU1cQqUYRXZcF&#10;vVQFPQ7N2FabSWmi1n9vBMHbDO/N+95MZo0pxY1qV1hW0O9FIIhTqwvOFOx3q+4IhPPIGkvLpOBB&#10;DmbT1tcEY23vnNBt6zMRQtjFqCD3voqldGlOBl3PVsRBO9naoA9rnUld4z2Em1L+RNFQGiw4EHKs&#10;aJFTetleTeCuafN9zuTfL1l9TJLLYbRcDZTqtJv5GISnxn/M7+t/HeoP4PVLGEB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vYIcMAAADbAAAADwAAAAAAAAAAAAAAAACf&#10;AgAAZHJzL2Rvd25yZXYueG1sUEsFBgAAAAAEAAQA9wAAAI8DAAAAAA==&#10;">
                        <v:imagedata r:id="rId31" o:title=""/>
                      </v:shape>
                      <v:shape id="1062" o:spid="_x0000_s1030" type="#_x0000_t75" style="position:absolute;left:810;top:16701;width:1890;height:1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lAOTAAAAA2wAAAA8AAABkcnMvZG93bnJldi54bWxET01rwkAQvRf8D8sIvUjdKFJKdBVRRD02&#10;7aHHaXZMgtnZkB1j6q93C4K3ebzPWax6V6uO2lB5NjAZJ6CIc28rLgx8f+3ePkAFQbZYeyYDfxRg&#10;tRy8LDC1/sqf1GVSqBjCIUUDpUiTah3ykhyGsW+II3fyrUOJsC20bfEaw12tp0nyrh1WHBtKbGhT&#10;Un7OLs7Apctvv3v/I8loK2GEx5lk7I15HfbrOSihXp7ih/tg4/wZ/P8SD9DL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UA5MAAAADbAAAADwAAAAAAAAAAAAAAAACfAgAA&#10;ZHJzL2Rvd25yZXYueG1sUEsFBgAAAAAEAAQA9wAAAIwDAAAAAA==&#10;">
                        <v:imagedata r:id="rId32" o:title=""/>
                      </v:shape>
                      <v:shape id="1063" o:spid="_x0000_s1031" type="#_x0000_t75" style="position:absolute;left:197;top:11148;width:11476;height:5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nub3DAAAA2wAAAA8AAABkcnMvZG93bnJldi54bWxET0trwkAQvhf8D8sIXkrdKKlI6iriA8RD&#10;xdhCjkN2TILZ2ZBdY/rvu0Kht/n4nrNY9aYWHbWusqxgMo5AEOdWV1wo+Lrs3+YgnEfWWFsmBT/k&#10;YLUcvCww0fbBZ+pSX4gQwi5BBaX3TSKly0sy6Ma2IQ7c1bYGfYBtIXWLjxBuajmNopk0WHFoKLGh&#10;TUn5Lb0bBd3puI1Te+Po87Uz2fU763dxrNRo2K8/QHjq/b/4z33QYf47PH8JB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e5vcMAAADbAAAADwAAAAAAAAAAAAAAAACf&#10;AgAAZHJzL2Rvd25yZXYueG1sUEsFBgAAAAAEAAQA9wAAAI8DAAAAAA==&#10;">
                        <v:imagedata r:id="rId33" o:title=""/>
                      </v:shape>
                      <v:rect id="1064" o:spid="_x0000_s1032" style="position:absolute;left:985;top:12808;width:2021;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rect id="1065" o:spid="_x0000_s1033" style="position:absolute;left:985;top:12808;width:2021;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hJMEA&#10;AADbAAAADwAAAGRycy9kb3ducmV2LnhtbERP32vCMBB+H/g/hBN8m+mEudGZShUFn4TpQPd2NLek&#10;tLmUJrPdf78Ig73dx/fzVuvRteJGfag9K3iaZyCIK69rNgo+zvvHVxAhImtsPZOCHwqwLiYPK8y1&#10;H/idbqdoRArhkKMCG2OXSxkqSw7D3HfEifvyvcOYYG+k7nFI4a6ViyxbSoc1pwaLHW0tVc3p2ynY&#10;dZ/H8tkEWV6ivTZ+M+zt0Sg1m47lG4hIY/wX/7kPOs1/g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04STBAAAA2wAAAA8AAAAAAAAAAAAAAAAAmAIAAGRycy9kb3du&#10;cmV2LnhtbFBLBQYAAAAABAAEAPUAAACGAwAAAAA=&#10;" filled="f"/>
                      <v:rect id="1066" o:spid="_x0000_s1034" style="position:absolute;left:985;top:13477;width:2021;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rect id="1067" o:spid="_x0000_s1035" style="position:absolute;left:985;top:13477;width:2021;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QzcEA&#10;AADbAAAADwAAAGRycy9kb3ducmV2LnhtbERP32vCMBB+H/g/hBN8m+mEydaZShUFn4TpQPd2NLek&#10;tLmUJrPdf78Ig73dx/fzVuvRteJGfag9K3iaZyCIK69rNgo+zvvHFxAhImtsPZOCHwqwLiYPK8y1&#10;H/idbqdoRArhkKMCG2OXSxkqSw7D3HfEifvyvcOYYG+k7nFI4a6ViyxbSoc1pwaLHW0tVc3p2ynY&#10;dZ/H8tkEWV6ivTZ+M+zt0Sg1m47lG4hIY/wX/7kPOs1/h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0M3BAAAA2wAAAA8AAAAAAAAAAAAAAAAAmAIAAGRycy9kb3du&#10;cmV2LnhtbFBLBQYAAAAABAAEAPUAAACGAwAAAAA=&#10;" filled="f"/>
                      <v:rect id="1068" o:spid="_x0000_s1036" style="position:absolute;left:985;top:14184;width:2021;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rect id="1069" o:spid="_x0000_s1037" style="position:absolute;left:985;top:14184;width:2021;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v:rect id="1070" o:spid="_x0000_s1038" style="position:absolute;left:985;top:14905;width:2021;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rect id="1071" o:spid="_x0000_s1039" style="position:absolute;left:985;top:14905;width:2021;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tmsMA&#10;AADbAAAADwAAAGRycy9kb3ducmV2LnhtbESPQWvCQBSE70L/w/IKvemmEaWkriEVhZ6E2kLb2yP7&#10;uhvMvg3Z1cR/7woFj8PMfMOsytG14kx9aDwreJ5lIIhrrxs2Cr4+d9MXECEia2w9k4ILBSjXD5MV&#10;FtoP/EHnQzQiQTgUqMDG2BVShtqSwzDzHXHy/nzvMCbZG6l7HBLctTLPsqV02HBasNjRxlJ9PJyc&#10;gm33u68WJsjqO9qfo38bdnZvlHp6HKtXEJHGeA//t9+1gnw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MtmsMAAADbAAAADwAAAAAAAAAAAAAAAACYAgAAZHJzL2Rv&#10;d25yZXYueG1sUEsFBgAAAAAEAAQA9QAAAIgDAAAAAA==&#10;" filled="f"/>
                      <v:rect id="1072" o:spid="_x0000_s1040" style="position:absolute;left:948;top:15574;width:2021;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rect id="1073" o:spid="_x0000_s1041" style="position:absolute;left:948;top:15574;width:2021;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QdcMA&#10;AADbAAAADwAAAGRycy9kb3ducmV2LnhtbESPQWvCQBSE74L/YXlCb7qpYJHUNaSi0JOgFqq3R/Z1&#10;NyT7NmS3Jv33bqHQ4zAz3zCbYnStuFMfas8KnhcZCOLK65qNgo/LYb4GESKyxtYzKfihAMV2Otlg&#10;rv3AJ7qfoxEJwiFHBTbGLpcyVJYchoXviJP35XuHMcneSN3jkOCulcsse5EOa04LFjvaWaqa87dT&#10;sO9ux3Jlgiw/o702/m042KNR6mk2lq8gIo3xP/zXftcKliv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YQdcMAAADbAAAADwAAAAAAAAAAAAAAAACYAgAAZHJzL2Rv&#10;d25yZXYueG1sUEsFBgAAAAAEAAQA9QAAAIgDAAAAAA==&#10;" filled="f"/>
                      <w10:wrap anchorx="page" anchory="page"/>
                    </v:group>
                  </w:pict>
                </mc:Fallback>
              </mc:AlternateContent>
            </w:r>
          </w:p>
          <w:p w14:paraId="47025DC1" w14:textId="77777777" w:rsidR="002D1C5D" w:rsidRDefault="002D1C5D" w:rsidP="000D4FAA">
            <w:pPr>
              <w:spacing w:before="60" w:after="60"/>
              <w:ind w:left="176"/>
              <w:jc w:val="both"/>
              <w:rPr>
                <w:rFonts w:ascii="Times New Roman" w:hAnsi="Times New Roman" w:cs="Times New Roman"/>
                <w:bCs/>
                <w:lang w:val="id-ID"/>
              </w:rPr>
            </w:pPr>
          </w:p>
          <w:p w14:paraId="40D38B6E" w14:textId="77777777" w:rsidR="002D1C5D" w:rsidRDefault="002D1C5D" w:rsidP="000D4FAA">
            <w:pPr>
              <w:spacing w:before="60" w:after="60"/>
              <w:ind w:left="176"/>
              <w:jc w:val="both"/>
              <w:rPr>
                <w:rFonts w:ascii="Times New Roman" w:hAnsi="Times New Roman" w:cs="Times New Roman"/>
                <w:bCs/>
                <w:lang w:val="id-ID"/>
              </w:rPr>
            </w:pPr>
          </w:p>
          <w:p w14:paraId="0E98DE65" w14:textId="77777777" w:rsidR="002D1C5D" w:rsidRDefault="002D1C5D" w:rsidP="000D4FAA">
            <w:pPr>
              <w:spacing w:before="60" w:after="60"/>
              <w:ind w:left="176"/>
              <w:jc w:val="both"/>
              <w:rPr>
                <w:rFonts w:ascii="Times New Roman" w:hAnsi="Times New Roman" w:cs="Times New Roman"/>
                <w:bCs/>
                <w:lang w:val="id-ID"/>
              </w:rPr>
            </w:pPr>
          </w:p>
          <w:p w14:paraId="19987D98" w14:textId="77777777" w:rsidR="002D1C5D" w:rsidRDefault="002D1C5D" w:rsidP="000D4FAA">
            <w:pPr>
              <w:spacing w:before="60" w:after="60"/>
              <w:ind w:left="176"/>
              <w:jc w:val="both"/>
              <w:rPr>
                <w:rFonts w:ascii="Times New Roman" w:hAnsi="Times New Roman" w:cs="Times New Roman"/>
                <w:bCs/>
                <w:lang w:val="id-ID"/>
              </w:rPr>
            </w:pPr>
          </w:p>
          <w:p w14:paraId="0A16ECD7" w14:textId="77777777" w:rsidR="002D1C5D" w:rsidRDefault="002D1C5D" w:rsidP="000D4FAA">
            <w:pPr>
              <w:spacing w:before="60" w:after="60"/>
              <w:ind w:left="176"/>
              <w:jc w:val="both"/>
              <w:rPr>
                <w:rFonts w:ascii="Times New Roman" w:hAnsi="Times New Roman" w:cs="Times New Roman"/>
                <w:bCs/>
                <w:lang w:val="id-ID"/>
              </w:rPr>
            </w:pPr>
          </w:p>
          <w:p w14:paraId="2C88A58F" w14:textId="77777777" w:rsidR="002D1C5D" w:rsidRDefault="002D1C5D" w:rsidP="000D4FAA">
            <w:pPr>
              <w:spacing w:before="60" w:after="60"/>
              <w:ind w:left="176"/>
              <w:jc w:val="both"/>
              <w:rPr>
                <w:rFonts w:ascii="Times New Roman" w:hAnsi="Times New Roman" w:cs="Times New Roman"/>
                <w:bCs/>
                <w:lang w:val="id-ID"/>
              </w:rPr>
            </w:pPr>
          </w:p>
          <w:p w14:paraId="1144344C" w14:textId="77777777" w:rsidR="002D1C5D" w:rsidRDefault="002D1C5D" w:rsidP="000D4FAA">
            <w:pPr>
              <w:spacing w:before="60" w:after="60"/>
              <w:ind w:left="176"/>
              <w:jc w:val="both"/>
              <w:rPr>
                <w:rFonts w:ascii="Times New Roman" w:hAnsi="Times New Roman" w:cs="Times New Roman"/>
                <w:bCs/>
                <w:lang w:val="id-ID"/>
              </w:rPr>
            </w:pPr>
          </w:p>
          <w:p w14:paraId="0096F6D2" w14:textId="77777777" w:rsidR="002D1C5D" w:rsidRDefault="002D1C5D" w:rsidP="000D4FAA">
            <w:pPr>
              <w:spacing w:before="60" w:after="60"/>
              <w:ind w:left="176"/>
              <w:jc w:val="both"/>
              <w:rPr>
                <w:rFonts w:ascii="Times New Roman" w:hAnsi="Times New Roman" w:cs="Times New Roman"/>
                <w:bCs/>
                <w:lang w:val="id-ID"/>
              </w:rPr>
            </w:pPr>
          </w:p>
          <w:p w14:paraId="3A877409" w14:textId="77777777" w:rsidR="002D1C5D" w:rsidRDefault="002D1C5D" w:rsidP="000D4FAA">
            <w:pPr>
              <w:spacing w:before="60" w:after="60"/>
              <w:ind w:left="176"/>
              <w:jc w:val="both"/>
              <w:rPr>
                <w:rFonts w:ascii="Times New Roman" w:hAnsi="Times New Roman" w:cs="Times New Roman"/>
                <w:bCs/>
                <w:lang w:val="id-ID"/>
              </w:rPr>
            </w:pPr>
          </w:p>
          <w:p w14:paraId="797B5B61" w14:textId="77777777" w:rsidR="002D1C5D" w:rsidRDefault="002D1C5D" w:rsidP="000D4FAA">
            <w:pPr>
              <w:spacing w:before="60" w:after="60"/>
              <w:ind w:left="176"/>
              <w:jc w:val="both"/>
              <w:rPr>
                <w:rFonts w:ascii="Times New Roman" w:hAnsi="Times New Roman" w:cs="Times New Roman"/>
                <w:bCs/>
                <w:lang w:val="id-ID"/>
              </w:rPr>
            </w:pPr>
          </w:p>
          <w:p w14:paraId="0C6D82F1" w14:textId="77777777" w:rsidR="002D1C5D" w:rsidRDefault="002D1C5D" w:rsidP="000D4FAA">
            <w:pPr>
              <w:spacing w:before="60" w:after="60"/>
              <w:ind w:left="176"/>
              <w:jc w:val="both"/>
              <w:rPr>
                <w:rFonts w:ascii="Times New Roman" w:hAnsi="Times New Roman" w:cs="Times New Roman"/>
                <w:bCs/>
                <w:lang w:val="id-ID"/>
              </w:rPr>
            </w:pPr>
          </w:p>
          <w:p w14:paraId="6044FDD6" w14:textId="77777777" w:rsidR="002D1C5D" w:rsidRDefault="002D1C5D" w:rsidP="000D4FAA">
            <w:pPr>
              <w:spacing w:before="60" w:after="60"/>
              <w:ind w:left="176"/>
              <w:jc w:val="both"/>
              <w:rPr>
                <w:rFonts w:ascii="Times New Roman" w:hAnsi="Times New Roman" w:cs="Times New Roman"/>
                <w:bCs/>
                <w:lang w:val="id-ID"/>
              </w:rPr>
            </w:pPr>
          </w:p>
          <w:p w14:paraId="51CAF3FA" w14:textId="77777777" w:rsidR="002D1C5D" w:rsidRDefault="002D1C5D" w:rsidP="000D4FAA">
            <w:pPr>
              <w:spacing w:before="60" w:after="60"/>
              <w:ind w:left="176"/>
              <w:jc w:val="both"/>
              <w:rPr>
                <w:rFonts w:ascii="Times New Roman" w:hAnsi="Times New Roman" w:cs="Times New Roman"/>
                <w:bCs/>
                <w:lang w:val="id-ID"/>
              </w:rPr>
            </w:pPr>
          </w:p>
          <w:p w14:paraId="71FE939C" w14:textId="77777777" w:rsidR="002D1C5D" w:rsidRDefault="002D1C5D" w:rsidP="000D4FAA">
            <w:pPr>
              <w:spacing w:before="60" w:after="60"/>
              <w:ind w:left="176"/>
              <w:jc w:val="both"/>
              <w:rPr>
                <w:rFonts w:ascii="Times New Roman" w:hAnsi="Times New Roman" w:cs="Times New Roman"/>
                <w:bCs/>
                <w:lang w:val="id-ID"/>
              </w:rPr>
            </w:pPr>
          </w:p>
          <w:p w14:paraId="4E71C70D" w14:textId="77777777" w:rsidR="002D1C5D" w:rsidRDefault="002D1C5D" w:rsidP="000D4FAA">
            <w:pPr>
              <w:spacing w:before="60" w:after="60"/>
              <w:ind w:left="176"/>
              <w:jc w:val="both"/>
              <w:rPr>
                <w:rFonts w:ascii="Times New Roman" w:hAnsi="Times New Roman" w:cs="Times New Roman"/>
                <w:bCs/>
                <w:lang w:val="id-ID"/>
              </w:rPr>
            </w:pPr>
          </w:p>
          <w:p w14:paraId="7DEE0F77" w14:textId="77777777" w:rsidR="002D1C5D" w:rsidRDefault="002D1C5D" w:rsidP="000D4FAA">
            <w:pPr>
              <w:spacing w:before="60" w:after="60"/>
              <w:ind w:left="176"/>
              <w:jc w:val="both"/>
              <w:rPr>
                <w:rFonts w:ascii="Times New Roman" w:hAnsi="Times New Roman" w:cs="Times New Roman"/>
                <w:bCs/>
                <w:lang w:val="id-ID"/>
              </w:rPr>
            </w:pPr>
          </w:p>
          <w:p w14:paraId="30D44EF4" w14:textId="77777777" w:rsidR="002D1C5D" w:rsidRDefault="002D1C5D" w:rsidP="000D4FAA">
            <w:pPr>
              <w:spacing w:before="60" w:after="60"/>
              <w:ind w:left="176"/>
              <w:jc w:val="both"/>
              <w:rPr>
                <w:rFonts w:ascii="Times New Roman" w:hAnsi="Times New Roman" w:cs="Times New Roman"/>
                <w:bCs/>
                <w:lang w:val="id-ID"/>
              </w:rPr>
            </w:pPr>
          </w:p>
          <w:p w14:paraId="5BE5B0E5" w14:textId="77777777" w:rsidR="002D1C5D" w:rsidRDefault="002D1C5D" w:rsidP="000D4FAA">
            <w:pPr>
              <w:spacing w:before="60" w:after="60"/>
              <w:ind w:left="176"/>
              <w:jc w:val="both"/>
              <w:rPr>
                <w:rFonts w:ascii="Times New Roman" w:hAnsi="Times New Roman" w:cs="Times New Roman"/>
                <w:bCs/>
                <w:lang w:val="id-ID"/>
              </w:rPr>
            </w:pPr>
          </w:p>
          <w:p w14:paraId="15C01B42" w14:textId="77777777" w:rsidR="002D1C5D" w:rsidRDefault="002D1C5D" w:rsidP="000D4FAA">
            <w:pPr>
              <w:spacing w:before="60" w:after="60"/>
              <w:ind w:left="176"/>
              <w:jc w:val="both"/>
              <w:rPr>
                <w:rFonts w:ascii="Times New Roman" w:hAnsi="Times New Roman" w:cs="Times New Roman"/>
                <w:bCs/>
                <w:lang w:val="id-ID"/>
              </w:rPr>
            </w:pPr>
          </w:p>
          <w:p w14:paraId="05E27332" w14:textId="77777777" w:rsidR="002D1C5D" w:rsidRDefault="002D1C5D" w:rsidP="000D4FAA">
            <w:pPr>
              <w:spacing w:before="60" w:after="60"/>
              <w:ind w:left="176"/>
              <w:jc w:val="both"/>
              <w:rPr>
                <w:rFonts w:ascii="Times New Roman" w:hAnsi="Times New Roman" w:cs="Times New Roman"/>
                <w:bCs/>
                <w:lang w:val="id-ID"/>
              </w:rPr>
            </w:pPr>
          </w:p>
          <w:p w14:paraId="5B69EBD3" w14:textId="77777777" w:rsidR="002D1C5D" w:rsidRDefault="002D1C5D" w:rsidP="000D4FAA">
            <w:pPr>
              <w:spacing w:before="60" w:after="60"/>
              <w:ind w:left="176"/>
              <w:jc w:val="both"/>
              <w:rPr>
                <w:rFonts w:ascii="Times New Roman" w:hAnsi="Times New Roman" w:cs="Times New Roman"/>
                <w:bCs/>
                <w:lang w:val="id-ID"/>
              </w:rPr>
            </w:pPr>
          </w:p>
          <w:p w14:paraId="0988F35E" w14:textId="77777777" w:rsidR="002D1C5D" w:rsidRDefault="002D1C5D" w:rsidP="000D4FAA">
            <w:pPr>
              <w:spacing w:before="60" w:after="60"/>
              <w:ind w:left="176"/>
              <w:jc w:val="both"/>
              <w:rPr>
                <w:rFonts w:ascii="Times New Roman" w:hAnsi="Times New Roman" w:cs="Times New Roman"/>
                <w:bCs/>
                <w:lang w:val="id-ID"/>
              </w:rPr>
            </w:pPr>
          </w:p>
          <w:p w14:paraId="65ED1E56" w14:textId="77777777" w:rsidR="002D1C5D" w:rsidRDefault="002D1C5D" w:rsidP="000D4FAA">
            <w:pPr>
              <w:spacing w:before="60" w:after="60"/>
              <w:ind w:left="176"/>
              <w:jc w:val="both"/>
              <w:rPr>
                <w:rFonts w:ascii="Times New Roman" w:hAnsi="Times New Roman" w:cs="Times New Roman"/>
                <w:bCs/>
                <w:lang w:val="id-ID"/>
              </w:rPr>
            </w:pPr>
          </w:p>
          <w:p w14:paraId="54B1A421" w14:textId="77777777" w:rsidR="002D1C5D" w:rsidRDefault="002D1C5D" w:rsidP="000D4FAA">
            <w:pPr>
              <w:spacing w:before="60" w:after="60"/>
              <w:ind w:left="176"/>
              <w:jc w:val="both"/>
              <w:rPr>
                <w:rFonts w:ascii="Times New Roman" w:hAnsi="Times New Roman" w:cs="Times New Roman"/>
                <w:bCs/>
                <w:lang w:val="id-ID"/>
              </w:rPr>
            </w:pPr>
          </w:p>
          <w:p w14:paraId="3DF26C7E" w14:textId="77777777" w:rsidR="002D1C5D" w:rsidRDefault="002D1C5D" w:rsidP="000D4FAA">
            <w:pPr>
              <w:spacing w:before="60" w:after="60"/>
              <w:ind w:left="176"/>
              <w:jc w:val="both"/>
              <w:rPr>
                <w:rFonts w:ascii="Times New Roman" w:hAnsi="Times New Roman" w:cs="Times New Roman"/>
                <w:bCs/>
                <w:lang w:val="id-ID"/>
              </w:rPr>
            </w:pPr>
          </w:p>
          <w:p w14:paraId="1838E3D6" w14:textId="77777777" w:rsidR="002D1C5D" w:rsidRDefault="002D1C5D" w:rsidP="000D4FAA">
            <w:pPr>
              <w:spacing w:before="60" w:after="60"/>
              <w:ind w:left="176"/>
              <w:jc w:val="both"/>
              <w:rPr>
                <w:rFonts w:ascii="Times New Roman" w:hAnsi="Times New Roman" w:cs="Times New Roman"/>
                <w:bCs/>
                <w:lang w:val="id-ID"/>
              </w:rPr>
            </w:pPr>
          </w:p>
          <w:p w14:paraId="598935D9" w14:textId="77777777" w:rsidR="002D1C5D" w:rsidRDefault="002D1C5D" w:rsidP="000D4FAA">
            <w:pPr>
              <w:spacing w:before="60" w:after="60"/>
              <w:ind w:left="176"/>
              <w:jc w:val="both"/>
              <w:rPr>
                <w:rFonts w:ascii="Times New Roman" w:hAnsi="Times New Roman" w:cs="Times New Roman"/>
                <w:bCs/>
                <w:lang w:val="id-ID"/>
              </w:rPr>
            </w:pPr>
          </w:p>
          <w:p w14:paraId="7FE3AD01" w14:textId="77777777" w:rsidR="002D1C5D" w:rsidRDefault="002D1C5D" w:rsidP="000D4FAA">
            <w:pPr>
              <w:spacing w:before="60" w:after="60"/>
              <w:ind w:left="176"/>
              <w:jc w:val="both"/>
              <w:rPr>
                <w:rFonts w:ascii="Times New Roman" w:hAnsi="Times New Roman" w:cs="Times New Roman"/>
                <w:bCs/>
                <w:lang w:val="id-ID"/>
              </w:rPr>
            </w:pPr>
          </w:p>
          <w:p w14:paraId="5C710423" w14:textId="77777777" w:rsidR="002D1C5D" w:rsidRDefault="002D1C5D" w:rsidP="000D4FAA">
            <w:pPr>
              <w:spacing w:before="60" w:after="60"/>
              <w:ind w:left="176"/>
              <w:jc w:val="both"/>
              <w:rPr>
                <w:rFonts w:ascii="Times New Roman" w:hAnsi="Times New Roman" w:cs="Times New Roman"/>
                <w:bCs/>
                <w:lang w:val="id-ID"/>
              </w:rPr>
            </w:pPr>
          </w:p>
          <w:p w14:paraId="76B88775" w14:textId="77777777" w:rsidR="002D1C5D" w:rsidRDefault="002D1C5D" w:rsidP="000D4FAA">
            <w:pPr>
              <w:spacing w:before="60" w:after="60"/>
              <w:ind w:left="176"/>
              <w:jc w:val="both"/>
              <w:rPr>
                <w:rFonts w:ascii="Times New Roman" w:hAnsi="Times New Roman" w:cs="Times New Roman"/>
                <w:bCs/>
                <w:lang w:val="id-ID"/>
              </w:rPr>
            </w:pPr>
          </w:p>
          <w:p w14:paraId="20317E0E" w14:textId="77777777" w:rsidR="002D1C5D" w:rsidRDefault="002D1C5D" w:rsidP="000D4FAA">
            <w:pPr>
              <w:spacing w:before="60" w:after="60"/>
              <w:ind w:left="176"/>
              <w:jc w:val="both"/>
              <w:rPr>
                <w:rFonts w:ascii="Times New Roman" w:hAnsi="Times New Roman" w:cs="Times New Roman"/>
                <w:bCs/>
                <w:lang w:val="id-ID"/>
              </w:rPr>
            </w:pPr>
          </w:p>
          <w:p w14:paraId="25BD9DF4" w14:textId="77777777" w:rsidR="002D1C5D" w:rsidRDefault="002D1C5D" w:rsidP="000D4FAA">
            <w:pPr>
              <w:spacing w:before="60" w:after="60"/>
              <w:ind w:left="176"/>
              <w:jc w:val="both"/>
              <w:rPr>
                <w:rFonts w:ascii="Times New Roman" w:hAnsi="Times New Roman" w:cs="Times New Roman"/>
                <w:bCs/>
                <w:lang w:val="id-ID"/>
              </w:rPr>
            </w:pPr>
          </w:p>
          <w:p w14:paraId="76615C53" w14:textId="77777777" w:rsidR="002D1C5D" w:rsidRDefault="002D1C5D" w:rsidP="000D4FAA">
            <w:pPr>
              <w:spacing w:before="60" w:after="60"/>
              <w:jc w:val="both"/>
              <w:rPr>
                <w:rFonts w:ascii="Times New Roman" w:hAnsi="Times New Roman" w:cs="Times New Roman"/>
                <w:bCs/>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2D1C5D" w14:paraId="1E5C87FD" w14:textId="77777777" w:rsidTr="000D4FAA">
              <w:tc>
                <w:tcPr>
                  <w:tcW w:w="3252" w:type="dxa"/>
                  <w:tcBorders>
                    <w:right w:val="single" w:sz="4" w:space="0" w:color="auto"/>
                  </w:tcBorders>
                </w:tcPr>
                <w:p w14:paraId="101FCF52" w14:textId="77777777" w:rsidR="002D1C5D" w:rsidRDefault="002D1C5D" w:rsidP="000D4FAA">
                  <w:pPr>
                    <w:spacing w:before="60" w:after="60"/>
                    <w:jc w:val="center"/>
                    <w:rPr>
                      <w:rFonts w:ascii="Times New Roman" w:hAnsi="Times New Roman" w:cs="Times New Roman"/>
                      <w:b/>
                      <w:bCs/>
                      <w:lang w:val="id-ID"/>
                    </w:rPr>
                  </w:pPr>
                  <w:r>
                    <w:rPr>
                      <w:rFonts w:ascii="Times New Roman" w:hAnsi="Times New Roman" w:cs="Times New Roman"/>
                      <w:b/>
                      <w:bCs/>
                      <w:lang w:val="id-ID"/>
                    </w:rPr>
                    <w:t>Nilai</w:t>
                  </w:r>
                </w:p>
              </w:tc>
              <w:tc>
                <w:tcPr>
                  <w:tcW w:w="2400" w:type="dxa"/>
                  <w:tcBorders>
                    <w:top w:val="nil"/>
                    <w:left w:val="single" w:sz="4" w:space="0" w:color="auto"/>
                    <w:bottom w:val="nil"/>
                    <w:right w:val="single" w:sz="4" w:space="0" w:color="auto"/>
                  </w:tcBorders>
                </w:tcPr>
                <w:p w14:paraId="2F61374F" w14:textId="77777777" w:rsidR="002D1C5D" w:rsidRDefault="002D1C5D" w:rsidP="000D4FAA">
                  <w:pPr>
                    <w:spacing w:before="60" w:after="60"/>
                    <w:jc w:val="both"/>
                    <w:rPr>
                      <w:rFonts w:ascii="Times New Roman" w:hAnsi="Times New Roman" w:cs="Times New Roman"/>
                      <w:b/>
                      <w:bCs/>
                      <w:lang w:val="id-ID"/>
                    </w:rPr>
                  </w:pPr>
                </w:p>
              </w:tc>
              <w:tc>
                <w:tcPr>
                  <w:tcW w:w="3253" w:type="dxa"/>
                  <w:tcBorders>
                    <w:left w:val="single" w:sz="4" w:space="0" w:color="auto"/>
                  </w:tcBorders>
                </w:tcPr>
                <w:p w14:paraId="3F93A638" w14:textId="77777777" w:rsidR="002D1C5D" w:rsidRDefault="002D1C5D" w:rsidP="000D4FAA">
                  <w:pPr>
                    <w:spacing w:before="60" w:after="60"/>
                    <w:jc w:val="center"/>
                    <w:rPr>
                      <w:rFonts w:ascii="Times New Roman" w:hAnsi="Times New Roman" w:cs="Times New Roman"/>
                      <w:b/>
                      <w:bCs/>
                      <w:lang w:val="id-ID"/>
                    </w:rPr>
                  </w:pPr>
                  <w:r>
                    <w:rPr>
                      <w:rFonts w:ascii="Times New Roman" w:hAnsi="Times New Roman" w:cs="Times New Roman"/>
                      <w:b/>
                      <w:bCs/>
                      <w:lang w:val="id-ID"/>
                    </w:rPr>
                    <w:t>Paraf Orang Tua</w:t>
                  </w:r>
                </w:p>
              </w:tc>
            </w:tr>
            <w:tr w:rsidR="002D1C5D" w14:paraId="3CBAF501" w14:textId="77777777" w:rsidTr="000D4FAA">
              <w:tc>
                <w:tcPr>
                  <w:tcW w:w="3252" w:type="dxa"/>
                  <w:tcBorders>
                    <w:right w:val="single" w:sz="4" w:space="0" w:color="auto"/>
                  </w:tcBorders>
                </w:tcPr>
                <w:p w14:paraId="5ED9BFFD" w14:textId="77777777" w:rsidR="002D1C5D" w:rsidRDefault="002D1C5D" w:rsidP="000D4FAA">
                  <w:pPr>
                    <w:spacing w:before="60" w:after="60"/>
                    <w:jc w:val="both"/>
                    <w:rPr>
                      <w:rFonts w:ascii="Times New Roman" w:hAnsi="Times New Roman" w:cs="Times New Roman"/>
                      <w:b/>
                      <w:bCs/>
                      <w:lang w:val="id-ID"/>
                    </w:rPr>
                  </w:pPr>
                </w:p>
                <w:p w14:paraId="62A726E6" w14:textId="77777777" w:rsidR="002D1C5D" w:rsidRDefault="002D1C5D" w:rsidP="000D4FAA">
                  <w:pPr>
                    <w:spacing w:before="60" w:after="60"/>
                    <w:jc w:val="both"/>
                    <w:rPr>
                      <w:rFonts w:ascii="Times New Roman" w:hAnsi="Times New Roman" w:cs="Times New Roman"/>
                      <w:b/>
                      <w:bCs/>
                      <w:lang w:val="id-ID"/>
                    </w:rPr>
                  </w:pPr>
                </w:p>
                <w:p w14:paraId="418C252A" w14:textId="77777777" w:rsidR="002D1C5D" w:rsidRDefault="002D1C5D" w:rsidP="000D4FAA">
                  <w:pPr>
                    <w:spacing w:before="60" w:after="60"/>
                    <w:jc w:val="both"/>
                    <w:rPr>
                      <w:rFonts w:ascii="Times New Roman" w:hAnsi="Times New Roman" w:cs="Times New Roman"/>
                      <w:b/>
                      <w:bCs/>
                      <w:lang w:val="id-ID"/>
                    </w:rPr>
                  </w:pPr>
                </w:p>
                <w:p w14:paraId="387A8D68" w14:textId="77777777" w:rsidR="002D1C5D" w:rsidRDefault="002D1C5D" w:rsidP="000D4FAA">
                  <w:pPr>
                    <w:spacing w:before="60" w:after="60"/>
                    <w:jc w:val="both"/>
                    <w:rPr>
                      <w:rFonts w:ascii="Times New Roman" w:hAnsi="Times New Roman" w:cs="Times New Roman"/>
                      <w:b/>
                      <w:bCs/>
                      <w:lang w:val="id-ID"/>
                    </w:rPr>
                  </w:pPr>
                </w:p>
              </w:tc>
              <w:tc>
                <w:tcPr>
                  <w:tcW w:w="2400" w:type="dxa"/>
                  <w:tcBorders>
                    <w:top w:val="nil"/>
                    <w:left w:val="single" w:sz="4" w:space="0" w:color="auto"/>
                    <w:bottom w:val="nil"/>
                    <w:right w:val="single" w:sz="4" w:space="0" w:color="auto"/>
                  </w:tcBorders>
                </w:tcPr>
                <w:p w14:paraId="508F9DC1" w14:textId="77777777" w:rsidR="002D1C5D" w:rsidRDefault="002D1C5D" w:rsidP="000D4FAA">
                  <w:pPr>
                    <w:spacing w:before="60" w:after="60"/>
                    <w:jc w:val="both"/>
                    <w:rPr>
                      <w:rFonts w:ascii="Times New Roman" w:hAnsi="Times New Roman" w:cs="Times New Roman"/>
                      <w:b/>
                      <w:bCs/>
                      <w:lang w:val="id-ID"/>
                    </w:rPr>
                  </w:pPr>
                </w:p>
              </w:tc>
              <w:tc>
                <w:tcPr>
                  <w:tcW w:w="3253" w:type="dxa"/>
                  <w:tcBorders>
                    <w:left w:val="single" w:sz="4" w:space="0" w:color="auto"/>
                  </w:tcBorders>
                </w:tcPr>
                <w:p w14:paraId="30A3E030" w14:textId="77777777" w:rsidR="002D1C5D" w:rsidRDefault="002D1C5D" w:rsidP="000D4FAA">
                  <w:pPr>
                    <w:spacing w:before="60" w:after="60"/>
                    <w:jc w:val="both"/>
                    <w:rPr>
                      <w:rFonts w:ascii="Times New Roman" w:hAnsi="Times New Roman" w:cs="Times New Roman"/>
                      <w:b/>
                      <w:bCs/>
                      <w:lang w:val="id-ID"/>
                    </w:rPr>
                  </w:pPr>
                </w:p>
                <w:p w14:paraId="19DC5A92" w14:textId="77777777" w:rsidR="002D1C5D" w:rsidRDefault="002D1C5D" w:rsidP="000D4FAA">
                  <w:pPr>
                    <w:spacing w:before="60" w:after="60"/>
                    <w:jc w:val="both"/>
                    <w:rPr>
                      <w:rFonts w:ascii="Times New Roman" w:hAnsi="Times New Roman" w:cs="Times New Roman"/>
                      <w:b/>
                      <w:bCs/>
                      <w:lang w:val="id-ID"/>
                    </w:rPr>
                  </w:pPr>
                </w:p>
                <w:p w14:paraId="358B514E" w14:textId="77777777" w:rsidR="002D1C5D" w:rsidRDefault="002D1C5D" w:rsidP="000D4FAA">
                  <w:pPr>
                    <w:spacing w:before="60" w:after="60"/>
                    <w:jc w:val="both"/>
                    <w:rPr>
                      <w:rFonts w:ascii="Times New Roman" w:hAnsi="Times New Roman" w:cs="Times New Roman"/>
                      <w:b/>
                      <w:bCs/>
                      <w:lang w:val="id-ID"/>
                    </w:rPr>
                  </w:pPr>
                </w:p>
              </w:tc>
            </w:tr>
          </w:tbl>
          <w:p w14:paraId="6B55EEC5" w14:textId="77777777" w:rsidR="002D1C5D" w:rsidRDefault="002D1C5D" w:rsidP="000D4FAA">
            <w:pPr>
              <w:spacing w:before="60" w:after="60"/>
              <w:jc w:val="both"/>
              <w:rPr>
                <w:rFonts w:ascii="Times New Roman" w:hAnsi="Times New Roman" w:cs="Times New Roman"/>
                <w:b/>
                <w:bCs/>
                <w:lang w:val="id-ID"/>
              </w:rPr>
            </w:pPr>
          </w:p>
        </w:tc>
      </w:tr>
      <w:tr w:rsidR="002D1C5D" w14:paraId="6252CFBC" w14:textId="77777777" w:rsidTr="000D4FAA">
        <w:trPr>
          <w:jc w:val="center"/>
        </w:trPr>
        <w:tc>
          <w:tcPr>
            <w:tcW w:w="10477" w:type="dxa"/>
            <w:gridSpan w:val="3"/>
            <w:tcBorders>
              <w:top w:val="nil"/>
            </w:tcBorders>
            <w:shd w:val="clear" w:color="auto" w:fill="FF0000"/>
          </w:tcPr>
          <w:p w14:paraId="0D61219A" w14:textId="77777777" w:rsidR="002D1C5D" w:rsidRDefault="002D1C5D" w:rsidP="000D4FAA">
            <w:pPr>
              <w:spacing w:before="60" w:after="60"/>
              <w:rPr>
                <w:rFonts w:ascii="Times New Roman" w:hAnsi="Times New Roman" w:cs="Times New Roman"/>
                <w:b/>
                <w:color w:val="FFFFFF"/>
              </w:rPr>
            </w:pPr>
            <w:r>
              <w:rPr>
                <w:rFonts w:ascii="Times New Roman" w:hAnsi="Times New Roman" w:cs="Times New Roman"/>
                <w:b/>
                <w:color w:val="FFFFFF"/>
                <w:lang w:val="id-ID"/>
              </w:rPr>
              <w:lastRenderedPageBreak/>
              <w:t xml:space="preserve">B.  </w:t>
            </w:r>
            <w:r>
              <w:rPr>
                <w:rFonts w:ascii="Times New Roman" w:hAnsi="Times New Roman" w:cs="Times New Roman"/>
                <w:b/>
                <w:color w:val="FFFFFF"/>
              </w:rPr>
              <w:t>BAHAN BACAAN GURU &amp; PESERTA DIDIK</w:t>
            </w:r>
          </w:p>
        </w:tc>
      </w:tr>
      <w:tr w:rsidR="002D1C5D" w14:paraId="7F4D2796" w14:textId="77777777" w:rsidTr="000D4FAA">
        <w:trPr>
          <w:jc w:val="center"/>
        </w:trPr>
        <w:tc>
          <w:tcPr>
            <w:tcW w:w="10477" w:type="dxa"/>
            <w:gridSpan w:val="3"/>
            <w:shd w:val="clear" w:color="auto" w:fill="auto"/>
          </w:tcPr>
          <w:p w14:paraId="1DF84161" w14:textId="77777777" w:rsidR="002D1C5D" w:rsidRDefault="002D1C5D" w:rsidP="00821ADD">
            <w:pPr>
              <w:pStyle w:val="ListParagraph"/>
              <w:numPr>
                <w:ilvl w:val="0"/>
                <w:numId w:val="32"/>
              </w:numPr>
              <w:spacing w:before="60" w:after="60"/>
              <w:ind w:left="647" w:hanging="284"/>
              <w:jc w:val="both"/>
              <w:rPr>
                <w:rFonts w:ascii="Times New Roman" w:hAnsi="Times New Roman" w:cs="Times New Roman"/>
              </w:rPr>
            </w:pPr>
            <w:r>
              <w:rPr>
                <w:rFonts w:ascii="Times New Roman" w:hAnsi="Times New Roman" w:cs="Times New Roman"/>
              </w:rPr>
              <w:t>Buku panduan guru Matematika kelas 1 Kemendikbud RI Tahun 2021</w:t>
            </w:r>
          </w:p>
          <w:p w14:paraId="57F0F729" w14:textId="77777777" w:rsidR="002D1C5D" w:rsidRDefault="002D1C5D" w:rsidP="00821ADD">
            <w:pPr>
              <w:pStyle w:val="ListParagraph"/>
              <w:numPr>
                <w:ilvl w:val="0"/>
                <w:numId w:val="32"/>
              </w:numPr>
              <w:spacing w:before="60" w:after="60"/>
              <w:ind w:left="647" w:hanging="284"/>
              <w:jc w:val="both"/>
              <w:rPr>
                <w:rFonts w:ascii="Times New Roman" w:hAnsi="Times New Roman" w:cs="Times New Roman"/>
              </w:rPr>
            </w:pPr>
            <w:r>
              <w:rPr>
                <w:rFonts w:ascii="Times New Roman" w:hAnsi="Times New Roman" w:cs="Times New Roman"/>
              </w:rPr>
              <w:t>Buku siswa Matematika kelas 1 Kemendikbud RI Tahun 2021</w:t>
            </w:r>
          </w:p>
          <w:p w14:paraId="5246C054" w14:textId="77777777" w:rsidR="002D1C5D" w:rsidRDefault="002D1C5D" w:rsidP="00821ADD">
            <w:pPr>
              <w:pStyle w:val="ListParagraph"/>
              <w:numPr>
                <w:ilvl w:val="0"/>
                <w:numId w:val="32"/>
              </w:numPr>
              <w:spacing w:before="60" w:after="60"/>
              <w:ind w:left="647" w:hanging="284"/>
              <w:jc w:val="both"/>
              <w:rPr>
                <w:rFonts w:ascii="Times New Roman" w:hAnsi="Times New Roman" w:cs="Times New Roman"/>
              </w:rPr>
            </w:pPr>
            <w:r>
              <w:rPr>
                <w:rFonts w:ascii="Times New Roman" w:hAnsi="Times New Roman" w:cs="Times New Roman"/>
              </w:rPr>
              <w:t>Sumber belajar lain yang relevan (alat peraga/media gambar)</w:t>
            </w:r>
          </w:p>
        </w:tc>
      </w:tr>
      <w:tr w:rsidR="002D1C5D" w14:paraId="3AD94E31" w14:textId="77777777" w:rsidTr="000D4FAA">
        <w:trPr>
          <w:jc w:val="center"/>
        </w:trPr>
        <w:tc>
          <w:tcPr>
            <w:tcW w:w="10477" w:type="dxa"/>
            <w:gridSpan w:val="3"/>
            <w:shd w:val="clear" w:color="auto" w:fill="FF0000"/>
          </w:tcPr>
          <w:p w14:paraId="4DF493DC" w14:textId="77777777" w:rsidR="002D1C5D" w:rsidRDefault="002D1C5D" w:rsidP="000D4FAA">
            <w:pPr>
              <w:spacing w:before="60" w:after="60"/>
              <w:rPr>
                <w:rFonts w:ascii="Times New Roman" w:hAnsi="Times New Roman" w:cs="Times New Roman"/>
                <w:b/>
                <w:color w:val="FFFFFF"/>
              </w:rPr>
            </w:pPr>
            <w:r>
              <w:rPr>
                <w:rFonts w:ascii="Times New Roman" w:hAnsi="Times New Roman" w:cs="Times New Roman"/>
                <w:b/>
                <w:color w:val="FFFFFF"/>
                <w:lang w:val="id-ID"/>
              </w:rPr>
              <w:t xml:space="preserve">C.   </w:t>
            </w:r>
            <w:r>
              <w:rPr>
                <w:rFonts w:ascii="Times New Roman" w:hAnsi="Times New Roman" w:cs="Times New Roman"/>
                <w:b/>
                <w:color w:val="FFFFFF"/>
              </w:rPr>
              <w:t>GLOSARIUM</w:t>
            </w:r>
          </w:p>
        </w:tc>
      </w:tr>
      <w:tr w:rsidR="002D1C5D" w14:paraId="2EADC52F" w14:textId="77777777" w:rsidTr="000D4FAA">
        <w:trPr>
          <w:jc w:val="center"/>
        </w:trPr>
        <w:tc>
          <w:tcPr>
            <w:tcW w:w="10477" w:type="dxa"/>
            <w:gridSpan w:val="3"/>
          </w:tcPr>
          <w:p w14:paraId="3D997D86" w14:textId="77777777" w:rsidR="002D1C5D" w:rsidRDefault="002D1C5D" w:rsidP="000D4FAA">
            <w:pPr>
              <w:spacing w:before="60" w:after="60"/>
              <w:jc w:val="center"/>
              <w:rPr>
                <w:rFonts w:ascii="Times New Roman" w:hAnsi="Times New Roman" w:cs="Times New Roman"/>
                <w:b/>
                <w:bCs/>
              </w:rPr>
            </w:pPr>
            <w:r>
              <w:rPr>
                <w:rFonts w:ascii="Times New Roman" w:hAnsi="Times New Roman" w:cs="Times New Roman"/>
                <w:b/>
                <w:bCs/>
              </w:rPr>
              <w:t xml:space="preserve">Glosarium </w:t>
            </w:r>
          </w:p>
          <w:p w14:paraId="447161B6" w14:textId="77777777" w:rsidR="002D1C5D" w:rsidRDefault="002D1C5D" w:rsidP="000D4FAA">
            <w:pPr>
              <w:pStyle w:val="TableParagraph"/>
              <w:spacing w:line="237" w:lineRule="auto"/>
              <w:ind w:left="614" w:right="307"/>
            </w:pPr>
            <w:r>
              <w:rPr>
                <w:b/>
              </w:rPr>
              <w:t xml:space="preserve">alur konten capaian pembelajaran: </w:t>
            </w:r>
            <w:r>
              <w:t>elemen turunan dari capaian pembelajaran yang menggambarkan</w:t>
            </w:r>
            <w:r>
              <w:rPr>
                <w:spacing w:val="-52"/>
              </w:rPr>
              <w:t xml:space="preserve"> </w:t>
            </w:r>
            <w:r>
              <w:t>pencapaian</w:t>
            </w:r>
            <w:r>
              <w:rPr>
                <w:spacing w:val="-4"/>
              </w:rPr>
              <w:t xml:space="preserve"> </w:t>
            </w:r>
            <w:r>
              <w:t>kompetensi</w:t>
            </w:r>
            <w:r>
              <w:rPr>
                <w:spacing w:val="-2"/>
              </w:rPr>
              <w:t xml:space="preserve"> </w:t>
            </w:r>
            <w:r>
              <w:t>secara berjenjang</w:t>
            </w:r>
          </w:p>
          <w:p w14:paraId="4CBE4966" w14:textId="77777777" w:rsidR="002D1C5D" w:rsidRDefault="002D1C5D" w:rsidP="000D4FAA">
            <w:pPr>
              <w:pStyle w:val="TableParagraph"/>
              <w:spacing w:before="2"/>
              <w:rPr>
                <w:rFonts w:ascii="Comic Sans MS"/>
                <w:sz w:val="27"/>
              </w:rPr>
            </w:pPr>
          </w:p>
          <w:p w14:paraId="3B12B66E" w14:textId="77777777" w:rsidR="002D1C5D" w:rsidRDefault="002D1C5D" w:rsidP="000D4FAA">
            <w:pPr>
              <w:pStyle w:val="TableParagraph"/>
              <w:spacing w:line="237" w:lineRule="auto"/>
              <w:ind w:left="614"/>
            </w:pPr>
            <w:r>
              <w:rPr>
                <w:b/>
              </w:rPr>
              <w:t>alat</w:t>
            </w:r>
            <w:r>
              <w:rPr>
                <w:b/>
                <w:spacing w:val="-3"/>
              </w:rPr>
              <w:t xml:space="preserve"> </w:t>
            </w:r>
            <w:r>
              <w:rPr>
                <w:b/>
              </w:rPr>
              <w:t>peraga:</w:t>
            </w:r>
            <w:r>
              <w:rPr>
                <w:b/>
                <w:spacing w:val="-1"/>
              </w:rPr>
              <w:t xml:space="preserve"> </w:t>
            </w:r>
            <w:r>
              <w:t>alat bantu yang</w:t>
            </w:r>
            <w:r>
              <w:rPr>
                <w:spacing w:val="-6"/>
              </w:rPr>
              <w:t xml:space="preserve"> </w:t>
            </w:r>
            <w:r>
              <w:t>digunakan guru</w:t>
            </w:r>
            <w:r>
              <w:rPr>
                <w:spacing w:val="-1"/>
              </w:rPr>
              <w:t xml:space="preserve"> </w:t>
            </w:r>
            <w:r>
              <w:t>dalam</w:t>
            </w:r>
            <w:r>
              <w:rPr>
                <w:spacing w:val="-9"/>
              </w:rPr>
              <w:t xml:space="preserve"> </w:t>
            </w:r>
            <w:r>
              <w:t>pembelajaran</w:t>
            </w:r>
            <w:r>
              <w:rPr>
                <w:spacing w:val="-11"/>
              </w:rPr>
              <w:t xml:space="preserve"> </w:t>
            </w:r>
            <w:r>
              <w:t>agar</w:t>
            </w:r>
            <w:r>
              <w:rPr>
                <w:spacing w:val="-2"/>
              </w:rPr>
              <w:t xml:space="preserve"> </w:t>
            </w:r>
            <w:r>
              <w:t>materi yang</w:t>
            </w:r>
            <w:r>
              <w:rPr>
                <w:spacing w:val="-6"/>
              </w:rPr>
              <w:t xml:space="preserve"> </w:t>
            </w:r>
            <w:r>
              <w:t>diajarkan mudah</w:t>
            </w:r>
            <w:r>
              <w:rPr>
                <w:spacing w:val="-52"/>
              </w:rPr>
              <w:t xml:space="preserve"> </w:t>
            </w:r>
            <w:r>
              <w:t>dipahami</w:t>
            </w:r>
            <w:r>
              <w:rPr>
                <w:spacing w:val="-3"/>
              </w:rPr>
              <w:t xml:space="preserve"> </w:t>
            </w:r>
            <w:r>
              <w:t>oleh</w:t>
            </w:r>
            <w:r>
              <w:rPr>
                <w:spacing w:val="-3"/>
              </w:rPr>
              <w:t xml:space="preserve"> </w:t>
            </w:r>
            <w:r>
              <w:t>peserta</w:t>
            </w:r>
            <w:r>
              <w:rPr>
                <w:spacing w:val="5"/>
              </w:rPr>
              <w:t xml:space="preserve"> </w:t>
            </w:r>
            <w:r>
              <w:t>didik</w:t>
            </w:r>
          </w:p>
          <w:p w14:paraId="57ED74C6" w14:textId="77777777" w:rsidR="002D1C5D" w:rsidRDefault="002D1C5D" w:rsidP="000D4FAA">
            <w:pPr>
              <w:pStyle w:val="TableParagraph"/>
              <w:spacing w:before="1"/>
              <w:rPr>
                <w:rFonts w:ascii="Comic Sans MS"/>
                <w:sz w:val="27"/>
              </w:rPr>
            </w:pPr>
          </w:p>
          <w:p w14:paraId="4BA5AF76" w14:textId="77777777" w:rsidR="002D1C5D" w:rsidRDefault="002D1C5D" w:rsidP="000D4FAA">
            <w:pPr>
              <w:pStyle w:val="TableParagraph"/>
              <w:spacing w:line="237" w:lineRule="auto"/>
              <w:ind w:left="614"/>
            </w:pPr>
            <w:r>
              <w:rPr>
                <w:b/>
              </w:rPr>
              <w:t>asesmen</w:t>
            </w:r>
            <w:r>
              <w:rPr>
                <w:b/>
                <w:spacing w:val="-5"/>
              </w:rPr>
              <w:t xml:space="preserve"> </w:t>
            </w:r>
            <w:r>
              <w:rPr>
                <w:b/>
              </w:rPr>
              <w:t xml:space="preserve">diagnosis: </w:t>
            </w:r>
            <w:r>
              <w:t>asesmen</w:t>
            </w:r>
            <w:r>
              <w:rPr>
                <w:spacing w:val="-1"/>
              </w:rPr>
              <w:t xml:space="preserve"> </w:t>
            </w:r>
            <w:r>
              <w:t>pada</w:t>
            </w:r>
            <w:r>
              <w:rPr>
                <w:spacing w:val="2"/>
              </w:rPr>
              <w:t xml:space="preserve"> </w:t>
            </w:r>
            <w:r>
              <w:t>awal</w:t>
            </w:r>
            <w:r>
              <w:rPr>
                <w:spacing w:val="-5"/>
              </w:rPr>
              <w:t xml:space="preserve"> </w:t>
            </w:r>
            <w:r>
              <w:t>tahun</w:t>
            </w:r>
            <w:r>
              <w:rPr>
                <w:spacing w:val="-6"/>
              </w:rPr>
              <w:t xml:space="preserve"> </w:t>
            </w:r>
            <w:r>
              <w:t>ajaran</w:t>
            </w:r>
            <w:r>
              <w:rPr>
                <w:spacing w:val="-6"/>
              </w:rPr>
              <w:t xml:space="preserve"> </w:t>
            </w:r>
            <w:r>
              <w:t>untuk</w:t>
            </w:r>
            <w:r>
              <w:rPr>
                <w:spacing w:val="-1"/>
              </w:rPr>
              <w:t xml:space="preserve"> </w:t>
            </w:r>
            <w:r>
              <w:t>memetakan</w:t>
            </w:r>
            <w:r>
              <w:rPr>
                <w:spacing w:val="-2"/>
              </w:rPr>
              <w:t xml:space="preserve"> </w:t>
            </w:r>
            <w:r>
              <w:t>kompetensi</w:t>
            </w:r>
            <w:r>
              <w:rPr>
                <w:spacing w:val="-5"/>
              </w:rPr>
              <w:t xml:space="preserve"> </w:t>
            </w:r>
            <w:r>
              <w:t>peserta</w:t>
            </w:r>
            <w:r>
              <w:rPr>
                <w:spacing w:val="2"/>
              </w:rPr>
              <w:t xml:space="preserve"> </w:t>
            </w:r>
            <w:r>
              <w:t>didik</w:t>
            </w:r>
            <w:r>
              <w:rPr>
                <w:spacing w:val="-6"/>
              </w:rPr>
              <w:t xml:space="preserve"> </w:t>
            </w:r>
            <w:r>
              <w:t>agar</w:t>
            </w:r>
            <w:r>
              <w:rPr>
                <w:spacing w:val="-52"/>
              </w:rPr>
              <w:t xml:space="preserve"> </w:t>
            </w:r>
            <w:r>
              <w:t>mereka</w:t>
            </w:r>
            <w:r>
              <w:rPr>
                <w:spacing w:val="8"/>
              </w:rPr>
              <w:t xml:space="preserve"> </w:t>
            </w:r>
            <w:r>
              <w:t>mendapatkan</w:t>
            </w:r>
            <w:r>
              <w:rPr>
                <w:spacing w:val="-3"/>
              </w:rPr>
              <w:t xml:space="preserve"> </w:t>
            </w:r>
            <w:r>
              <w:t>penanganan</w:t>
            </w:r>
            <w:r>
              <w:rPr>
                <w:spacing w:val="-3"/>
              </w:rPr>
              <w:t xml:space="preserve"> </w:t>
            </w:r>
            <w:r>
              <w:t>yang</w:t>
            </w:r>
            <w:r>
              <w:rPr>
                <w:spacing w:val="-3"/>
              </w:rPr>
              <w:t xml:space="preserve"> </w:t>
            </w:r>
            <w:r>
              <w:t>tepat</w:t>
            </w:r>
          </w:p>
          <w:p w14:paraId="2E493269" w14:textId="77777777" w:rsidR="002D1C5D" w:rsidRDefault="002D1C5D" w:rsidP="000D4FAA">
            <w:pPr>
              <w:pStyle w:val="TableParagraph"/>
              <w:spacing w:before="1"/>
              <w:rPr>
                <w:rFonts w:ascii="Comic Sans MS"/>
                <w:sz w:val="27"/>
              </w:rPr>
            </w:pPr>
          </w:p>
          <w:p w14:paraId="491FB93D" w14:textId="77777777" w:rsidR="002D1C5D" w:rsidRDefault="002D1C5D" w:rsidP="000D4FAA">
            <w:pPr>
              <w:pStyle w:val="TableParagraph"/>
              <w:spacing w:before="1" w:line="237" w:lineRule="auto"/>
              <w:ind w:left="614" w:right="468"/>
            </w:pPr>
            <w:r>
              <w:rPr>
                <w:b/>
              </w:rPr>
              <w:t>asesmen</w:t>
            </w:r>
            <w:r>
              <w:rPr>
                <w:b/>
                <w:spacing w:val="-5"/>
              </w:rPr>
              <w:t xml:space="preserve"> </w:t>
            </w:r>
            <w:r>
              <w:rPr>
                <w:b/>
              </w:rPr>
              <w:t xml:space="preserve">formatif: </w:t>
            </w:r>
            <w:r>
              <w:t>pengambilan</w:t>
            </w:r>
            <w:r>
              <w:rPr>
                <w:spacing w:val="-6"/>
              </w:rPr>
              <w:t xml:space="preserve"> </w:t>
            </w:r>
            <w:r>
              <w:t>data</w:t>
            </w:r>
            <w:r>
              <w:rPr>
                <w:spacing w:val="1"/>
              </w:rPr>
              <w:t xml:space="preserve"> </w:t>
            </w:r>
            <w:r>
              <w:t>kemajuan</w:t>
            </w:r>
            <w:r>
              <w:rPr>
                <w:spacing w:val="-6"/>
              </w:rPr>
              <w:t xml:space="preserve"> </w:t>
            </w:r>
            <w:r>
              <w:t>belajar</w:t>
            </w:r>
            <w:r>
              <w:rPr>
                <w:spacing w:val="-3"/>
              </w:rPr>
              <w:t xml:space="preserve"> </w:t>
            </w:r>
            <w:r>
              <w:t>yang</w:t>
            </w:r>
            <w:r>
              <w:rPr>
                <w:spacing w:val="-6"/>
              </w:rPr>
              <w:t xml:space="preserve"> </w:t>
            </w:r>
            <w:r>
              <w:t>dapat dilakukan</w:t>
            </w:r>
            <w:r>
              <w:rPr>
                <w:spacing w:val="-2"/>
              </w:rPr>
              <w:t xml:space="preserve"> </w:t>
            </w:r>
            <w:r>
              <w:t>oleh</w:t>
            </w:r>
            <w:r>
              <w:rPr>
                <w:spacing w:val="-1"/>
              </w:rPr>
              <w:t xml:space="preserve"> </w:t>
            </w:r>
            <w:r>
              <w:t>guru</w:t>
            </w:r>
            <w:r>
              <w:rPr>
                <w:spacing w:val="-1"/>
              </w:rPr>
              <w:t xml:space="preserve"> </w:t>
            </w:r>
            <w:r>
              <w:t>atau</w:t>
            </w:r>
            <w:r>
              <w:rPr>
                <w:spacing w:val="-6"/>
              </w:rPr>
              <w:t xml:space="preserve"> </w:t>
            </w:r>
            <w:r>
              <w:t>peserta</w:t>
            </w:r>
            <w:r>
              <w:rPr>
                <w:spacing w:val="-52"/>
              </w:rPr>
              <w:t xml:space="preserve"> </w:t>
            </w:r>
            <w:r>
              <w:t>didik</w:t>
            </w:r>
            <w:r>
              <w:rPr>
                <w:spacing w:val="1"/>
              </w:rPr>
              <w:t xml:space="preserve"> </w:t>
            </w:r>
            <w:r>
              <w:t>dalam</w:t>
            </w:r>
            <w:r>
              <w:rPr>
                <w:spacing w:val="-7"/>
              </w:rPr>
              <w:t xml:space="preserve"> </w:t>
            </w:r>
            <w:r>
              <w:t>proses</w:t>
            </w:r>
            <w:r>
              <w:rPr>
                <w:spacing w:val="2"/>
              </w:rPr>
              <w:t xml:space="preserve"> </w:t>
            </w:r>
            <w:r>
              <w:t>pembelajaran</w:t>
            </w:r>
          </w:p>
          <w:p w14:paraId="611243DB" w14:textId="77777777" w:rsidR="002D1C5D" w:rsidRDefault="002D1C5D" w:rsidP="000D4FAA">
            <w:pPr>
              <w:pStyle w:val="TableParagraph"/>
              <w:spacing w:before="1"/>
              <w:rPr>
                <w:rFonts w:ascii="Comic Sans MS"/>
                <w:sz w:val="27"/>
              </w:rPr>
            </w:pPr>
          </w:p>
          <w:p w14:paraId="14C21B94" w14:textId="77777777" w:rsidR="002D1C5D" w:rsidRDefault="002D1C5D" w:rsidP="000D4FAA">
            <w:pPr>
              <w:pStyle w:val="TableParagraph"/>
              <w:spacing w:line="237" w:lineRule="auto"/>
              <w:ind w:left="614" w:right="468"/>
            </w:pPr>
            <w:r>
              <w:rPr>
                <w:b/>
              </w:rPr>
              <w:t>asesmen</w:t>
            </w:r>
            <w:r>
              <w:rPr>
                <w:b/>
                <w:spacing w:val="-8"/>
              </w:rPr>
              <w:t xml:space="preserve"> </w:t>
            </w:r>
            <w:r>
              <w:rPr>
                <w:b/>
              </w:rPr>
              <w:t>sumatif:</w:t>
            </w:r>
            <w:r>
              <w:rPr>
                <w:b/>
                <w:spacing w:val="1"/>
              </w:rPr>
              <w:t xml:space="preserve"> </w:t>
            </w:r>
            <w:r>
              <w:t>penilaian</w:t>
            </w:r>
            <w:r>
              <w:rPr>
                <w:spacing w:val="-5"/>
              </w:rPr>
              <w:t xml:space="preserve"> </w:t>
            </w:r>
            <w:r>
              <w:t>hasil</w:t>
            </w:r>
            <w:r>
              <w:rPr>
                <w:spacing w:val="-4"/>
              </w:rPr>
              <w:t xml:space="preserve"> </w:t>
            </w:r>
            <w:r>
              <w:t>belajar</w:t>
            </w:r>
            <w:r>
              <w:rPr>
                <w:spacing w:val="3"/>
              </w:rPr>
              <w:t xml:space="preserve"> </w:t>
            </w:r>
            <w:r>
              <w:t>secara</w:t>
            </w:r>
            <w:r>
              <w:rPr>
                <w:spacing w:val="-2"/>
              </w:rPr>
              <w:t xml:space="preserve"> </w:t>
            </w:r>
            <w:r>
              <w:t>menyeluruh</w:t>
            </w:r>
            <w:r>
              <w:rPr>
                <w:spacing w:val="-5"/>
              </w:rPr>
              <w:t xml:space="preserve"> </w:t>
            </w:r>
            <w:r>
              <w:t>yang meliputi</w:t>
            </w:r>
            <w:r>
              <w:rPr>
                <w:spacing w:val="-4"/>
              </w:rPr>
              <w:t xml:space="preserve"> </w:t>
            </w:r>
            <w:r>
              <w:t>keseluruhan</w:t>
            </w:r>
            <w:r>
              <w:rPr>
                <w:spacing w:val="-5"/>
              </w:rPr>
              <w:t xml:space="preserve"> </w:t>
            </w:r>
            <w:r>
              <w:t>aspek</w:t>
            </w:r>
            <w:r>
              <w:rPr>
                <w:spacing w:val="-52"/>
              </w:rPr>
              <w:t xml:space="preserve"> </w:t>
            </w:r>
            <w:r>
              <w:t>kompetensi</w:t>
            </w:r>
            <w:r>
              <w:rPr>
                <w:spacing w:val="2"/>
              </w:rPr>
              <w:t xml:space="preserve"> </w:t>
            </w:r>
            <w:r>
              <w:t>yang</w:t>
            </w:r>
            <w:r>
              <w:rPr>
                <w:spacing w:val="-4"/>
              </w:rPr>
              <w:t xml:space="preserve"> </w:t>
            </w:r>
            <w:r>
              <w:t>dinilai</w:t>
            </w:r>
            <w:r>
              <w:rPr>
                <w:spacing w:val="2"/>
              </w:rPr>
              <w:t xml:space="preserve"> </w:t>
            </w:r>
            <w:r>
              <w:t>dan</w:t>
            </w:r>
            <w:r>
              <w:rPr>
                <w:spacing w:val="-4"/>
              </w:rPr>
              <w:t xml:space="preserve"> </w:t>
            </w:r>
            <w:r>
              <w:t>biasanya</w:t>
            </w:r>
            <w:r>
              <w:rPr>
                <w:spacing w:val="4"/>
              </w:rPr>
              <w:t xml:space="preserve"> </w:t>
            </w:r>
            <w:r>
              <w:t>dilakukan</w:t>
            </w:r>
            <w:r>
              <w:rPr>
                <w:spacing w:val="-3"/>
              </w:rPr>
              <w:t xml:space="preserve"> </w:t>
            </w:r>
            <w:r>
              <w:t>pada</w:t>
            </w:r>
            <w:r>
              <w:rPr>
                <w:spacing w:val="4"/>
              </w:rPr>
              <w:t xml:space="preserve"> </w:t>
            </w:r>
            <w:r>
              <w:t>akhir</w:t>
            </w:r>
            <w:r>
              <w:rPr>
                <w:spacing w:val="4"/>
              </w:rPr>
              <w:t xml:space="preserve"> </w:t>
            </w:r>
            <w:r>
              <w:t>periode</w:t>
            </w:r>
            <w:r>
              <w:rPr>
                <w:spacing w:val="-6"/>
              </w:rPr>
              <w:t xml:space="preserve"> </w:t>
            </w:r>
            <w:r>
              <w:t>belajar</w:t>
            </w:r>
          </w:p>
          <w:p w14:paraId="75A8A945" w14:textId="77777777" w:rsidR="002D1C5D" w:rsidRDefault="002D1C5D" w:rsidP="000D4FAA">
            <w:pPr>
              <w:pStyle w:val="TableParagraph"/>
              <w:spacing w:before="6"/>
              <w:rPr>
                <w:rFonts w:ascii="Comic Sans MS"/>
                <w:sz w:val="27"/>
              </w:rPr>
            </w:pPr>
          </w:p>
          <w:p w14:paraId="6272B839" w14:textId="77777777" w:rsidR="002D1C5D" w:rsidRDefault="002D1C5D" w:rsidP="000D4FAA">
            <w:pPr>
              <w:pStyle w:val="TableParagraph"/>
              <w:spacing w:line="237" w:lineRule="auto"/>
              <w:ind w:left="614" w:right="1310"/>
            </w:pPr>
            <w:r>
              <w:rPr>
                <w:b/>
              </w:rPr>
              <w:t>capaian</w:t>
            </w:r>
            <w:r>
              <w:rPr>
                <w:b/>
                <w:spacing w:val="-6"/>
              </w:rPr>
              <w:t xml:space="preserve"> </w:t>
            </w:r>
            <w:r>
              <w:rPr>
                <w:b/>
              </w:rPr>
              <w:t>pembelajaran:</w:t>
            </w:r>
            <w:r>
              <w:rPr>
                <w:b/>
                <w:spacing w:val="-1"/>
              </w:rPr>
              <w:t xml:space="preserve"> </w:t>
            </w:r>
            <w:r>
              <w:t>kemampuan</w:t>
            </w:r>
            <w:r>
              <w:rPr>
                <w:spacing w:val="-7"/>
              </w:rPr>
              <w:t xml:space="preserve"> </w:t>
            </w:r>
            <w:r>
              <w:t>pada</w:t>
            </w:r>
            <w:r>
              <w:rPr>
                <w:spacing w:val="1"/>
              </w:rPr>
              <w:t xml:space="preserve"> </w:t>
            </w:r>
            <w:r>
              <w:t>akhir masa</w:t>
            </w:r>
            <w:r>
              <w:rPr>
                <w:spacing w:val="-4"/>
              </w:rPr>
              <w:t xml:space="preserve"> </w:t>
            </w:r>
            <w:r>
              <w:t>pembelajaran</w:t>
            </w:r>
            <w:r>
              <w:rPr>
                <w:spacing w:val="-7"/>
              </w:rPr>
              <w:t xml:space="preserve"> </w:t>
            </w:r>
            <w:r>
              <w:t>yang</w:t>
            </w:r>
            <w:r>
              <w:rPr>
                <w:spacing w:val="-3"/>
              </w:rPr>
              <w:t xml:space="preserve"> </w:t>
            </w:r>
            <w:r>
              <w:t>diperoleh</w:t>
            </w:r>
            <w:r>
              <w:rPr>
                <w:spacing w:val="-2"/>
              </w:rPr>
              <w:t xml:space="preserve"> </w:t>
            </w:r>
            <w:r>
              <w:t>melalui</w:t>
            </w:r>
            <w:r>
              <w:rPr>
                <w:spacing w:val="-52"/>
              </w:rPr>
              <w:t xml:space="preserve"> </w:t>
            </w:r>
            <w:r>
              <w:t>serangkaian</w:t>
            </w:r>
            <w:r>
              <w:rPr>
                <w:spacing w:val="-4"/>
              </w:rPr>
              <w:t xml:space="preserve"> </w:t>
            </w:r>
            <w:r>
              <w:t>proses</w:t>
            </w:r>
            <w:r>
              <w:rPr>
                <w:spacing w:val="2"/>
              </w:rPr>
              <w:t xml:space="preserve"> </w:t>
            </w:r>
            <w:r>
              <w:t>pembelajaran</w:t>
            </w:r>
          </w:p>
          <w:p w14:paraId="66123BCB" w14:textId="77777777" w:rsidR="002D1C5D" w:rsidRDefault="002D1C5D" w:rsidP="000D4FAA">
            <w:pPr>
              <w:pStyle w:val="TableParagraph"/>
              <w:spacing w:before="1"/>
              <w:rPr>
                <w:rFonts w:ascii="Comic Sans MS"/>
                <w:sz w:val="27"/>
              </w:rPr>
            </w:pPr>
          </w:p>
          <w:p w14:paraId="648CD9D3" w14:textId="77777777" w:rsidR="002D1C5D" w:rsidRDefault="002D1C5D" w:rsidP="000D4FAA">
            <w:pPr>
              <w:pStyle w:val="TableParagraph"/>
              <w:spacing w:before="1" w:line="237" w:lineRule="auto"/>
              <w:ind w:left="614"/>
            </w:pPr>
            <w:r>
              <w:rPr>
                <w:b/>
              </w:rPr>
              <w:t>intonasi:</w:t>
            </w:r>
            <w:r>
              <w:rPr>
                <w:b/>
                <w:spacing w:val="-2"/>
              </w:rPr>
              <w:t xml:space="preserve"> </w:t>
            </w:r>
            <w:r>
              <w:t>ketepatan</w:t>
            </w:r>
            <w:r>
              <w:rPr>
                <w:spacing w:val="-7"/>
              </w:rPr>
              <w:t xml:space="preserve"> </w:t>
            </w:r>
            <w:r>
              <w:t>pengucapan</w:t>
            </w:r>
            <w:r>
              <w:rPr>
                <w:spacing w:val="-7"/>
              </w:rPr>
              <w:t xml:space="preserve"> </w:t>
            </w:r>
            <w:r>
              <w:t>dan</w:t>
            </w:r>
            <w:r>
              <w:rPr>
                <w:spacing w:val="-6"/>
              </w:rPr>
              <w:t xml:space="preserve"> </w:t>
            </w:r>
            <w:r>
              <w:t>irama</w:t>
            </w:r>
            <w:r>
              <w:rPr>
                <w:spacing w:val="1"/>
              </w:rPr>
              <w:t xml:space="preserve"> </w:t>
            </w:r>
            <w:r>
              <w:t>dalam</w:t>
            </w:r>
            <w:r>
              <w:rPr>
                <w:spacing w:val="-10"/>
              </w:rPr>
              <w:t xml:space="preserve"> </w:t>
            </w:r>
            <w:r>
              <w:t>kalimat</w:t>
            </w:r>
            <w:r>
              <w:rPr>
                <w:spacing w:val="-6"/>
              </w:rPr>
              <w:t xml:space="preserve"> </w:t>
            </w:r>
            <w:r>
              <w:t>agar</w:t>
            </w:r>
            <w:r>
              <w:rPr>
                <w:spacing w:val="1"/>
              </w:rPr>
              <w:t xml:space="preserve"> </w:t>
            </w:r>
            <w:r>
              <w:t>pendengar</w:t>
            </w:r>
            <w:r>
              <w:rPr>
                <w:spacing w:val="1"/>
              </w:rPr>
              <w:t xml:space="preserve"> </w:t>
            </w:r>
            <w:r>
              <w:t>memahami</w:t>
            </w:r>
            <w:r>
              <w:rPr>
                <w:spacing w:val="-1"/>
              </w:rPr>
              <w:t xml:space="preserve"> </w:t>
            </w:r>
            <w:r>
              <w:t>makna</w:t>
            </w:r>
            <w:r>
              <w:rPr>
                <w:spacing w:val="1"/>
              </w:rPr>
              <w:t xml:space="preserve"> </w:t>
            </w:r>
            <w:r>
              <w:t>kalimat</w:t>
            </w:r>
            <w:r>
              <w:rPr>
                <w:spacing w:val="-52"/>
              </w:rPr>
              <w:t xml:space="preserve"> </w:t>
            </w:r>
            <w:r>
              <w:t>tersebut</w:t>
            </w:r>
            <w:r>
              <w:rPr>
                <w:spacing w:val="2"/>
              </w:rPr>
              <w:t xml:space="preserve"> </w:t>
            </w:r>
            <w:r>
              <w:t>dengan</w:t>
            </w:r>
            <w:r>
              <w:rPr>
                <w:spacing w:val="-3"/>
              </w:rPr>
              <w:t xml:space="preserve"> </w:t>
            </w:r>
            <w:r>
              <w:t>benar</w:t>
            </w:r>
          </w:p>
          <w:p w14:paraId="0A8D4FE5" w14:textId="77777777" w:rsidR="002D1C5D" w:rsidRDefault="002D1C5D" w:rsidP="000D4FAA">
            <w:pPr>
              <w:pStyle w:val="TableParagraph"/>
              <w:spacing w:before="1"/>
              <w:rPr>
                <w:rFonts w:ascii="Comic Sans MS"/>
                <w:sz w:val="27"/>
              </w:rPr>
            </w:pPr>
          </w:p>
          <w:p w14:paraId="6A3EA84E" w14:textId="77777777" w:rsidR="002D1C5D" w:rsidRDefault="002D1C5D" w:rsidP="000D4FAA">
            <w:pPr>
              <w:pStyle w:val="TableParagraph"/>
              <w:spacing w:line="237" w:lineRule="auto"/>
              <w:ind w:left="614"/>
            </w:pPr>
            <w:r>
              <w:rPr>
                <w:b/>
              </w:rPr>
              <w:t>KBBI</w:t>
            </w:r>
            <w:r>
              <w:rPr>
                <w:b/>
                <w:spacing w:val="-6"/>
              </w:rPr>
              <w:t xml:space="preserve"> </w:t>
            </w:r>
            <w:r>
              <w:rPr>
                <w:b/>
              </w:rPr>
              <w:t>Daring:</w:t>
            </w:r>
            <w:r>
              <w:rPr>
                <w:b/>
                <w:spacing w:val="-2"/>
              </w:rPr>
              <w:t xml:space="preserve"> </w:t>
            </w:r>
            <w:r>
              <w:t>singkatan</w:t>
            </w:r>
            <w:r>
              <w:rPr>
                <w:spacing w:val="-7"/>
              </w:rPr>
              <w:t xml:space="preserve"> </w:t>
            </w:r>
            <w:r>
              <w:t>dari</w:t>
            </w:r>
            <w:r>
              <w:rPr>
                <w:spacing w:val="-6"/>
              </w:rPr>
              <w:t xml:space="preserve"> </w:t>
            </w:r>
            <w:r>
              <w:t>Kamus</w:t>
            </w:r>
            <w:r>
              <w:rPr>
                <w:spacing w:val="-2"/>
              </w:rPr>
              <w:t xml:space="preserve"> </w:t>
            </w:r>
            <w:r>
              <w:t>Besar</w:t>
            </w:r>
            <w:r>
              <w:rPr>
                <w:spacing w:val="1"/>
              </w:rPr>
              <w:t xml:space="preserve"> </w:t>
            </w:r>
            <w:r>
              <w:t>Bahasa</w:t>
            </w:r>
            <w:r>
              <w:rPr>
                <w:spacing w:val="1"/>
              </w:rPr>
              <w:t xml:space="preserve"> </w:t>
            </w:r>
            <w:r>
              <w:t>Indonesia</w:t>
            </w:r>
            <w:r>
              <w:rPr>
                <w:spacing w:val="1"/>
              </w:rPr>
              <w:t xml:space="preserve"> </w:t>
            </w:r>
            <w:r>
              <w:t>dalam</w:t>
            </w:r>
            <w:r>
              <w:rPr>
                <w:spacing w:val="-10"/>
              </w:rPr>
              <w:t xml:space="preserve"> </w:t>
            </w:r>
            <w:r>
              <w:t>Jaringan,</w:t>
            </w:r>
            <w:r>
              <w:rPr>
                <w:spacing w:val="-1"/>
              </w:rPr>
              <w:t xml:space="preserve"> </w:t>
            </w:r>
            <w:r>
              <w:t>artinya</w:t>
            </w:r>
            <w:r>
              <w:rPr>
                <w:spacing w:val="1"/>
              </w:rPr>
              <w:t xml:space="preserve"> </w:t>
            </w:r>
            <w:r>
              <w:t>kamus</w:t>
            </w:r>
            <w:r>
              <w:rPr>
                <w:spacing w:val="-2"/>
              </w:rPr>
              <w:t xml:space="preserve"> </w:t>
            </w:r>
            <w:r>
              <w:t>yang</w:t>
            </w:r>
            <w:r>
              <w:rPr>
                <w:spacing w:val="-6"/>
              </w:rPr>
              <w:t xml:space="preserve"> </w:t>
            </w:r>
            <w:r>
              <w:t>bisa</w:t>
            </w:r>
            <w:r>
              <w:rPr>
                <w:spacing w:val="-52"/>
              </w:rPr>
              <w:t xml:space="preserve"> </w:t>
            </w:r>
            <w:r>
              <w:t>diakses</w:t>
            </w:r>
            <w:r>
              <w:rPr>
                <w:spacing w:val="1"/>
              </w:rPr>
              <w:t xml:space="preserve"> </w:t>
            </w:r>
            <w:r>
              <w:t>dengan</w:t>
            </w:r>
            <w:r>
              <w:rPr>
                <w:spacing w:val="-3"/>
              </w:rPr>
              <w:t xml:space="preserve"> </w:t>
            </w:r>
            <w:r>
              <w:t>fasilitas</w:t>
            </w:r>
            <w:r>
              <w:rPr>
                <w:spacing w:val="2"/>
              </w:rPr>
              <w:t xml:space="preserve"> </w:t>
            </w:r>
            <w:r>
              <w:t>internet</w:t>
            </w:r>
          </w:p>
          <w:p w14:paraId="00CBA74F" w14:textId="77777777" w:rsidR="002D1C5D" w:rsidRDefault="002D1C5D" w:rsidP="000D4FAA">
            <w:pPr>
              <w:pStyle w:val="TableParagraph"/>
              <w:spacing w:before="13"/>
              <w:rPr>
                <w:rFonts w:ascii="Comic Sans MS"/>
                <w:sz w:val="26"/>
              </w:rPr>
            </w:pPr>
          </w:p>
          <w:p w14:paraId="1FDE358D" w14:textId="77777777" w:rsidR="002D1C5D" w:rsidRDefault="002D1C5D" w:rsidP="000D4FAA">
            <w:pPr>
              <w:pStyle w:val="TableParagraph"/>
              <w:ind w:left="614" w:right="468"/>
            </w:pPr>
            <w:r>
              <w:rPr>
                <w:b/>
              </w:rPr>
              <w:t>kegiatan</w:t>
            </w:r>
            <w:r>
              <w:rPr>
                <w:b/>
                <w:spacing w:val="-9"/>
              </w:rPr>
              <w:t xml:space="preserve"> </w:t>
            </w:r>
            <w:r>
              <w:rPr>
                <w:b/>
              </w:rPr>
              <w:t>pengayaan:</w:t>
            </w:r>
            <w:r>
              <w:rPr>
                <w:b/>
                <w:spacing w:val="-2"/>
              </w:rPr>
              <w:t xml:space="preserve"> </w:t>
            </w:r>
            <w:r>
              <w:t>kegiatan</w:t>
            </w:r>
            <w:r>
              <w:rPr>
                <w:spacing w:val="-5"/>
              </w:rPr>
              <w:t xml:space="preserve"> </w:t>
            </w:r>
            <w:r>
              <w:t>yang</w:t>
            </w:r>
            <w:r>
              <w:rPr>
                <w:spacing w:val="-1"/>
              </w:rPr>
              <w:t xml:space="preserve"> </w:t>
            </w:r>
            <w:r>
              <w:t>diberikan</w:t>
            </w:r>
            <w:r>
              <w:rPr>
                <w:spacing w:val="-5"/>
              </w:rPr>
              <w:t xml:space="preserve"> </w:t>
            </w:r>
            <w:r>
              <w:t>kepada</w:t>
            </w:r>
            <w:r>
              <w:rPr>
                <w:spacing w:val="2"/>
              </w:rPr>
              <w:t xml:space="preserve"> </w:t>
            </w:r>
            <w:r>
              <w:t>peserta</w:t>
            </w:r>
            <w:r>
              <w:rPr>
                <w:spacing w:val="2"/>
              </w:rPr>
              <w:t xml:space="preserve"> </w:t>
            </w:r>
            <w:r>
              <w:t>didik</w:t>
            </w:r>
            <w:r>
              <w:rPr>
                <w:spacing w:val="-1"/>
              </w:rPr>
              <w:t xml:space="preserve"> </w:t>
            </w:r>
            <w:r>
              <w:t>dengan</w:t>
            </w:r>
            <w:r>
              <w:rPr>
                <w:spacing w:val="-6"/>
              </w:rPr>
              <w:t xml:space="preserve"> </w:t>
            </w:r>
            <w:r>
              <w:t>tingkat</w:t>
            </w:r>
            <w:r>
              <w:rPr>
                <w:spacing w:val="1"/>
              </w:rPr>
              <w:t xml:space="preserve"> </w:t>
            </w:r>
            <w:r>
              <w:t>pemahaman</w:t>
            </w:r>
            <w:r>
              <w:rPr>
                <w:spacing w:val="-6"/>
              </w:rPr>
              <w:t xml:space="preserve"> </w:t>
            </w:r>
            <w:r>
              <w:t>yang</w:t>
            </w:r>
            <w:r>
              <w:rPr>
                <w:spacing w:val="-52"/>
              </w:rPr>
              <w:t xml:space="preserve"> </w:t>
            </w:r>
            <w:r>
              <w:t>lebih cepat sehingga pengetahuan, keterampilan, dan penguasaan mereka terhadap materi lebih</w:t>
            </w:r>
            <w:r>
              <w:rPr>
                <w:spacing w:val="1"/>
              </w:rPr>
              <w:t xml:space="preserve"> </w:t>
            </w:r>
            <w:r>
              <w:t>mendalam</w:t>
            </w:r>
          </w:p>
          <w:p w14:paraId="2AB93060" w14:textId="77777777" w:rsidR="002D1C5D" w:rsidRDefault="002D1C5D" w:rsidP="000D4FAA">
            <w:pPr>
              <w:pStyle w:val="TableParagraph"/>
              <w:rPr>
                <w:rFonts w:ascii="Comic Sans MS"/>
                <w:sz w:val="27"/>
              </w:rPr>
            </w:pPr>
          </w:p>
          <w:p w14:paraId="1D81A32A" w14:textId="77777777" w:rsidR="002D1C5D" w:rsidRDefault="002D1C5D" w:rsidP="000D4FAA">
            <w:pPr>
              <w:pStyle w:val="TableParagraph"/>
              <w:spacing w:before="1" w:line="237" w:lineRule="auto"/>
              <w:ind w:left="614" w:right="362"/>
            </w:pPr>
            <w:r>
              <w:rPr>
                <w:b/>
              </w:rPr>
              <w:t xml:space="preserve">kegiatan perancah: </w:t>
            </w:r>
            <w:r>
              <w:t xml:space="preserve">disebut juga sebagai </w:t>
            </w:r>
            <w:r>
              <w:rPr>
                <w:i/>
              </w:rPr>
              <w:t xml:space="preserve">scaffolding, </w:t>
            </w:r>
            <w:r>
              <w:t>memberikan dukungan belajar secara terstruktur</w:t>
            </w:r>
            <w:r>
              <w:rPr>
                <w:spacing w:val="-52"/>
              </w:rPr>
              <w:t xml:space="preserve"> </w:t>
            </w:r>
            <w:r>
              <w:t>berupa petunjuk, peringatan, dorongan, dan contoh secara bertahap sesuai kemampuan peserta didik</w:t>
            </w:r>
            <w:r>
              <w:rPr>
                <w:spacing w:val="1"/>
              </w:rPr>
              <w:t xml:space="preserve"> </w:t>
            </w:r>
            <w:r>
              <w:t>sehingga</w:t>
            </w:r>
            <w:r>
              <w:rPr>
                <w:spacing w:val="4"/>
              </w:rPr>
              <w:t xml:space="preserve"> </w:t>
            </w:r>
            <w:r>
              <w:t>peserta</w:t>
            </w:r>
            <w:r>
              <w:rPr>
                <w:spacing w:val="5"/>
              </w:rPr>
              <w:t xml:space="preserve"> </w:t>
            </w:r>
            <w:r>
              <w:t>didik</w:t>
            </w:r>
            <w:r>
              <w:rPr>
                <w:spacing w:val="-3"/>
              </w:rPr>
              <w:t xml:space="preserve"> </w:t>
            </w:r>
            <w:r>
              <w:t>dapat</w:t>
            </w:r>
            <w:r>
              <w:rPr>
                <w:spacing w:val="2"/>
              </w:rPr>
              <w:t xml:space="preserve"> </w:t>
            </w:r>
            <w:r>
              <w:t>belajar</w:t>
            </w:r>
            <w:r>
              <w:rPr>
                <w:spacing w:val="5"/>
              </w:rPr>
              <w:t xml:space="preserve"> </w:t>
            </w:r>
            <w:r>
              <w:t>mandiri</w:t>
            </w:r>
          </w:p>
          <w:p w14:paraId="115D3AA5" w14:textId="77777777" w:rsidR="002D1C5D" w:rsidRDefault="002D1C5D" w:rsidP="000D4FAA">
            <w:pPr>
              <w:pStyle w:val="TableParagraph"/>
              <w:spacing w:before="12"/>
              <w:rPr>
                <w:rFonts w:ascii="Comic Sans MS"/>
                <w:sz w:val="26"/>
              </w:rPr>
            </w:pPr>
          </w:p>
          <w:p w14:paraId="409F8680" w14:textId="77777777" w:rsidR="002D1C5D" w:rsidRDefault="002D1C5D" w:rsidP="000D4FAA">
            <w:pPr>
              <w:pStyle w:val="TableParagraph"/>
              <w:ind w:left="614"/>
            </w:pPr>
            <w:r>
              <w:rPr>
                <w:b/>
              </w:rPr>
              <w:t>lembar</w:t>
            </w:r>
            <w:r>
              <w:rPr>
                <w:b/>
                <w:spacing w:val="-3"/>
              </w:rPr>
              <w:t xml:space="preserve"> </w:t>
            </w:r>
            <w:r>
              <w:rPr>
                <w:b/>
              </w:rPr>
              <w:t xml:space="preserve">amatan: </w:t>
            </w:r>
            <w:r>
              <w:t>catatan</w:t>
            </w:r>
            <w:r>
              <w:rPr>
                <w:spacing w:val="-5"/>
              </w:rPr>
              <w:t xml:space="preserve"> </w:t>
            </w:r>
            <w:r>
              <w:t>yang</w:t>
            </w:r>
            <w:r>
              <w:rPr>
                <w:spacing w:val="-5"/>
              </w:rPr>
              <w:t xml:space="preserve"> </w:t>
            </w:r>
            <w:r>
              <w:t>berisi keterampilan</w:t>
            </w:r>
            <w:r>
              <w:rPr>
                <w:spacing w:val="-5"/>
              </w:rPr>
              <w:t xml:space="preserve"> </w:t>
            </w:r>
            <w:r>
              <w:t>peserta</w:t>
            </w:r>
            <w:r>
              <w:rPr>
                <w:spacing w:val="2"/>
              </w:rPr>
              <w:t xml:space="preserve"> </w:t>
            </w:r>
            <w:r>
              <w:t>didik</w:t>
            </w:r>
            <w:r>
              <w:rPr>
                <w:spacing w:val="-5"/>
              </w:rPr>
              <w:t xml:space="preserve"> </w:t>
            </w:r>
            <w:r>
              <w:t>untuk</w:t>
            </w:r>
            <w:r>
              <w:rPr>
                <w:spacing w:val="-5"/>
              </w:rPr>
              <w:t xml:space="preserve"> </w:t>
            </w:r>
            <w:r>
              <w:t>diamati</w:t>
            </w:r>
            <w:r>
              <w:rPr>
                <w:spacing w:val="-5"/>
              </w:rPr>
              <w:t xml:space="preserve"> </w:t>
            </w:r>
            <w:r>
              <w:t>guru</w:t>
            </w:r>
          </w:p>
          <w:p w14:paraId="42F7A152" w14:textId="77777777" w:rsidR="002D1C5D" w:rsidRDefault="002D1C5D" w:rsidP="000D4FAA">
            <w:pPr>
              <w:pStyle w:val="TableParagraph"/>
              <w:spacing w:before="1"/>
              <w:rPr>
                <w:rFonts w:ascii="Comic Sans MS"/>
                <w:sz w:val="27"/>
              </w:rPr>
            </w:pPr>
          </w:p>
          <w:p w14:paraId="30F4AD98" w14:textId="77777777" w:rsidR="002D1C5D" w:rsidRDefault="002D1C5D" w:rsidP="000D4FAA">
            <w:pPr>
              <w:pStyle w:val="TableParagraph"/>
              <w:spacing w:line="237" w:lineRule="auto"/>
              <w:ind w:left="614"/>
            </w:pPr>
            <w:r>
              <w:rPr>
                <w:b/>
              </w:rPr>
              <w:t>membaca</w:t>
            </w:r>
            <w:r>
              <w:rPr>
                <w:b/>
                <w:spacing w:val="-1"/>
              </w:rPr>
              <w:t xml:space="preserve"> </w:t>
            </w:r>
            <w:r>
              <w:rPr>
                <w:b/>
              </w:rPr>
              <w:t>nyaring:</w:t>
            </w:r>
            <w:r>
              <w:rPr>
                <w:b/>
                <w:spacing w:val="4"/>
              </w:rPr>
              <w:t xml:space="preserve"> </w:t>
            </w:r>
            <w:r>
              <w:t>membacakan</w:t>
            </w:r>
            <w:r>
              <w:rPr>
                <w:spacing w:val="-5"/>
              </w:rPr>
              <w:t xml:space="preserve"> </w:t>
            </w:r>
            <w:r>
              <w:t>buku</w:t>
            </w:r>
            <w:r>
              <w:rPr>
                <w:spacing w:val="-1"/>
              </w:rPr>
              <w:t xml:space="preserve"> </w:t>
            </w:r>
            <w:r>
              <w:t>atau</w:t>
            </w:r>
            <w:r>
              <w:rPr>
                <w:spacing w:val="-6"/>
              </w:rPr>
              <w:t xml:space="preserve"> </w:t>
            </w:r>
            <w:r>
              <w:t>kutipan</w:t>
            </w:r>
            <w:r>
              <w:rPr>
                <w:spacing w:val="-5"/>
              </w:rPr>
              <w:t xml:space="preserve"> </w:t>
            </w:r>
            <w:r>
              <w:t>dari</w:t>
            </w:r>
            <w:r>
              <w:rPr>
                <w:spacing w:val="-5"/>
              </w:rPr>
              <w:t xml:space="preserve"> </w:t>
            </w:r>
            <w:r>
              <w:t>buku</w:t>
            </w:r>
            <w:r>
              <w:rPr>
                <w:spacing w:val="-1"/>
              </w:rPr>
              <w:t xml:space="preserve"> </w:t>
            </w:r>
            <w:r>
              <w:t>kepada</w:t>
            </w:r>
            <w:r>
              <w:rPr>
                <w:spacing w:val="2"/>
              </w:rPr>
              <w:t xml:space="preserve"> </w:t>
            </w:r>
            <w:r>
              <w:t>orang</w:t>
            </w:r>
            <w:r>
              <w:rPr>
                <w:spacing w:val="-5"/>
              </w:rPr>
              <w:t xml:space="preserve"> </w:t>
            </w:r>
            <w:r>
              <w:t>lain</w:t>
            </w:r>
            <w:r>
              <w:rPr>
                <w:spacing w:val="-1"/>
              </w:rPr>
              <w:t xml:space="preserve"> </w:t>
            </w:r>
            <w:r>
              <w:t>dengan</w:t>
            </w:r>
            <w:r>
              <w:rPr>
                <w:spacing w:val="-6"/>
              </w:rPr>
              <w:t xml:space="preserve"> </w:t>
            </w:r>
            <w:r>
              <w:t>suara</w:t>
            </w:r>
            <w:r>
              <w:rPr>
                <w:spacing w:val="2"/>
              </w:rPr>
              <w:t xml:space="preserve"> </w:t>
            </w:r>
            <w:r>
              <w:t>nyaring</w:t>
            </w:r>
            <w:r>
              <w:rPr>
                <w:spacing w:val="-52"/>
              </w:rPr>
              <w:t xml:space="preserve"> </w:t>
            </w:r>
            <w:r>
              <w:t>dengan</w:t>
            </w:r>
            <w:r>
              <w:rPr>
                <w:spacing w:val="-4"/>
              </w:rPr>
              <w:t xml:space="preserve"> </w:t>
            </w:r>
            <w:r>
              <w:t>tujuan</w:t>
            </w:r>
            <w:r>
              <w:rPr>
                <w:spacing w:val="2"/>
              </w:rPr>
              <w:t xml:space="preserve"> </w:t>
            </w:r>
            <w:r>
              <w:t>menarik</w:t>
            </w:r>
            <w:r>
              <w:rPr>
                <w:spacing w:val="2"/>
              </w:rPr>
              <w:t xml:space="preserve"> </w:t>
            </w:r>
            <w:r>
              <w:t>minat</w:t>
            </w:r>
            <w:r>
              <w:rPr>
                <w:spacing w:val="3"/>
              </w:rPr>
              <w:t xml:space="preserve"> </w:t>
            </w:r>
            <w:r>
              <w:t>baca</w:t>
            </w:r>
          </w:p>
          <w:p w14:paraId="35B45BCA" w14:textId="77777777" w:rsidR="002D1C5D" w:rsidRDefault="002D1C5D" w:rsidP="000D4FAA">
            <w:pPr>
              <w:pStyle w:val="TableParagraph"/>
              <w:tabs>
                <w:tab w:val="left" w:pos="3645"/>
              </w:tabs>
              <w:spacing w:before="2"/>
              <w:rPr>
                <w:rFonts w:ascii="Comic Sans MS"/>
                <w:sz w:val="27"/>
              </w:rPr>
            </w:pPr>
            <w:r>
              <w:rPr>
                <w:rFonts w:ascii="Comic Sans MS"/>
                <w:sz w:val="27"/>
              </w:rPr>
              <w:tab/>
            </w:r>
          </w:p>
          <w:p w14:paraId="6332175E" w14:textId="77777777" w:rsidR="002D1C5D" w:rsidRDefault="002D1C5D" w:rsidP="000D4FAA">
            <w:pPr>
              <w:pStyle w:val="TableParagraph"/>
              <w:spacing w:line="237" w:lineRule="auto"/>
              <w:ind w:left="614"/>
            </w:pPr>
            <w:r>
              <w:rPr>
                <w:b/>
              </w:rPr>
              <w:t>teks</w:t>
            </w:r>
            <w:r>
              <w:rPr>
                <w:b/>
                <w:spacing w:val="-3"/>
              </w:rPr>
              <w:t xml:space="preserve"> </w:t>
            </w:r>
            <w:r>
              <w:rPr>
                <w:b/>
              </w:rPr>
              <w:t>eksposisi:</w:t>
            </w:r>
            <w:r>
              <w:rPr>
                <w:b/>
                <w:spacing w:val="-3"/>
              </w:rPr>
              <w:t xml:space="preserve"> </w:t>
            </w:r>
            <w:r>
              <w:t>teks</w:t>
            </w:r>
            <w:r>
              <w:rPr>
                <w:spacing w:val="-3"/>
              </w:rPr>
              <w:t xml:space="preserve"> </w:t>
            </w:r>
            <w:r>
              <w:t>yang</w:t>
            </w:r>
            <w:r>
              <w:rPr>
                <w:spacing w:val="-7"/>
              </w:rPr>
              <w:t xml:space="preserve"> </w:t>
            </w:r>
            <w:r>
              <w:t>bertujuan</w:t>
            </w:r>
            <w:r>
              <w:rPr>
                <w:spacing w:val="-7"/>
              </w:rPr>
              <w:t xml:space="preserve"> </w:t>
            </w:r>
            <w:r>
              <w:t>untuk</w:t>
            </w:r>
            <w:r>
              <w:rPr>
                <w:spacing w:val="-3"/>
              </w:rPr>
              <w:t xml:space="preserve"> </w:t>
            </w:r>
            <w:r>
              <w:t>memberikan</w:t>
            </w:r>
            <w:r>
              <w:rPr>
                <w:spacing w:val="-3"/>
              </w:rPr>
              <w:t xml:space="preserve"> </w:t>
            </w:r>
            <w:r>
              <w:t>informasi</w:t>
            </w:r>
            <w:r>
              <w:rPr>
                <w:spacing w:val="-6"/>
              </w:rPr>
              <w:t xml:space="preserve"> </w:t>
            </w:r>
            <w:r>
              <w:t>tertentu,</w:t>
            </w:r>
            <w:r>
              <w:rPr>
                <w:spacing w:val="4"/>
              </w:rPr>
              <w:t xml:space="preserve"> </w:t>
            </w:r>
            <w:r>
              <w:t>misalnya</w:t>
            </w:r>
            <w:r>
              <w:rPr>
                <w:spacing w:val="4"/>
              </w:rPr>
              <w:t xml:space="preserve"> </w:t>
            </w:r>
            <w:r>
              <w:t>maksud</w:t>
            </w:r>
            <w:r>
              <w:rPr>
                <w:spacing w:val="-2"/>
              </w:rPr>
              <w:t xml:space="preserve"> </w:t>
            </w:r>
            <w:r>
              <w:t>dan</w:t>
            </w:r>
            <w:r>
              <w:rPr>
                <w:spacing w:val="-7"/>
              </w:rPr>
              <w:t xml:space="preserve"> </w:t>
            </w:r>
            <w:r>
              <w:t>tujuan</w:t>
            </w:r>
            <w:r>
              <w:rPr>
                <w:spacing w:val="-52"/>
              </w:rPr>
              <w:t xml:space="preserve"> </w:t>
            </w:r>
            <w:r>
              <w:t>sesuatu</w:t>
            </w:r>
          </w:p>
          <w:p w14:paraId="13B759D4" w14:textId="77777777" w:rsidR="002D1C5D" w:rsidRDefault="002D1C5D" w:rsidP="000D4FAA">
            <w:pPr>
              <w:pStyle w:val="TableParagraph"/>
              <w:spacing w:before="8"/>
              <w:rPr>
                <w:rFonts w:ascii="Comic Sans MS"/>
                <w:sz w:val="26"/>
              </w:rPr>
            </w:pPr>
          </w:p>
          <w:p w14:paraId="7BFDC3F9" w14:textId="77777777" w:rsidR="002D1C5D" w:rsidRDefault="002D1C5D" w:rsidP="000D4FAA">
            <w:pPr>
              <w:pStyle w:val="TableParagraph"/>
              <w:ind w:left="614"/>
            </w:pPr>
            <w:r>
              <w:rPr>
                <w:b/>
              </w:rPr>
              <w:t>teks</w:t>
            </w:r>
            <w:r>
              <w:rPr>
                <w:b/>
                <w:spacing w:val="4"/>
              </w:rPr>
              <w:t xml:space="preserve"> </w:t>
            </w:r>
            <w:r>
              <w:rPr>
                <w:b/>
              </w:rPr>
              <w:t xml:space="preserve">naratif: </w:t>
            </w:r>
            <w:r>
              <w:t>teks yang</w:t>
            </w:r>
            <w:r>
              <w:rPr>
                <w:spacing w:val="-5"/>
              </w:rPr>
              <w:t xml:space="preserve"> </w:t>
            </w:r>
            <w:r>
              <w:t>bertujuan</w:t>
            </w:r>
            <w:r>
              <w:rPr>
                <w:spacing w:val="-5"/>
              </w:rPr>
              <w:t xml:space="preserve"> </w:t>
            </w:r>
            <w:r>
              <w:t>untuk menguraikan</w:t>
            </w:r>
            <w:r>
              <w:rPr>
                <w:spacing w:val="-5"/>
              </w:rPr>
              <w:t xml:space="preserve"> </w:t>
            </w:r>
            <w:r>
              <w:t>suatu</w:t>
            </w:r>
            <w:r>
              <w:rPr>
                <w:spacing w:val="-5"/>
              </w:rPr>
              <w:t xml:space="preserve"> </w:t>
            </w:r>
            <w:r>
              <w:t>peristiwa</w:t>
            </w:r>
            <w:r>
              <w:rPr>
                <w:spacing w:val="2"/>
              </w:rPr>
              <w:t xml:space="preserve"> </w:t>
            </w:r>
            <w:r>
              <w:t>dan</w:t>
            </w:r>
            <w:r>
              <w:rPr>
                <w:spacing w:val="-5"/>
              </w:rPr>
              <w:t xml:space="preserve"> </w:t>
            </w:r>
            <w:r>
              <w:t>diceritakan</w:t>
            </w:r>
            <w:r>
              <w:rPr>
                <w:spacing w:val="-5"/>
              </w:rPr>
              <w:t xml:space="preserve"> </w:t>
            </w:r>
            <w:r>
              <w:t>secara</w:t>
            </w:r>
            <w:r>
              <w:rPr>
                <w:spacing w:val="-2"/>
              </w:rPr>
              <w:t xml:space="preserve"> </w:t>
            </w:r>
            <w:r>
              <w:t>runtut</w:t>
            </w:r>
          </w:p>
          <w:p w14:paraId="51541CDE" w14:textId="77777777" w:rsidR="002D1C5D" w:rsidRDefault="002D1C5D" w:rsidP="000D4FAA">
            <w:pPr>
              <w:pStyle w:val="TableParagraph"/>
              <w:spacing w:before="2"/>
              <w:ind w:left="0"/>
              <w:rPr>
                <w:rFonts w:ascii="Comic Sans MS"/>
                <w:sz w:val="27"/>
              </w:rPr>
            </w:pPr>
          </w:p>
          <w:p w14:paraId="22E462C4" w14:textId="77777777" w:rsidR="002D1C5D" w:rsidRDefault="002D1C5D" w:rsidP="000D4FAA">
            <w:pPr>
              <w:spacing w:before="60" w:after="60"/>
              <w:ind w:left="588"/>
              <w:rPr>
                <w:rFonts w:ascii="Times New Roman" w:hAnsi="Times New Roman" w:cs="Times New Roman"/>
                <w:bCs/>
              </w:rPr>
            </w:pPr>
            <w:r>
              <w:rPr>
                <w:b/>
              </w:rPr>
              <w:t>teks</w:t>
            </w:r>
            <w:r>
              <w:rPr>
                <w:b/>
                <w:spacing w:val="-1"/>
              </w:rPr>
              <w:t xml:space="preserve"> </w:t>
            </w:r>
            <w:r>
              <w:rPr>
                <w:b/>
              </w:rPr>
              <w:t>prosedur:</w:t>
            </w:r>
            <w:r>
              <w:rPr>
                <w:b/>
                <w:spacing w:val="-1"/>
              </w:rPr>
              <w:t xml:space="preserve"> </w:t>
            </w:r>
            <w:r>
              <w:t>teks</w:t>
            </w:r>
            <w:r>
              <w:rPr>
                <w:spacing w:val="3"/>
              </w:rPr>
              <w:t xml:space="preserve"> </w:t>
            </w:r>
            <w:r>
              <w:t>yang</w:t>
            </w:r>
            <w:r>
              <w:rPr>
                <w:spacing w:val="-1"/>
              </w:rPr>
              <w:t xml:space="preserve"> </w:t>
            </w:r>
            <w:r>
              <w:t>memuat cara,</w:t>
            </w:r>
            <w:r>
              <w:rPr>
                <w:spacing w:val="-4"/>
              </w:rPr>
              <w:t xml:space="preserve"> </w:t>
            </w:r>
            <w:r>
              <w:t>langkah,</w:t>
            </w:r>
            <w:r>
              <w:rPr>
                <w:spacing w:val="1"/>
              </w:rPr>
              <w:t xml:space="preserve"> </w:t>
            </w:r>
            <w:r>
              <w:t>atau</w:t>
            </w:r>
            <w:r>
              <w:rPr>
                <w:spacing w:val="-5"/>
              </w:rPr>
              <w:t xml:space="preserve"> </w:t>
            </w:r>
            <w:r>
              <w:t>urutan</w:t>
            </w:r>
            <w:r>
              <w:rPr>
                <w:spacing w:val="-6"/>
              </w:rPr>
              <w:t xml:space="preserve"> </w:t>
            </w:r>
            <w:r>
              <w:t>melakukan</w:t>
            </w:r>
            <w:r>
              <w:rPr>
                <w:spacing w:val="-6"/>
              </w:rPr>
              <w:t xml:space="preserve"> </w:t>
            </w:r>
            <w:r>
              <w:t>sesuatu</w:t>
            </w:r>
            <w:r>
              <w:rPr>
                <w:spacing w:val="-1"/>
              </w:rPr>
              <w:t xml:space="preserve"> </w:t>
            </w:r>
            <w:r>
              <w:t>secara</w:t>
            </w:r>
            <w:r>
              <w:rPr>
                <w:spacing w:val="-3"/>
              </w:rPr>
              <w:t xml:space="preserve"> </w:t>
            </w:r>
            <w:r>
              <w:t>tepat</w:t>
            </w:r>
            <w:r>
              <w:rPr>
                <w:spacing w:val="-5"/>
              </w:rPr>
              <w:t xml:space="preserve"> </w:t>
            </w:r>
            <w:r>
              <w:t>agar</w:t>
            </w:r>
            <w:r>
              <w:rPr>
                <w:spacing w:val="-2"/>
              </w:rPr>
              <w:t xml:space="preserve"> </w:t>
            </w:r>
            <w:r>
              <w:t>tujuan</w:t>
            </w:r>
            <w:r>
              <w:rPr>
                <w:spacing w:val="-52"/>
              </w:rPr>
              <w:t xml:space="preserve"> </w:t>
            </w:r>
            <w:r>
              <w:t>tercapai</w:t>
            </w:r>
            <w:r>
              <w:rPr>
                <w:spacing w:val="-3"/>
              </w:rPr>
              <w:t xml:space="preserve"> </w:t>
            </w:r>
            <w:r>
              <w:t>dengan</w:t>
            </w:r>
            <w:r>
              <w:rPr>
                <w:spacing w:val="-3"/>
              </w:rPr>
              <w:t xml:space="preserve"> </w:t>
            </w:r>
            <w:r>
              <w:t>baik</w:t>
            </w:r>
          </w:p>
        </w:tc>
      </w:tr>
      <w:tr w:rsidR="002D1C5D" w14:paraId="4C70D9BD" w14:textId="77777777" w:rsidTr="000D4FAA">
        <w:trPr>
          <w:jc w:val="center"/>
        </w:trPr>
        <w:tc>
          <w:tcPr>
            <w:tcW w:w="10477" w:type="dxa"/>
            <w:gridSpan w:val="3"/>
            <w:shd w:val="clear" w:color="auto" w:fill="FF0000"/>
          </w:tcPr>
          <w:p w14:paraId="5B725698" w14:textId="77777777" w:rsidR="002D1C5D" w:rsidRDefault="002D1C5D" w:rsidP="000D4FAA">
            <w:pPr>
              <w:spacing w:before="60" w:after="60"/>
              <w:rPr>
                <w:rFonts w:ascii="Times New Roman" w:hAnsi="Times New Roman" w:cs="Times New Roman"/>
                <w:b/>
                <w:bCs/>
                <w:color w:val="FFFFFF"/>
              </w:rPr>
            </w:pPr>
            <w:r>
              <w:rPr>
                <w:rFonts w:ascii="Times New Roman" w:hAnsi="Times New Roman" w:cs="Times New Roman"/>
                <w:b/>
                <w:color w:val="FFFFFF"/>
                <w:lang w:val="id-ID"/>
              </w:rPr>
              <w:lastRenderedPageBreak/>
              <w:t xml:space="preserve">D.   </w:t>
            </w:r>
            <w:r>
              <w:rPr>
                <w:rFonts w:ascii="Times New Roman" w:hAnsi="Times New Roman" w:cs="Times New Roman"/>
                <w:b/>
                <w:color w:val="FFFFFF"/>
              </w:rPr>
              <w:t>DAFTAR</w:t>
            </w:r>
            <w:r>
              <w:rPr>
                <w:rFonts w:ascii="Times New Roman" w:hAnsi="Times New Roman" w:cs="Times New Roman"/>
                <w:b/>
                <w:bCs/>
                <w:color w:val="FFFFFF"/>
                <w:lang w:val="id-ID"/>
              </w:rPr>
              <w:t xml:space="preserve"> PUSTAKA</w:t>
            </w:r>
          </w:p>
        </w:tc>
      </w:tr>
      <w:tr w:rsidR="002D1C5D" w14:paraId="6CFDB7BE" w14:textId="77777777" w:rsidTr="000D4FAA">
        <w:trPr>
          <w:jc w:val="center"/>
        </w:trPr>
        <w:tc>
          <w:tcPr>
            <w:tcW w:w="10477" w:type="dxa"/>
            <w:gridSpan w:val="3"/>
          </w:tcPr>
          <w:p w14:paraId="205DFD4E" w14:textId="77777777" w:rsidR="002D1C5D" w:rsidRDefault="002D1C5D" w:rsidP="000D4FAA">
            <w:pPr>
              <w:spacing w:before="60" w:after="60"/>
              <w:jc w:val="center"/>
              <w:rPr>
                <w:rFonts w:ascii="Times New Roman" w:hAnsi="Times New Roman" w:cs="Times New Roman"/>
              </w:rPr>
            </w:pPr>
            <w:r>
              <w:rPr>
                <w:rFonts w:ascii="Times New Roman" w:hAnsi="Times New Roman" w:cs="Times New Roman"/>
              </w:rPr>
              <w:t xml:space="preserve">Daftar Pustaka </w:t>
            </w:r>
          </w:p>
          <w:p w14:paraId="50CB646A" w14:textId="77777777" w:rsidR="002D1C5D" w:rsidRDefault="002D1C5D" w:rsidP="000D4FAA">
            <w:pPr>
              <w:pStyle w:val="TableParagraph"/>
              <w:spacing w:before="64"/>
              <w:ind w:left="273"/>
              <w:jc w:val="both"/>
            </w:pPr>
            <w:r>
              <w:t>Tim Gakko Tosho, Penyadur: Wahid Yunianto, Buku panduan guru Matematika untuk sekolah Dasar Kelas 1.   Kementrian, pendidikan, kebudayaan, Riset dan Teknolog Republik Indonesia 2021</w:t>
            </w:r>
          </w:p>
          <w:p w14:paraId="25D81080" w14:textId="77777777" w:rsidR="002D1C5D" w:rsidRDefault="002D1C5D" w:rsidP="000D4FAA">
            <w:pPr>
              <w:spacing w:before="60" w:after="60"/>
              <w:rPr>
                <w:rFonts w:ascii="Times New Roman" w:hAnsi="Times New Roman" w:cs="Times New Roman"/>
              </w:rPr>
            </w:pPr>
          </w:p>
        </w:tc>
      </w:tr>
    </w:tbl>
    <w:p w14:paraId="37F14678" w14:textId="77777777" w:rsidR="00FA4F0C" w:rsidRDefault="00FA4F0C" w:rsidP="00961AD6">
      <w:pPr>
        <w:spacing w:line="360" w:lineRule="auto"/>
        <w:jc w:val="center"/>
        <w:rPr>
          <w:rFonts w:ascii="Times New Roman" w:hAnsi="Times New Roman" w:cs="Times New Roman"/>
          <w:b/>
          <w:bCs/>
          <w:sz w:val="28"/>
          <w:szCs w:val="28"/>
          <w:lang w:val="id-ID"/>
        </w:rPr>
      </w:pPr>
    </w:p>
    <w:p w14:paraId="3E29405C" w14:textId="77777777" w:rsidR="00FA4F0C" w:rsidRDefault="00FA4F0C" w:rsidP="00961AD6">
      <w:pPr>
        <w:spacing w:line="360" w:lineRule="auto"/>
        <w:jc w:val="center"/>
        <w:rPr>
          <w:rFonts w:ascii="Times New Roman" w:hAnsi="Times New Roman" w:cs="Times New Roman"/>
          <w:b/>
          <w:bCs/>
          <w:sz w:val="28"/>
          <w:szCs w:val="28"/>
          <w:lang w:val="id-ID"/>
        </w:rPr>
      </w:pPr>
    </w:p>
    <w:p w14:paraId="4F96F04C" w14:textId="68A112FB" w:rsidR="00FA4F0C" w:rsidRDefault="00FA4F0C" w:rsidP="00961AD6">
      <w:pPr>
        <w:spacing w:line="360" w:lineRule="auto"/>
        <w:jc w:val="center"/>
        <w:rPr>
          <w:rFonts w:ascii="Times New Roman" w:hAnsi="Times New Roman" w:cs="Times New Roman"/>
          <w:b/>
          <w:bCs/>
          <w:sz w:val="28"/>
          <w:szCs w:val="28"/>
          <w:lang w:val="id-ID"/>
        </w:rPr>
      </w:pPr>
    </w:p>
    <w:p w14:paraId="78BA4657" w14:textId="77777777" w:rsidR="000D4FAA" w:rsidRDefault="000D4FAA" w:rsidP="00961AD6">
      <w:pPr>
        <w:spacing w:line="360" w:lineRule="auto"/>
        <w:jc w:val="center"/>
        <w:rPr>
          <w:rFonts w:ascii="Times New Roman" w:hAnsi="Times New Roman" w:cs="Times New Roman"/>
          <w:b/>
          <w:bCs/>
          <w:sz w:val="28"/>
          <w:szCs w:val="28"/>
          <w:lang w:val="id-ID"/>
        </w:rPr>
      </w:pPr>
    </w:p>
    <w:p w14:paraId="1D296ED2" w14:textId="77777777" w:rsidR="000D4FAA" w:rsidRDefault="000D4FAA" w:rsidP="00961AD6">
      <w:pPr>
        <w:spacing w:line="360" w:lineRule="auto"/>
        <w:jc w:val="center"/>
        <w:rPr>
          <w:rFonts w:ascii="Times New Roman" w:hAnsi="Times New Roman" w:cs="Times New Roman"/>
          <w:b/>
          <w:bCs/>
          <w:sz w:val="28"/>
          <w:szCs w:val="28"/>
          <w:lang w:val="id-ID"/>
        </w:rPr>
      </w:pPr>
    </w:p>
    <w:p w14:paraId="598D2177" w14:textId="77777777" w:rsidR="000D4FAA" w:rsidRDefault="000D4FAA" w:rsidP="00961AD6">
      <w:pPr>
        <w:spacing w:line="360" w:lineRule="auto"/>
        <w:jc w:val="center"/>
        <w:rPr>
          <w:rFonts w:ascii="Times New Roman" w:hAnsi="Times New Roman" w:cs="Times New Roman"/>
          <w:b/>
          <w:bCs/>
          <w:sz w:val="28"/>
          <w:szCs w:val="28"/>
          <w:lang w:val="id-ID"/>
        </w:rPr>
      </w:pPr>
    </w:p>
    <w:p w14:paraId="1649AE65" w14:textId="77777777" w:rsidR="000D4FAA" w:rsidRDefault="000D4FAA" w:rsidP="00961AD6">
      <w:pPr>
        <w:spacing w:line="360" w:lineRule="auto"/>
        <w:jc w:val="center"/>
        <w:rPr>
          <w:rFonts w:ascii="Times New Roman" w:hAnsi="Times New Roman" w:cs="Times New Roman"/>
          <w:b/>
          <w:bCs/>
          <w:sz w:val="28"/>
          <w:szCs w:val="28"/>
          <w:lang w:val="id-ID"/>
        </w:rPr>
      </w:pPr>
    </w:p>
    <w:p w14:paraId="23B41C34" w14:textId="77777777" w:rsidR="000D4FAA" w:rsidRDefault="000D4FAA" w:rsidP="00961AD6">
      <w:pPr>
        <w:spacing w:line="360" w:lineRule="auto"/>
        <w:jc w:val="center"/>
        <w:rPr>
          <w:rFonts w:ascii="Times New Roman" w:hAnsi="Times New Roman" w:cs="Times New Roman"/>
          <w:b/>
          <w:bCs/>
          <w:sz w:val="28"/>
          <w:szCs w:val="28"/>
          <w:lang w:val="id-ID"/>
        </w:rPr>
      </w:pPr>
    </w:p>
    <w:p w14:paraId="4FAAC39E" w14:textId="77777777" w:rsidR="000D4FAA" w:rsidRDefault="000D4FAA" w:rsidP="00961AD6">
      <w:pPr>
        <w:spacing w:line="360" w:lineRule="auto"/>
        <w:jc w:val="center"/>
        <w:rPr>
          <w:rFonts w:ascii="Times New Roman" w:hAnsi="Times New Roman" w:cs="Times New Roman"/>
          <w:b/>
          <w:bCs/>
          <w:sz w:val="28"/>
          <w:szCs w:val="28"/>
          <w:lang w:val="id-ID"/>
        </w:rPr>
      </w:pPr>
    </w:p>
    <w:p w14:paraId="651F5E3C" w14:textId="77777777" w:rsidR="000D4FAA" w:rsidRDefault="000D4FAA" w:rsidP="00961AD6">
      <w:pPr>
        <w:spacing w:line="360" w:lineRule="auto"/>
        <w:jc w:val="center"/>
        <w:rPr>
          <w:rFonts w:ascii="Times New Roman" w:hAnsi="Times New Roman" w:cs="Times New Roman"/>
          <w:b/>
          <w:bCs/>
          <w:sz w:val="28"/>
          <w:szCs w:val="28"/>
          <w:lang w:val="id-ID"/>
        </w:rPr>
      </w:pPr>
    </w:p>
    <w:p w14:paraId="7F6F1BD4" w14:textId="77777777" w:rsidR="000D4FAA" w:rsidRDefault="000D4FAA" w:rsidP="00961AD6">
      <w:pPr>
        <w:spacing w:line="360" w:lineRule="auto"/>
        <w:jc w:val="center"/>
        <w:rPr>
          <w:rFonts w:ascii="Times New Roman" w:hAnsi="Times New Roman" w:cs="Times New Roman"/>
          <w:b/>
          <w:bCs/>
          <w:sz w:val="28"/>
          <w:szCs w:val="28"/>
          <w:lang w:val="id-ID"/>
        </w:rPr>
      </w:pPr>
    </w:p>
    <w:p w14:paraId="648B93C4" w14:textId="77777777" w:rsidR="000D4FAA" w:rsidRDefault="000D4FAA" w:rsidP="00961AD6">
      <w:pPr>
        <w:spacing w:line="360" w:lineRule="auto"/>
        <w:jc w:val="center"/>
        <w:rPr>
          <w:rFonts w:ascii="Times New Roman" w:hAnsi="Times New Roman" w:cs="Times New Roman"/>
          <w:b/>
          <w:bCs/>
          <w:sz w:val="28"/>
          <w:szCs w:val="28"/>
          <w:lang w:val="id-ID"/>
        </w:rPr>
      </w:pPr>
    </w:p>
    <w:p w14:paraId="783B2494" w14:textId="21694397" w:rsidR="0046652E" w:rsidRPr="00504B29" w:rsidRDefault="00E529DD" w:rsidP="00504B29">
      <w:pPr>
        <w:spacing w:line="360" w:lineRule="auto"/>
        <w:jc w:val="center"/>
        <w:rPr>
          <w:rFonts w:ascii="Times New Roman" w:hAnsi="Times New Roman" w:cs="Times New Roman"/>
          <w:b/>
          <w:bCs/>
          <w:sz w:val="28"/>
          <w:szCs w:val="28"/>
          <w:lang w:val="id-ID"/>
        </w:rPr>
      </w:pPr>
      <w:r w:rsidRPr="00841C4E">
        <w:rPr>
          <w:rFonts w:ascii="Times New Roman" w:hAnsi="Times New Roman" w:cs="Times New Roman"/>
          <w:b/>
          <w:bCs/>
          <w:sz w:val="24"/>
          <w:szCs w:val="24"/>
          <w:lang w:val="id-ID"/>
        </w:rPr>
        <w:lastRenderedPageBreak/>
        <w:t>DOKUMENTASI</w:t>
      </w:r>
    </w:p>
    <w:p w14:paraId="6A03B46C" w14:textId="3052B529" w:rsidR="00D64936" w:rsidRPr="00504B29" w:rsidRDefault="00D64936" w:rsidP="00D64936">
      <w:pPr>
        <w:spacing w:line="360" w:lineRule="auto"/>
        <w:rPr>
          <w:rFonts w:ascii="Times New Roman" w:hAnsi="Times New Roman" w:cs="Times New Roman"/>
          <w:bCs/>
          <w:sz w:val="24"/>
          <w:szCs w:val="24"/>
          <w:lang w:val="en-US"/>
        </w:rPr>
      </w:pPr>
      <w:r w:rsidRPr="00D64936">
        <w:rPr>
          <w:rFonts w:ascii="Times New Roman" w:hAnsi="Times New Roman" w:cs="Times New Roman"/>
          <w:bCs/>
          <w:i/>
          <w:sz w:val="24"/>
          <w:szCs w:val="24"/>
          <w:lang w:val="en-US"/>
        </w:rPr>
        <w:t>Gambar 1.1</w:t>
      </w:r>
      <w:r w:rsidR="00504B29">
        <w:rPr>
          <w:rFonts w:ascii="Times New Roman" w:hAnsi="Times New Roman" w:cs="Times New Roman"/>
          <w:bCs/>
          <w:i/>
          <w:sz w:val="24"/>
          <w:szCs w:val="24"/>
          <w:lang w:val="en-US"/>
        </w:rPr>
        <w:t xml:space="preserve"> </w:t>
      </w:r>
      <w:r w:rsidR="00504B29">
        <w:rPr>
          <w:rFonts w:ascii="Times New Roman" w:hAnsi="Times New Roman" w:cs="Times New Roman"/>
          <w:bCs/>
          <w:sz w:val="24"/>
          <w:szCs w:val="24"/>
          <w:lang w:val="en-US"/>
        </w:rPr>
        <w:t>Foto Bersama</w:t>
      </w:r>
    </w:p>
    <w:p w14:paraId="6291CAFE" w14:textId="6DA23569" w:rsidR="00E529DD" w:rsidRDefault="002D1C5D" w:rsidP="00841C4E">
      <w:pPr>
        <w:spacing w:line="36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02E7F329" wp14:editId="75380794">
            <wp:extent cx="5294189" cy="367665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30912-WA0029.jpg"/>
                    <pic:cNvPicPr/>
                  </pic:nvPicPr>
                  <pic:blipFill>
                    <a:blip r:embed="rId34">
                      <a:extLst>
                        <a:ext uri="{28A0092B-C50C-407E-A947-70E740481C1C}">
                          <a14:useLocalDpi xmlns:a14="http://schemas.microsoft.com/office/drawing/2010/main" val="0"/>
                        </a:ext>
                      </a:extLst>
                    </a:blip>
                    <a:stretch>
                      <a:fillRect/>
                    </a:stretch>
                  </pic:blipFill>
                  <pic:spPr>
                    <a:xfrm>
                      <a:off x="0" y="0"/>
                      <a:ext cx="5310961" cy="3688297"/>
                    </a:xfrm>
                    <a:prstGeom prst="rect">
                      <a:avLst/>
                    </a:prstGeom>
                  </pic:spPr>
                </pic:pic>
              </a:graphicData>
            </a:graphic>
          </wp:inline>
        </w:drawing>
      </w:r>
    </w:p>
    <w:p w14:paraId="4C8B2DF7" w14:textId="15FF66F1" w:rsidR="00D64936" w:rsidRDefault="00D64936" w:rsidP="00D64936">
      <w:pPr>
        <w:spacing w:line="360" w:lineRule="auto"/>
        <w:rPr>
          <w:rFonts w:ascii="Times New Roman" w:hAnsi="Times New Roman" w:cs="Times New Roman"/>
          <w:bCs/>
          <w:sz w:val="24"/>
          <w:szCs w:val="24"/>
          <w:lang w:val="en-US"/>
        </w:rPr>
      </w:pPr>
      <w:r w:rsidRPr="00D64936">
        <w:rPr>
          <w:rFonts w:ascii="Times New Roman" w:hAnsi="Times New Roman" w:cs="Times New Roman"/>
          <w:bCs/>
          <w:i/>
          <w:sz w:val="24"/>
          <w:szCs w:val="24"/>
          <w:lang w:val="en-US"/>
        </w:rPr>
        <w:t>Gambar 1.2</w:t>
      </w:r>
      <w:r w:rsidR="00504B29">
        <w:rPr>
          <w:rFonts w:ascii="Times New Roman" w:hAnsi="Times New Roman" w:cs="Times New Roman"/>
          <w:bCs/>
          <w:i/>
          <w:sz w:val="24"/>
          <w:szCs w:val="24"/>
          <w:lang w:val="en-US"/>
        </w:rPr>
        <w:t xml:space="preserve"> </w:t>
      </w:r>
      <w:r w:rsidR="00504B29" w:rsidRPr="00504B29">
        <w:rPr>
          <w:rFonts w:ascii="Times New Roman" w:hAnsi="Times New Roman" w:cs="Times New Roman"/>
          <w:bCs/>
          <w:sz w:val="24"/>
          <w:szCs w:val="24"/>
          <w:lang w:val="en-US"/>
        </w:rPr>
        <w:t>Upacara Bendera</w:t>
      </w:r>
    </w:p>
    <w:p w14:paraId="021CD7FD" w14:textId="2796AD60" w:rsidR="00504B29" w:rsidRPr="00504B29" w:rsidRDefault="00504B29" w:rsidP="00D64936">
      <w:pPr>
        <w:spacing w:line="360" w:lineRule="auto"/>
        <w:rPr>
          <w:rFonts w:ascii="Times New Roman" w:hAnsi="Times New Roman" w:cs="Times New Roman"/>
          <w:bCs/>
          <w:sz w:val="24"/>
          <w:szCs w:val="24"/>
          <w:lang w:val="en-US"/>
        </w:rPr>
      </w:pPr>
      <w:r w:rsidRPr="00877F27">
        <w:rPr>
          <w:rFonts w:ascii="Times New Roman" w:hAnsi="Times New Roman" w:cs="Times New Roman"/>
          <w:noProof/>
          <w:sz w:val="24"/>
          <w:szCs w:val="24"/>
          <w:lang w:val="en-US"/>
        </w:rPr>
        <w:drawing>
          <wp:inline distT="0" distB="0" distL="0" distR="0" wp14:anchorId="5A85F2A6" wp14:editId="5FBAB2AE">
            <wp:extent cx="2686978" cy="5041315"/>
            <wp:effectExtent l="3810" t="0" r="3175" b="3175"/>
            <wp:docPr id="2121577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77879" name="Picture 2121577879"/>
                    <pic:cNvPicPr/>
                  </pic:nvPicPr>
                  <pic:blipFill rotWithShape="1">
                    <a:blip r:embed="rId35" cstate="print">
                      <a:extLst>
                        <a:ext uri="{28A0092B-C50C-407E-A947-70E740481C1C}">
                          <a14:useLocalDpi xmlns:a14="http://schemas.microsoft.com/office/drawing/2010/main" val="0"/>
                        </a:ext>
                      </a:extLst>
                    </a:blip>
                    <a:srcRect l="41720"/>
                    <a:stretch/>
                  </pic:blipFill>
                  <pic:spPr bwMode="auto">
                    <a:xfrm rot="5400000">
                      <a:off x="0" y="0"/>
                      <a:ext cx="2696835" cy="5059809"/>
                    </a:xfrm>
                    <a:prstGeom prst="rect">
                      <a:avLst/>
                    </a:prstGeom>
                    <a:ln>
                      <a:noFill/>
                    </a:ln>
                    <a:extLst>
                      <a:ext uri="{53640926-AAD7-44D8-BBD7-CCE9431645EC}">
                        <a14:shadowObscured xmlns:a14="http://schemas.microsoft.com/office/drawing/2010/main"/>
                      </a:ext>
                    </a:extLst>
                  </pic:spPr>
                </pic:pic>
              </a:graphicData>
            </a:graphic>
          </wp:inline>
        </w:drawing>
      </w:r>
    </w:p>
    <w:p w14:paraId="20A8450C" w14:textId="6FFCC2A7" w:rsidR="00D64936" w:rsidRDefault="00D64936" w:rsidP="00504B29">
      <w:pPr>
        <w:spacing w:line="360" w:lineRule="auto"/>
        <w:rPr>
          <w:rFonts w:ascii="Times New Roman" w:hAnsi="Times New Roman" w:cs="Times New Roman"/>
          <w:bCs/>
          <w:i/>
          <w:sz w:val="24"/>
          <w:szCs w:val="24"/>
          <w:lang w:val="en-US"/>
        </w:rPr>
      </w:pPr>
    </w:p>
    <w:p w14:paraId="1F2E5C7A" w14:textId="77777777" w:rsidR="00504B29" w:rsidRDefault="00504B29" w:rsidP="00504B29">
      <w:pPr>
        <w:spacing w:line="360" w:lineRule="auto"/>
        <w:rPr>
          <w:rFonts w:ascii="Times New Roman" w:hAnsi="Times New Roman" w:cs="Times New Roman"/>
          <w:bCs/>
          <w:i/>
          <w:sz w:val="24"/>
          <w:szCs w:val="24"/>
          <w:lang w:val="en-US"/>
        </w:rPr>
      </w:pPr>
    </w:p>
    <w:p w14:paraId="49DDE21C" w14:textId="335DBDD3" w:rsidR="00D64936" w:rsidRDefault="00504B29" w:rsidP="00D64936">
      <w:pPr>
        <w:spacing w:line="360" w:lineRule="auto"/>
        <w:rPr>
          <w:rFonts w:ascii="Times New Roman" w:hAnsi="Times New Roman" w:cs="Times New Roman"/>
          <w:bCs/>
          <w:sz w:val="24"/>
          <w:szCs w:val="24"/>
          <w:lang w:val="en-US"/>
        </w:rPr>
      </w:pPr>
      <w:r>
        <w:rPr>
          <w:rFonts w:ascii="Times New Roman" w:hAnsi="Times New Roman" w:cs="Times New Roman"/>
          <w:bCs/>
          <w:i/>
          <w:sz w:val="24"/>
          <w:szCs w:val="24"/>
          <w:lang w:val="en-US"/>
        </w:rPr>
        <w:lastRenderedPageBreak/>
        <w:t xml:space="preserve">Gambar 1.3 </w:t>
      </w:r>
      <w:r w:rsidRPr="00504B29">
        <w:rPr>
          <w:rFonts w:ascii="Times New Roman" w:hAnsi="Times New Roman" w:cs="Times New Roman"/>
          <w:bCs/>
          <w:sz w:val="24"/>
          <w:szCs w:val="24"/>
          <w:lang w:val="en-US"/>
        </w:rPr>
        <w:t>Senam Bersama setiap Hari Jumat</w:t>
      </w:r>
    </w:p>
    <w:p w14:paraId="2E481A86" w14:textId="15A66965" w:rsidR="00504B29" w:rsidRPr="00504B29" w:rsidRDefault="00504B29" w:rsidP="00D64936">
      <w:pPr>
        <w:spacing w:line="360" w:lineRule="auto"/>
        <w:rPr>
          <w:rFonts w:ascii="Times New Roman" w:hAnsi="Times New Roman" w:cs="Times New Roman"/>
          <w:bCs/>
          <w:sz w:val="24"/>
          <w:szCs w:val="24"/>
          <w:lang w:val="en-US"/>
        </w:rPr>
      </w:pPr>
      <w:r>
        <w:rPr>
          <w:rFonts w:ascii="Times New Roman" w:hAnsi="Times New Roman" w:cs="Times New Roman"/>
          <w:bCs/>
          <w:i/>
          <w:noProof/>
          <w:sz w:val="24"/>
          <w:szCs w:val="24"/>
          <w:lang w:val="en-US"/>
        </w:rPr>
        <w:drawing>
          <wp:inline distT="0" distB="0" distL="0" distR="0" wp14:anchorId="2C25F300" wp14:editId="23C8F696">
            <wp:extent cx="5039995" cy="3181350"/>
            <wp:effectExtent l="0" t="0" r="8255" b="0"/>
            <wp:docPr id="832359104" name="Picture 83235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59104" name="IMG-20230915-WA00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9995" cy="3181350"/>
                    </a:xfrm>
                    <a:prstGeom prst="rect">
                      <a:avLst/>
                    </a:prstGeom>
                  </pic:spPr>
                </pic:pic>
              </a:graphicData>
            </a:graphic>
          </wp:inline>
        </w:drawing>
      </w:r>
    </w:p>
    <w:p w14:paraId="386F03AE" w14:textId="3EF1B33C" w:rsidR="00D64936" w:rsidRPr="00F424CD" w:rsidRDefault="00504B29" w:rsidP="00D64936">
      <w:pPr>
        <w:spacing w:line="360" w:lineRule="auto"/>
        <w:rPr>
          <w:rFonts w:ascii="Times New Roman" w:hAnsi="Times New Roman" w:cs="Times New Roman"/>
          <w:bCs/>
          <w:sz w:val="24"/>
          <w:szCs w:val="24"/>
          <w:lang w:val="en-US"/>
        </w:rPr>
      </w:pPr>
      <w:r>
        <w:rPr>
          <w:rFonts w:ascii="Times New Roman" w:hAnsi="Times New Roman" w:cs="Times New Roman"/>
          <w:bCs/>
          <w:i/>
          <w:sz w:val="24"/>
          <w:szCs w:val="24"/>
          <w:lang w:val="en-US"/>
        </w:rPr>
        <w:t xml:space="preserve">Gambar 1.4 </w:t>
      </w:r>
      <w:r w:rsidR="00F424CD">
        <w:rPr>
          <w:rFonts w:ascii="Times New Roman" w:hAnsi="Times New Roman" w:cs="Times New Roman"/>
          <w:bCs/>
          <w:sz w:val="24"/>
          <w:szCs w:val="24"/>
          <w:lang w:val="en-US"/>
        </w:rPr>
        <w:t>Acara Istigosah dengan memakai baju Marlena</w:t>
      </w:r>
    </w:p>
    <w:p w14:paraId="4B543258" w14:textId="61DD9F70" w:rsidR="00504B29" w:rsidRPr="00504B29" w:rsidRDefault="00F424CD" w:rsidP="00D64936">
      <w:pPr>
        <w:spacing w:line="360" w:lineRule="auto"/>
        <w:rPr>
          <w:rFonts w:ascii="Times New Roman" w:hAnsi="Times New Roman" w:cs="Times New Roman"/>
          <w:bCs/>
          <w:sz w:val="24"/>
          <w:szCs w:val="24"/>
          <w:lang w:val="en-US"/>
        </w:rPr>
      </w:pPr>
      <w:r w:rsidRPr="00A92069">
        <w:rPr>
          <w:rFonts w:ascii="Times New Roman" w:hAnsi="Times New Roman" w:cs="Times New Roman"/>
          <w:noProof/>
          <w:sz w:val="24"/>
          <w:szCs w:val="24"/>
          <w:lang w:val="en-US"/>
        </w:rPr>
        <w:drawing>
          <wp:inline distT="0" distB="0" distL="0" distR="0" wp14:anchorId="0E3A73EB" wp14:editId="737DA4E2">
            <wp:extent cx="4933950" cy="2914650"/>
            <wp:effectExtent l="0" t="0" r="0" b="0"/>
            <wp:docPr id="3683848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84858" name="Picture 36838485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39428" cy="2917886"/>
                    </a:xfrm>
                    <a:prstGeom prst="rect">
                      <a:avLst/>
                    </a:prstGeom>
                  </pic:spPr>
                </pic:pic>
              </a:graphicData>
            </a:graphic>
          </wp:inline>
        </w:drawing>
      </w:r>
    </w:p>
    <w:p w14:paraId="5975E228" w14:textId="77777777" w:rsidR="00F424CD" w:rsidRDefault="00F424CD" w:rsidP="00D64936">
      <w:pPr>
        <w:spacing w:line="360" w:lineRule="auto"/>
        <w:rPr>
          <w:rFonts w:ascii="Times New Roman" w:hAnsi="Times New Roman" w:cs="Times New Roman"/>
          <w:bCs/>
          <w:i/>
          <w:sz w:val="24"/>
          <w:szCs w:val="24"/>
          <w:lang w:val="en-US"/>
        </w:rPr>
      </w:pPr>
    </w:p>
    <w:p w14:paraId="1A71FED0" w14:textId="77777777" w:rsidR="00F424CD" w:rsidRDefault="00F424CD" w:rsidP="00D64936">
      <w:pPr>
        <w:spacing w:line="360" w:lineRule="auto"/>
        <w:rPr>
          <w:rFonts w:ascii="Times New Roman" w:hAnsi="Times New Roman" w:cs="Times New Roman"/>
          <w:bCs/>
          <w:i/>
          <w:sz w:val="24"/>
          <w:szCs w:val="24"/>
          <w:lang w:val="en-US"/>
        </w:rPr>
      </w:pPr>
    </w:p>
    <w:p w14:paraId="224922B8" w14:textId="77777777" w:rsidR="00F424CD" w:rsidRDefault="00F424CD" w:rsidP="00D64936">
      <w:pPr>
        <w:spacing w:line="360" w:lineRule="auto"/>
        <w:rPr>
          <w:rFonts w:ascii="Times New Roman" w:hAnsi="Times New Roman" w:cs="Times New Roman"/>
          <w:bCs/>
          <w:i/>
          <w:sz w:val="24"/>
          <w:szCs w:val="24"/>
          <w:lang w:val="en-US"/>
        </w:rPr>
      </w:pPr>
    </w:p>
    <w:p w14:paraId="6AC5A650" w14:textId="77777777" w:rsidR="00F424CD" w:rsidRDefault="00F424CD" w:rsidP="00D64936">
      <w:pPr>
        <w:spacing w:line="360" w:lineRule="auto"/>
        <w:rPr>
          <w:rFonts w:ascii="Times New Roman" w:hAnsi="Times New Roman" w:cs="Times New Roman"/>
          <w:bCs/>
          <w:i/>
          <w:sz w:val="24"/>
          <w:szCs w:val="24"/>
          <w:lang w:val="en-US"/>
        </w:rPr>
      </w:pPr>
    </w:p>
    <w:p w14:paraId="6E9D6A3B" w14:textId="5AF9169D" w:rsidR="00D64936" w:rsidRPr="00F424CD" w:rsidRDefault="00D64936" w:rsidP="00D64936">
      <w:pPr>
        <w:spacing w:line="360" w:lineRule="auto"/>
        <w:rPr>
          <w:rFonts w:ascii="Times New Roman" w:hAnsi="Times New Roman" w:cs="Times New Roman"/>
          <w:bCs/>
          <w:sz w:val="24"/>
          <w:szCs w:val="24"/>
          <w:lang w:val="en-US"/>
        </w:rPr>
      </w:pPr>
      <w:r>
        <w:rPr>
          <w:rFonts w:ascii="Times New Roman" w:hAnsi="Times New Roman" w:cs="Times New Roman"/>
          <w:bCs/>
          <w:i/>
          <w:sz w:val="24"/>
          <w:szCs w:val="24"/>
          <w:lang w:val="en-US"/>
        </w:rPr>
        <w:lastRenderedPageBreak/>
        <w:t xml:space="preserve">Gambar 1.5 </w:t>
      </w:r>
      <w:r w:rsidR="00F424CD">
        <w:rPr>
          <w:rFonts w:ascii="Times New Roman" w:hAnsi="Times New Roman" w:cs="Times New Roman"/>
          <w:bCs/>
          <w:sz w:val="24"/>
          <w:szCs w:val="24"/>
          <w:lang w:val="en-US"/>
        </w:rPr>
        <w:t>Pembukaan PLP 2</w:t>
      </w:r>
    </w:p>
    <w:p w14:paraId="65F271C2" w14:textId="20E568B1" w:rsidR="00F424CD" w:rsidRPr="00F424CD" w:rsidRDefault="00F424CD" w:rsidP="00D64936">
      <w:pPr>
        <w:spacing w:line="360" w:lineRule="auto"/>
        <w:rPr>
          <w:rFonts w:ascii="Times New Roman" w:hAnsi="Times New Roman" w:cs="Times New Roman"/>
          <w:bCs/>
          <w:sz w:val="24"/>
          <w:szCs w:val="24"/>
          <w:lang w:val="en-US"/>
        </w:rPr>
      </w:pPr>
      <w:r w:rsidRPr="00877F27">
        <w:rPr>
          <w:rFonts w:ascii="Times New Roman" w:hAnsi="Times New Roman" w:cs="Times New Roman"/>
          <w:noProof/>
          <w:sz w:val="24"/>
          <w:szCs w:val="24"/>
          <w:lang w:val="en-US"/>
        </w:rPr>
        <w:drawing>
          <wp:inline distT="0" distB="0" distL="0" distR="0" wp14:anchorId="114D1822" wp14:editId="55A38C98">
            <wp:extent cx="5039171" cy="2686050"/>
            <wp:effectExtent l="0" t="0" r="9525" b="0"/>
            <wp:docPr id="16901476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47621" name="Picture 169014762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2671" cy="2687916"/>
                    </a:xfrm>
                    <a:prstGeom prst="rect">
                      <a:avLst/>
                    </a:prstGeom>
                  </pic:spPr>
                </pic:pic>
              </a:graphicData>
            </a:graphic>
          </wp:inline>
        </w:drawing>
      </w:r>
    </w:p>
    <w:p w14:paraId="23593E40" w14:textId="17328FF7" w:rsidR="00D64936" w:rsidRPr="00F424CD" w:rsidRDefault="00D64936" w:rsidP="00D64936">
      <w:pPr>
        <w:spacing w:line="360" w:lineRule="auto"/>
        <w:rPr>
          <w:rFonts w:ascii="Times New Roman" w:hAnsi="Times New Roman" w:cs="Times New Roman"/>
          <w:bCs/>
          <w:sz w:val="24"/>
          <w:szCs w:val="24"/>
          <w:lang w:val="en-US"/>
        </w:rPr>
      </w:pPr>
      <w:r>
        <w:rPr>
          <w:rFonts w:ascii="Times New Roman" w:hAnsi="Times New Roman" w:cs="Times New Roman"/>
          <w:bCs/>
          <w:i/>
          <w:sz w:val="24"/>
          <w:szCs w:val="24"/>
          <w:lang w:val="en-US"/>
        </w:rPr>
        <w:t xml:space="preserve">Gambar </w:t>
      </w:r>
      <w:proofErr w:type="gramStart"/>
      <w:r>
        <w:rPr>
          <w:rFonts w:ascii="Times New Roman" w:hAnsi="Times New Roman" w:cs="Times New Roman"/>
          <w:bCs/>
          <w:i/>
          <w:sz w:val="24"/>
          <w:szCs w:val="24"/>
          <w:lang w:val="en-US"/>
        </w:rPr>
        <w:t xml:space="preserve">1.6 </w:t>
      </w:r>
      <w:r w:rsidR="00F424CD">
        <w:rPr>
          <w:rFonts w:ascii="Times New Roman" w:hAnsi="Times New Roman" w:cs="Times New Roman"/>
          <w:bCs/>
          <w:sz w:val="24"/>
          <w:szCs w:val="24"/>
          <w:lang w:val="en-US"/>
        </w:rPr>
        <w:t xml:space="preserve"> Mengajar</w:t>
      </w:r>
      <w:proofErr w:type="gramEnd"/>
      <w:r w:rsidR="00F424CD">
        <w:rPr>
          <w:rFonts w:ascii="Times New Roman" w:hAnsi="Times New Roman" w:cs="Times New Roman"/>
          <w:bCs/>
          <w:sz w:val="24"/>
          <w:szCs w:val="24"/>
          <w:lang w:val="en-US"/>
        </w:rPr>
        <w:t xml:space="preserve"> kelas 6</w:t>
      </w:r>
    </w:p>
    <w:p w14:paraId="6BD9DCE7" w14:textId="3282E4AB" w:rsidR="00D64936" w:rsidRDefault="00D64936" w:rsidP="00D64936">
      <w:pPr>
        <w:spacing w:line="360" w:lineRule="auto"/>
        <w:jc w:val="center"/>
        <w:rPr>
          <w:rFonts w:ascii="Times New Roman" w:hAnsi="Times New Roman" w:cs="Times New Roman"/>
          <w:bCs/>
          <w:i/>
          <w:sz w:val="24"/>
          <w:szCs w:val="24"/>
          <w:lang w:val="en-US"/>
        </w:rPr>
      </w:pPr>
      <w:r>
        <w:rPr>
          <w:rFonts w:ascii="Times New Roman" w:hAnsi="Times New Roman" w:cs="Times New Roman"/>
          <w:bCs/>
          <w:i/>
          <w:noProof/>
          <w:sz w:val="24"/>
          <w:szCs w:val="24"/>
          <w:lang w:val="en-US"/>
        </w:rPr>
        <w:drawing>
          <wp:inline distT="0" distB="0" distL="0" distR="0" wp14:anchorId="628B3CCD" wp14:editId="7C4C4708">
            <wp:extent cx="5039995" cy="2835275"/>
            <wp:effectExtent l="0" t="0" r="8255" b="3175"/>
            <wp:docPr id="832359107" name="Picture 83235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59107" name="IMG-20230912-WA002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9995" cy="2835275"/>
                    </a:xfrm>
                    <a:prstGeom prst="rect">
                      <a:avLst/>
                    </a:prstGeom>
                  </pic:spPr>
                </pic:pic>
              </a:graphicData>
            </a:graphic>
          </wp:inline>
        </w:drawing>
      </w:r>
    </w:p>
    <w:p w14:paraId="1BEE181C" w14:textId="77777777" w:rsidR="00F424CD" w:rsidRDefault="00F424CD" w:rsidP="00D64936">
      <w:pPr>
        <w:spacing w:line="360" w:lineRule="auto"/>
        <w:rPr>
          <w:rFonts w:ascii="Times New Roman" w:hAnsi="Times New Roman" w:cs="Times New Roman"/>
          <w:bCs/>
          <w:i/>
          <w:sz w:val="24"/>
          <w:szCs w:val="24"/>
          <w:lang w:val="en-US"/>
        </w:rPr>
      </w:pPr>
    </w:p>
    <w:p w14:paraId="181F9A6E" w14:textId="77777777" w:rsidR="00F424CD" w:rsidRDefault="00F424CD" w:rsidP="00D64936">
      <w:pPr>
        <w:spacing w:line="360" w:lineRule="auto"/>
        <w:rPr>
          <w:rFonts w:ascii="Times New Roman" w:hAnsi="Times New Roman" w:cs="Times New Roman"/>
          <w:bCs/>
          <w:i/>
          <w:sz w:val="24"/>
          <w:szCs w:val="24"/>
          <w:lang w:val="en-US"/>
        </w:rPr>
      </w:pPr>
    </w:p>
    <w:p w14:paraId="0F74208A" w14:textId="77777777" w:rsidR="00F424CD" w:rsidRDefault="00F424CD" w:rsidP="00D64936">
      <w:pPr>
        <w:spacing w:line="360" w:lineRule="auto"/>
        <w:rPr>
          <w:rFonts w:ascii="Times New Roman" w:hAnsi="Times New Roman" w:cs="Times New Roman"/>
          <w:bCs/>
          <w:i/>
          <w:sz w:val="24"/>
          <w:szCs w:val="24"/>
          <w:lang w:val="en-US"/>
        </w:rPr>
      </w:pPr>
    </w:p>
    <w:p w14:paraId="751118E9" w14:textId="77777777" w:rsidR="00F424CD" w:rsidRDefault="00F424CD" w:rsidP="00D64936">
      <w:pPr>
        <w:spacing w:line="360" w:lineRule="auto"/>
        <w:rPr>
          <w:rFonts w:ascii="Times New Roman" w:hAnsi="Times New Roman" w:cs="Times New Roman"/>
          <w:bCs/>
          <w:i/>
          <w:sz w:val="24"/>
          <w:szCs w:val="24"/>
          <w:lang w:val="en-US"/>
        </w:rPr>
      </w:pPr>
    </w:p>
    <w:p w14:paraId="2BF58720" w14:textId="77777777" w:rsidR="00F424CD" w:rsidRDefault="00F424CD" w:rsidP="00D64936">
      <w:pPr>
        <w:spacing w:line="360" w:lineRule="auto"/>
        <w:rPr>
          <w:rFonts w:ascii="Times New Roman" w:hAnsi="Times New Roman" w:cs="Times New Roman"/>
          <w:bCs/>
          <w:i/>
          <w:sz w:val="24"/>
          <w:szCs w:val="24"/>
          <w:lang w:val="en-US"/>
        </w:rPr>
      </w:pPr>
    </w:p>
    <w:p w14:paraId="6A0961B6" w14:textId="0596F29E" w:rsidR="00D64936" w:rsidRPr="00F424CD" w:rsidRDefault="00D64936" w:rsidP="00D64936">
      <w:pPr>
        <w:spacing w:line="360" w:lineRule="auto"/>
        <w:rPr>
          <w:rFonts w:ascii="Times New Roman" w:hAnsi="Times New Roman" w:cs="Times New Roman"/>
          <w:bCs/>
          <w:sz w:val="24"/>
          <w:szCs w:val="24"/>
          <w:lang w:val="en-US"/>
        </w:rPr>
      </w:pPr>
      <w:r>
        <w:rPr>
          <w:rFonts w:ascii="Times New Roman" w:hAnsi="Times New Roman" w:cs="Times New Roman"/>
          <w:bCs/>
          <w:i/>
          <w:sz w:val="24"/>
          <w:szCs w:val="24"/>
          <w:lang w:val="en-US"/>
        </w:rPr>
        <w:lastRenderedPageBreak/>
        <w:t>Gambar 1.7</w:t>
      </w:r>
      <w:r w:rsidR="00F424CD">
        <w:rPr>
          <w:rFonts w:ascii="Times New Roman" w:hAnsi="Times New Roman" w:cs="Times New Roman"/>
          <w:bCs/>
          <w:sz w:val="24"/>
          <w:szCs w:val="24"/>
          <w:lang w:val="en-US"/>
        </w:rPr>
        <w:t xml:space="preserve"> Kegiatan cuci tangan dan sikat gigi setiap hari jumat 3 minggu sekali</w:t>
      </w:r>
    </w:p>
    <w:p w14:paraId="6B8D442C" w14:textId="0AE64303" w:rsidR="00D64936" w:rsidRDefault="00F424CD" w:rsidP="00D64936">
      <w:pPr>
        <w:spacing w:line="360" w:lineRule="auto"/>
        <w:rPr>
          <w:rFonts w:ascii="Times New Roman" w:hAnsi="Times New Roman" w:cs="Times New Roman"/>
          <w:bCs/>
          <w:i/>
          <w:sz w:val="24"/>
          <w:szCs w:val="24"/>
          <w:lang w:val="en-US"/>
        </w:rPr>
      </w:pPr>
      <w:r w:rsidRPr="00877F27">
        <w:rPr>
          <w:rFonts w:ascii="Times New Roman" w:hAnsi="Times New Roman" w:cs="Times New Roman"/>
          <w:noProof/>
          <w:sz w:val="24"/>
          <w:szCs w:val="24"/>
          <w:lang w:val="en-US"/>
        </w:rPr>
        <w:drawing>
          <wp:inline distT="0" distB="0" distL="0" distR="0" wp14:anchorId="47BD82CE" wp14:editId="4C4FF36C">
            <wp:extent cx="5039835" cy="2680138"/>
            <wp:effectExtent l="0" t="0" r="8890" b="6350"/>
            <wp:docPr id="2412535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53540" name="Picture 24125354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2731" cy="2681678"/>
                    </a:xfrm>
                    <a:prstGeom prst="rect">
                      <a:avLst/>
                    </a:prstGeom>
                  </pic:spPr>
                </pic:pic>
              </a:graphicData>
            </a:graphic>
          </wp:inline>
        </w:drawing>
      </w:r>
    </w:p>
    <w:p w14:paraId="257D382F" w14:textId="6C2B483A" w:rsidR="00D64936" w:rsidRPr="00F424CD" w:rsidRDefault="00D64936" w:rsidP="00D64936">
      <w:pPr>
        <w:spacing w:line="360" w:lineRule="auto"/>
        <w:rPr>
          <w:rFonts w:ascii="Times New Roman" w:hAnsi="Times New Roman" w:cs="Times New Roman"/>
          <w:bCs/>
          <w:sz w:val="24"/>
          <w:szCs w:val="24"/>
          <w:lang w:val="en-US"/>
        </w:rPr>
      </w:pPr>
      <w:r>
        <w:rPr>
          <w:rFonts w:ascii="Times New Roman" w:hAnsi="Times New Roman" w:cs="Times New Roman"/>
          <w:bCs/>
          <w:i/>
          <w:sz w:val="24"/>
          <w:szCs w:val="24"/>
          <w:lang w:val="en-US"/>
        </w:rPr>
        <w:t xml:space="preserve">Gambar 1.8 </w:t>
      </w:r>
      <w:r w:rsidR="00F424CD">
        <w:rPr>
          <w:rFonts w:ascii="Times New Roman" w:hAnsi="Times New Roman" w:cs="Times New Roman"/>
          <w:bCs/>
          <w:sz w:val="24"/>
          <w:szCs w:val="24"/>
          <w:lang w:val="en-US"/>
        </w:rPr>
        <w:t>Mengajar kelas 1</w:t>
      </w:r>
    </w:p>
    <w:p w14:paraId="0C46F56D" w14:textId="564B45E2" w:rsidR="00D64936" w:rsidRDefault="00D64936" w:rsidP="00D64936">
      <w:pPr>
        <w:spacing w:line="360" w:lineRule="auto"/>
        <w:jc w:val="center"/>
        <w:rPr>
          <w:rFonts w:ascii="Times New Roman" w:hAnsi="Times New Roman" w:cs="Times New Roman"/>
          <w:bCs/>
          <w:i/>
          <w:sz w:val="24"/>
          <w:szCs w:val="24"/>
          <w:lang w:val="en-US"/>
        </w:rPr>
      </w:pPr>
      <w:r>
        <w:rPr>
          <w:rFonts w:ascii="Times New Roman" w:hAnsi="Times New Roman" w:cs="Times New Roman"/>
          <w:bCs/>
          <w:i/>
          <w:noProof/>
          <w:sz w:val="24"/>
          <w:szCs w:val="24"/>
          <w:lang w:val="en-US"/>
        </w:rPr>
        <w:drawing>
          <wp:inline distT="0" distB="0" distL="0" distR="0" wp14:anchorId="20C4D694" wp14:editId="72CE6F9B">
            <wp:extent cx="5039995" cy="2835275"/>
            <wp:effectExtent l="0" t="0" r="8255" b="3175"/>
            <wp:docPr id="832359109" name="Picture 83235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59109" name="IMG-20230912-WA002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9995" cy="2835275"/>
                    </a:xfrm>
                    <a:prstGeom prst="rect">
                      <a:avLst/>
                    </a:prstGeom>
                  </pic:spPr>
                </pic:pic>
              </a:graphicData>
            </a:graphic>
          </wp:inline>
        </w:drawing>
      </w:r>
    </w:p>
    <w:p w14:paraId="537ECCAF" w14:textId="77777777" w:rsidR="00F424CD" w:rsidRDefault="00F424CD" w:rsidP="00D60F9C">
      <w:pPr>
        <w:spacing w:line="360" w:lineRule="auto"/>
        <w:rPr>
          <w:rFonts w:ascii="Times New Roman" w:hAnsi="Times New Roman" w:cs="Times New Roman"/>
          <w:bCs/>
          <w:i/>
          <w:sz w:val="24"/>
          <w:szCs w:val="24"/>
          <w:lang w:val="en-US"/>
        </w:rPr>
      </w:pPr>
    </w:p>
    <w:p w14:paraId="427F39E7" w14:textId="77777777" w:rsidR="00F424CD" w:rsidRDefault="00F424CD" w:rsidP="00D60F9C">
      <w:pPr>
        <w:spacing w:line="360" w:lineRule="auto"/>
        <w:rPr>
          <w:rFonts w:ascii="Times New Roman" w:hAnsi="Times New Roman" w:cs="Times New Roman"/>
          <w:bCs/>
          <w:i/>
          <w:sz w:val="24"/>
          <w:szCs w:val="24"/>
          <w:lang w:val="en-US"/>
        </w:rPr>
      </w:pPr>
    </w:p>
    <w:p w14:paraId="25DD3513" w14:textId="77777777" w:rsidR="00F424CD" w:rsidRDefault="00F424CD" w:rsidP="00D60F9C">
      <w:pPr>
        <w:spacing w:line="360" w:lineRule="auto"/>
        <w:rPr>
          <w:rFonts w:ascii="Times New Roman" w:hAnsi="Times New Roman" w:cs="Times New Roman"/>
          <w:bCs/>
          <w:i/>
          <w:sz w:val="24"/>
          <w:szCs w:val="24"/>
          <w:lang w:val="en-US"/>
        </w:rPr>
      </w:pPr>
    </w:p>
    <w:p w14:paraId="3249F1CB" w14:textId="77777777" w:rsidR="00F424CD" w:rsidRDefault="00F424CD" w:rsidP="00D60F9C">
      <w:pPr>
        <w:spacing w:line="360" w:lineRule="auto"/>
        <w:rPr>
          <w:rFonts w:ascii="Times New Roman" w:hAnsi="Times New Roman" w:cs="Times New Roman"/>
          <w:bCs/>
          <w:i/>
          <w:sz w:val="24"/>
          <w:szCs w:val="24"/>
          <w:lang w:val="en-US"/>
        </w:rPr>
      </w:pPr>
    </w:p>
    <w:p w14:paraId="59CDD50E" w14:textId="77777777" w:rsidR="00F424CD" w:rsidRDefault="00F424CD" w:rsidP="00D60F9C">
      <w:pPr>
        <w:spacing w:line="360" w:lineRule="auto"/>
        <w:rPr>
          <w:rFonts w:ascii="Times New Roman" w:hAnsi="Times New Roman" w:cs="Times New Roman"/>
          <w:bCs/>
          <w:i/>
          <w:sz w:val="24"/>
          <w:szCs w:val="24"/>
          <w:lang w:val="en-US"/>
        </w:rPr>
      </w:pPr>
    </w:p>
    <w:p w14:paraId="113437A2" w14:textId="605B663A" w:rsidR="00D60F9C" w:rsidRPr="00DE4AB4" w:rsidRDefault="00D60F9C" w:rsidP="00D60F9C">
      <w:pPr>
        <w:spacing w:line="360" w:lineRule="auto"/>
        <w:rPr>
          <w:rFonts w:ascii="Times New Roman" w:hAnsi="Times New Roman" w:cs="Times New Roman"/>
          <w:bCs/>
          <w:sz w:val="24"/>
          <w:szCs w:val="24"/>
          <w:lang w:val="en-US"/>
        </w:rPr>
      </w:pPr>
      <w:r>
        <w:rPr>
          <w:rFonts w:ascii="Times New Roman" w:hAnsi="Times New Roman" w:cs="Times New Roman"/>
          <w:bCs/>
          <w:i/>
          <w:sz w:val="24"/>
          <w:szCs w:val="24"/>
          <w:lang w:val="en-US"/>
        </w:rPr>
        <w:lastRenderedPageBreak/>
        <w:t>Gambar 1.9</w:t>
      </w:r>
      <w:r w:rsidR="00DE4AB4">
        <w:rPr>
          <w:rFonts w:ascii="Times New Roman" w:hAnsi="Times New Roman" w:cs="Times New Roman"/>
          <w:bCs/>
          <w:i/>
          <w:sz w:val="24"/>
          <w:szCs w:val="24"/>
          <w:lang w:val="en-US"/>
        </w:rPr>
        <w:t xml:space="preserve"> </w:t>
      </w:r>
      <w:r w:rsidR="00DE4AB4">
        <w:rPr>
          <w:rFonts w:ascii="Times New Roman" w:hAnsi="Times New Roman" w:cs="Times New Roman"/>
          <w:bCs/>
          <w:sz w:val="24"/>
          <w:szCs w:val="24"/>
          <w:lang w:val="en-US"/>
        </w:rPr>
        <w:t>Mengajar kelas 2</w:t>
      </w:r>
    </w:p>
    <w:p w14:paraId="53490D18" w14:textId="2D6D9DA2" w:rsidR="00D60F9C" w:rsidRDefault="00D60F9C" w:rsidP="00DE4AB4">
      <w:pPr>
        <w:spacing w:line="360" w:lineRule="auto"/>
        <w:jc w:val="center"/>
        <w:rPr>
          <w:rFonts w:ascii="Times New Roman" w:hAnsi="Times New Roman" w:cs="Times New Roman"/>
          <w:bCs/>
          <w:i/>
          <w:sz w:val="24"/>
          <w:szCs w:val="24"/>
          <w:lang w:val="en-US"/>
        </w:rPr>
      </w:pPr>
      <w:r>
        <w:rPr>
          <w:rFonts w:ascii="Times New Roman" w:hAnsi="Times New Roman" w:cs="Times New Roman"/>
          <w:bCs/>
          <w:i/>
          <w:noProof/>
          <w:sz w:val="24"/>
          <w:szCs w:val="24"/>
          <w:lang w:val="en-US"/>
        </w:rPr>
        <w:drawing>
          <wp:inline distT="0" distB="0" distL="0" distR="0" wp14:anchorId="72A053D0" wp14:editId="20787521">
            <wp:extent cx="5039995" cy="2835275"/>
            <wp:effectExtent l="0" t="0" r="8255" b="3175"/>
            <wp:docPr id="832359110" name="Picture 83235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59110" name="IMG-20230915-WA000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9995" cy="2835275"/>
                    </a:xfrm>
                    <a:prstGeom prst="rect">
                      <a:avLst/>
                    </a:prstGeom>
                  </pic:spPr>
                </pic:pic>
              </a:graphicData>
            </a:graphic>
          </wp:inline>
        </w:drawing>
      </w:r>
    </w:p>
    <w:p w14:paraId="34883B98" w14:textId="1C99FCED" w:rsidR="00D60F9C" w:rsidRPr="00DE4AB4" w:rsidRDefault="00D60F9C" w:rsidP="00D60F9C">
      <w:pPr>
        <w:spacing w:line="360" w:lineRule="auto"/>
        <w:rPr>
          <w:rFonts w:ascii="Times New Roman" w:hAnsi="Times New Roman" w:cs="Times New Roman"/>
          <w:bCs/>
          <w:sz w:val="24"/>
          <w:szCs w:val="24"/>
          <w:lang w:val="en-US"/>
        </w:rPr>
      </w:pPr>
      <w:r>
        <w:rPr>
          <w:rFonts w:ascii="Times New Roman" w:hAnsi="Times New Roman" w:cs="Times New Roman"/>
          <w:bCs/>
          <w:i/>
          <w:sz w:val="24"/>
          <w:szCs w:val="24"/>
          <w:lang w:val="en-US"/>
        </w:rPr>
        <w:t>Gambar 1.10</w:t>
      </w:r>
      <w:r w:rsidR="00DE4AB4">
        <w:rPr>
          <w:rFonts w:ascii="Times New Roman" w:hAnsi="Times New Roman" w:cs="Times New Roman"/>
          <w:bCs/>
          <w:i/>
          <w:sz w:val="24"/>
          <w:szCs w:val="24"/>
          <w:lang w:val="en-US"/>
        </w:rPr>
        <w:t xml:space="preserve"> </w:t>
      </w:r>
      <w:r w:rsidR="00DE4AB4">
        <w:rPr>
          <w:rFonts w:ascii="Times New Roman" w:hAnsi="Times New Roman" w:cs="Times New Roman"/>
          <w:bCs/>
          <w:sz w:val="24"/>
          <w:szCs w:val="24"/>
          <w:lang w:val="en-US"/>
        </w:rPr>
        <w:t>Mengajar kelas 3</w:t>
      </w:r>
    </w:p>
    <w:p w14:paraId="78DA7068" w14:textId="1C276EC2" w:rsidR="00D60F9C" w:rsidRPr="00D64936" w:rsidRDefault="00D60F9C" w:rsidP="00D60F9C">
      <w:pPr>
        <w:spacing w:line="360" w:lineRule="auto"/>
        <w:jc w:val="center"/>
        <w:rPr>
          <w:rFonts w:ascii="Times New Roman" w:hAnsi="Times New Roman" w:cs="Times New Roman"/>
          <w:bCs/>
          <w:i/>
          <w:sz w:val="24"/>
          <w:szCs w:val="24"/>
          <w:lang w:val="en-US"/>
        </w:rPr>
      </w:pPr>
      <w:r>
        <w:rPr>
          <w:rFonts w:ascii="Times New Roman" w:hAnsi="Times New Roman" w:cs="Times New Roman"/>
          <w:bCs/>
          <w:i/>
          <w:noProof/>
          <w:sz w:val="24"/>
          <w:szCs w:val="24"/>
          <w:lang w:val="en-US"/>
        </w:rPr>
        <w:drawing>
          <wp:inline distT="0" distB="0" distL="0" distR="0" wp14:anchorId="2FD0C9F7" wp14:editId="555A3EE7">
            <wp:extent cx="5039995" cy="2835275"/>
            <wp:effectExtent l="0" t="0" r="8255" b="3175"/>
            <wp:docPr id="832359111" name="Picture 83235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59111" name="IMG-20230912-WA003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39995" cy="2835275"/>
                    </a:xfrm>
                    <a:prstGeom prst="rect">
                      <a:avLst/>
                    </a:prstGeom>
                  </pic:spPr>
                </pic:pic>
              </a:graphicData>
            </a:graphic>
          </wp:inline>
        </w:drawing>
      </w:r>
    </w:p>
    <w:p w14:paraId="02E2D171" w14:textId="77777777" w:rsidR="00D64936" w:rsidRPr="00841C4E" w:rsidRDefault="00D64936" w:rsidP="00841C4E">
      <w:pPr>
        <w:spacing w:line="360" w:lineRule="auto"/>
        <w:jc w:val="center"/>
        <w:rPr>
          <w:rFonts w:ascii="Times New Roman" w:hAnsi="Times New Roman" w:cs="Times New Roman"/>
          <w:b/>
          <w:bCs/>
          <w:sz w:val="24"/>
          <w:szCs w:val="24"/>
          <w:lang w:val="id-ID"/>
        </w:rPr>
      </w:pPr>
    </w:p>
    <w:sectPr w:rsidR="00D64936" w:rsidRPr="00841C4E" w:rsidSect="00841C4E">
      <w:pgSz w:w="11906" w:h="16838"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F9016" w14:textId="77777777" w:rsidR="0081499B" w:rsidRDefault="0081499B" w:rsidP="002C361F">
      <w:pPr>
        <w:spacing w:after="0" w:line="240" w:lineRule="auto"/>
      </w:pPr>
      <w:r>
        <w:separator/>
      </w:r>
    </w:p>
  </w:endnote>
  <w:endnote w:type="continuationSeparator" w:id="0">
    <w:p w14:paraId="4D65C3A1" w14:textId="77777777" w:rsidR="0081499B" w:rsidRDefault="0081499B" w:rsidP="002C3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altName w:val="Arial"/>
    <w:charset w:val="00"/>
    <w:family w:val="swiss"/>
    <w:pitch w:val="variable"/>
    <w:sig w:usb0="00000001"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251957"/>
      <w:docPartObj>
        <w:docPartGallery w:val="Page Numbers (Bottom of Page)"/>
        <w:docPartUnique/>
      </w:docPartObj>
    </w:sdtPr>
    <w:sdtEndPr>
      <w:rPr>
        <w:noProof/>
      </w:rPr>
    </w:sdtEndPr>
    <w:sdtContent>
      <w:p w14:paraId="0B5B5415" w14:textId="552C9108" w:rsidR="00A245BC" w:rsidRDefault="00A245BC">
        <w:pPr>
          <w:pStyle w:val="Footer"/>
          <w:jc w:val="center"/>
        </w:pPr>
        <w:r>
          <w:fldChar w:fldCharType="begin"/>
        </w:r>
        <w:r>
          <w:instrText xml:space="preserve"> PAGE   \* MERGEFORMAT </w:instrText>
        </w:r>
        <w:r>
          <w:fldChar w:fldCharType="separate"/>
        </w:r>
        <w:r w:rsidR="002B4570">
          <w:rPr>
            <w:noProof/>
          </w:rPr>
          <w:t>57</w:t>
        </w:r>
        <w:r>
          <w:rPr>
            <w:noProof/>
          </w:rPr>
          <w:fldChar w:fldCharType="end"/>
        </w:r>
      </w:p>
    </w:sdtContent>
  </w:sdt>
  <w:p w14:paraId="7CABEE4B" w14:textId="77777777" w:rsidR="00A245BC" w:rsidRDefault="00A245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C662A" w14:textId="77777777" w:rsidR="0081499B" w:rsidRDefault="0081499B" w:rsidP="002C361F">
      <w:pPr>
        <w:spacing w:after="0" w:line="240" w:lineRule="auto"/>
      </w:pPr>
      <w:r>
        <w:separator/>
      </w:r>
    </w:p>
  </w:footnote>
  <w:footnote w:type="continuationSeparator" w:id="0">
    <w:p w14:paraId="5FB4A9CD" w14:textId="77777777" w:rsidR="0081499B" w:rsidRDefault="0081499B" w:rsidP="002C36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F1A894"/>
    <w:multiLevelType w:val="hybridMultilevel"/>
    <w:tmpl w:val="5D2E8C7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hybridMultilevel"/>
    <w:tmpl w:val="894EE873"/>
    <w:lvl w:ilvl="0" w:tplc="FFFFFFFF">
      <w:start w:val="1"/>
      <w:numFmt w:val="bullet"/>
      <w:lvlText w:val="•"/>
      <w:lvlJc w:val="left"/>
      <w:pPr>
        <w:tabs>
          <w:tab w:val="num" w:pos="176"/>
        </w:tabs>
        <w:ind w:left="176" w:hanging="176"/>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em w:val="none"/>
      </w:rPr>
    </w:lvl>
    <w:lvl w:ilvl="1" w:tplc="FFFFFFFF">
      <w:start w:val="1"/>
      <w:numFmt w:val="bullet"/>
      <w:lvlText w:val="o"/>
      <w:lvlJc w:val="left"/>
      <w:pPr>
        <w:tabs>
          <w:tab w:val="num" w:pos="896"/>
        </w:tabs>
        <w:ind w:left="89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2" w:tplc="FFFFFFFF">
      <w:start w:val="1"/>
      <w:numFmt w:val="bullet"/>
      <w:lvlText w:val="▪"/>
      <w:lvlJc w:val="left"/>
      <w:pPr>
        <w:tabs>
          <w:tab w:val="num" w:pos="1616"/>
        </w:tabs>
        <w:ind w:left="161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3" w:tplc="FFFFFFFF">
      <w:start w:val="1"/>
      <w:numFmt w:val="bullet"/>
      <w:lvlText w:val="•"/>
      <w:lvlJc w:val="left"/>
      <w:pPr>
        <w:tabs>
          <w:tab w:val="num" w:pos="2336"/>
        </w:tabs>
        <w:ind w:left="2336" w:hanging="176"/>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em w:val="none"/>
      </w:rPr>
    </w:lvl>
    <w:lvl w:ilvl="4" w:tplc="FFFFFFFF">
      <w:start w:val="1"/>
      <w:numFmt w:val="bullet"/>
      <w:lvlText w:val="o"/>
      <w:lvlJc w:val="left"/>
      <w:pPr>
        <w:tabs>
          <w:tab w:val="num" w:pos="3056"/>
        </w:tabs>
        <w:ind w:left="305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5" w:tplc="FFFFFFFF">
      <w:start w:val="1"/>
      <w:numFmt w:val="bullet"/>
      <w:lvlText w:val="▪"/>
      <w:lvlJc w:val="left"/>
      <w:pPr>
        <w:tabs>
          <w:tab w:val="num" w:pos="3776"/>
        </w:tabs>
        <w:ind w:left="377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6" w:tplc="FFFFFFFF">
      <w:start w:val="1"/>
      <w:numFmt w:val="bullet"/>
      <w:lvlText w:val="•"/>
      <w:lvlJc w:val="left"/>
      <w:pPr>
        <w:tabs>
          <w:tab w:val="num" w:pos="4496"/>
        </w:tabs>
        <w:ind w:left="4496" w:hanging="176"/>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em w:val="none"/>
      </w:rPr>
    </w:lvl>
    <w:lvl w:ilvl="7" w:tplc="FFFFFFFF">
      <w:start w:val="1"/>
      <w:numFmt w:val="bullet"/>
      <w:lvlText w:val="o"/>
      <w:lvlJc w:val="left"/>
      <w:pPr>
        <w:tabs>
          <w:tab w:val="num" w:pos="5216"/>
        </w:tabs>
        <w:ind w:left="521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8" w:tplc="FFFFFFFF">
      <w:start w:val="1"/>
      <w:numFmt w:val="bullet"/>
      <w:lvlText w:val="▪"/>
      <w:lvlJc w:val="left"/>
      <w:pPr>
        <w:tabs>
          <w:tab w:val="num" w:pos="5936"/>
        </w:tabs>
        <w:ind w:left="593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abstractNum>
  <w:abstractNum w:abstractNumId="2">
    <w:nsid w:val="00000002"/>
    <w:multiLevelType w:val="hybridMultilevel"/>
    <w:tmpl w:val="894EE874"/>
    <w:lvl w:ilvl="0" w:tplc="FFFFFFFF">
      <w:start w:val="1"/>
      <w:numFmt w:val="bullet"/>
      <w:lvlText w:val="•"/>
      <w:lvlJc w:val="left"/>
      <w:pPr>
        <w:tabs>
          <w:tab w:val="num" w:pos="176"/>
        </w:tabs>
        <w:ind w:left="176" w:hanging="176"/>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em w:val="none"/>
      </w:rPr>
    </w:lvl>
    <w:lvl w:ilvl="1" w:tplc="FFFFFFFF">
      <w:start w:val="1"/>
      <w:numFmt w:val="bullet"/>
      <w:lvlText w:val="o"/>
      <w:lvlJc w:val="left"/>
      <w:pPr>
        <w:tabs>
          <w:tab w:val="num" w:pos="896"/>
        </w:tabs>
        <w:ind w:left="89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2" w:tplc="FFFFFFFF">
      <w:start w:val="1"/>
      <w:numFmt w:val="bullet"/>
      <w:lvlText w:val="▪"/>
      <w:lvlJc w:val="left"/>
      <w:pPr>
        <w:tabs>
          <w:tab w:val="num" w:pos="1616"/>
        </w:tabs>
        <w:ind w:left="161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3" w:tplc="FFFFFFFF">
      <w:start w:val="1"/>
      <w:numFmt w:val="bullet"/>
      <w:lvlText w:val="•"/>
      <w:lvlJc w:val="left"/>
      <w:pPr>
        <w:tabs>
          <w:tab w:val="num" w:pos="2336"/>
        </w:tabs>
        <w:ind w:left="2336" w:hanging="176"/>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em w:val="none"/>
      </w:rPr>
    </w:lvl>
    <w:lvl w:ilvl="4" w:tplc="FFFFFFFF">
      <w:start w:val="1"/>
      <w:numFmt w:val="bullet"/>
      <w:lvlText w:val="o"/>
      <w:lvlJc w:val="left"/>
      <w:pPr>
        <w:tabs>
          <w:tab w:val="num" w:pos="3056"/>
        </w:tabs>
        <w:ind w:left="305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5" w:tplc="FFFFFFFF">
      <w:start w:val="1"/>
      <w:numFmt w:val="bullet"/>
      <w:lvlText w:val="▪"/>
      <w:lvlJc w:val="left"/>
      <w:pPr>
        <w:tabs>
          <w:tab w:val="num" w:pos="3776"/>
        </w:tabs>
        <w:ind w:left="377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6" w:tplc="FFFFFFFF">
      <w:start w:val="1"/>
      <w:numFmt w:val="bullet"/>
      <w:lvlText w:val="•"/>
      <w:lvlJc w:val="left"/>
      <w:pPr>
        <w:tabs>
          <w:tab w:val="num" w:pos="4496"/>
        </w:tabs>
        <w:ind w:left="4496" w:hanging="176"/>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em w:val="none"/>
      </w:rPr>
    </w:lvl>
    <w:lvl w:ilvl="7" w:tplc="FFFFFFFF">
      <w:start w:val="1"/>
      <w:numFmt w:val="bullet"/>
      <w:lvlText w:val="o"/>
      <w:lvlJc w:val="left"/>
      <w:pPr>
        <w:tabs>
          <w:tab w:val="num" w:pos="5216"/>
        </w:tabs>
        <w:ind w:left="521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8" w:tplc="FFFFFFFF">
      <w:start w:val="1"/>
      <w:numFmt w:val="bullet"/>
      <w:lvlText w:val="▪"/>
      <w:lvlJc w:val="left"/>
      <w:pPr>
        <w:tabs>
          <w:tab w:val="num" w:pos="5936"/>
        </w:tabs>
        <w:ind w:left="593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abstractNum>
  <w:abstractNum w:abstractNumId="3">
    <w:nsid w:val="00000003"/>
    <w:multiLevelType w:val="hybridMultilevel"/>
    <w:tmpl w:val="9774A41E"/>
    <w:lvl w:ilvl="0" w:tplc="04210001">
      <w:start w:val="1"/>
      <w:numFmt w:val="bullet"/>
      <w:lvlText w:val=""/>
      <w:lvlJc w:val="left"/>
      <w:pPr>
        <w:ind w:left="720" w:hanging="360"/>
      </w:pPr>
      <w:rPr>
        <w:rFonts w:ascii="Symbol" w:hAnsi="Symbol" w:hint="default"/>
      </w:rPr>
    </w:lvl>
    <w:lvl w:ilvl="1" w:tplc="36F6E944">
      <w:start w:val="1"/>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FAA6E06"/>
    <w:lvl w:ilvl="0" w:tplc="04090001">
      <w:start w:val="1"/>
      <w:numFmt w:val="bullet"/>
      <w:lvlText w:val=""/>
      <w:lvlJc w:val="left"/>
      <w:pPr>
        <w:ind w:left="1367" w:hanging="360"/>
      </w:pPr>
      <w:rPr>
        <w:rFonts w:ascii="Symbol" w:hAnsi="Symbol" w:hint="default"/>
      </w:rPr>
    </w:lvl>
    <w:lvl w:ilvl="1" w:tplc="04090003" w:tentative="1">
      <w:start w:val="1"/>
      <w:numFmt w:val="bullet"/>
      <w:lvlText w:val="o"/>
      <w:lvlJc w:val="left"/>
      <w:pPr>
        <w:ind w:left="2087" w:hanging="360"/>
      </w:pPr>
      <w:rPr>
        <w:rFonts w:ascii="Courier New" w:hAnsi="Courier New" w:cs="Courier New" w:hint="default"/>
      </w:rPr>
    </w:lvl>
    <w:lvl w:ilvl="2" w:tplc="04090005" w:tentative="1">
      <w:start w:val="1"/>
      <w:numFmt w:val="bullet"/>
      <w:lvlText w:val=""/>
      <w:lvlJc w:val="left"/>
      <w:pPr>
        <w:ind w:left="2807" w:hanging="360"/>
      </w:pPr>
      <w:rPr>
        <w:rFonts w:ascii="Wingdings" w:hAnsi="Wingdings" w:hint="default"/>
      </w:rPr>
    </w:lvl>
    <w:lvl w:ilvl="3" w:tplc="04090001" w:tentative="1">
      <w:start w:val="1"/>
      <w:numFmt w:val="bullet"/>
      <w:lvlText w:val=""/>
      <w:lvlJc w:val="left"/>
      <w:pPr>
        <w:ind w:left="3527" w:hanging="360"/>
      </w:pPr>
      <w:rPr>
        <w:rFonts w:ascii="Symbol" w:hAnsi="Symbol" w:hint="default"/>
      </w:rPr>
    </w:lvl>
    <w:lvl w:ilvl="4" w:tplc="04090003" w:tentative="1">
      <w:start w:val="1"/>
      <w:numFmt w:val="bullet"/>
      <w:lvlText w:val="o"/>
      <w:lvlJc w:val="left"/>
      <w:pPr>
        <w:ind w:left="4247" w:hanging="360"/>
      </w:pPr>
      <w:rPr>
        <w:rFonts w:ascii="Courier New" w:hAnsi="Courier New" w:cs="Courier New" w:hint="default"/>
      </w:rPr>
    </w:lvl>
    <w:lvl w:ilvl="5" w:tplc="04090005" w:tentative="1">
      <w:start w:val="1"/>
      <w:numFmt w:val="bullet"/>
      <w:lvlText w:val=""/>
      <w:lvlJc w:val="left"/>
      <w:pPr>
        <w:ind w:left="4967" w:hanging="360"/>
      </w:pPr>
      <w:rPr>
        <w:rFonts w:ascii="Wingdings" w:hAnsi="Wingdings" w:hint="default"/>
      </w:rPr>
    </w:lvl>
    <w:lvl w:ilvl="6" w:tplc="04090001" w:tentative="1">
      <w:start w:val="1"/>
      <w:numFmt w:val="bullet"/>
      <w:lvlText w:val=""/>
      <w:lvlJc w:val="left"/>
      <w:pPr>
        <w:ind w:left="5687" w:hanging="360"/>
      </w:pPr>
      <w:rPr>
        <w:rFonts w:ascii="Symbol" w:hAnsi="Symbol" w:hint="default"/>
      </w:rPr>
    </w:lvl>
    <w:lvl w:ilvl="7" w:tplc="04090003" w:tentative="1">
      <w:start w:val="1"/>
      <w:numFmt w:val="bullet"/>
      <w:lvlText w:val="o"/>
      <w:lvlJc w:val="left"/>
      <w:pPr>
        <w:ind w:left="6407" w:hanging="360"/>
      </w:pPr>
      <w:rPr>
        <w:rFonts w:ascii="Courier New" w:hAnsi="Courier New" w:cs="Courier New" w:hint="default"/>
      </w:rPr>
    </w:lvl>
    <w:lvl w:ilvl="8" w:tplc="04090005" w:tentative="1">
      <w:start w:val="1"/>
      <w:numFmt w:val="bullet"/>
      <w:lvlText w:val=""/>
      <w:lvlJc w:val="left"/>
      <w:pPr>
        <w:ind w:left="7127" w:hanging="360"/>
      </w:pPr>
      <w:rPr>
        <w:rFonts w:ascii="Wingdings" w:hAnsi="Wingdings" w:hint="default"/>
      </w:rPr>
    </w:lvl>
  </w:abstractNum>
  <w:abstractNum w:abstractNumId="5">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0006"/>
    <w:multiLevelType w:val="hybridMultilevel"/>
    <w:tmpl w:val="894EE878"/>
    <w:lvl w:ilvl="0" w:tplc="FFFFFFFF">
      <w:start w:val="1"/>
      <w:numFmt w:val="bullet"/>
      <w:lvlText w:val="•"/>
      <w:lvlJc w:val="left"/>
      <w:pPr>
        <w:tabs>
          <w:tab w:val="num" w:pos="176"/>
        </w:tabs>
        <w:ind w:left="176" w:hanging="176"/>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em w:val="none"/>
      </w:rPr>
    </w:lvl>
    <w:lvl w:ilvl="1" w:tplc="FFFFFFFF">
      <w:start w:val="1"/>
      <w:numFmt w:val="bullet"/>
      <w:lvlText w:val="o"/>
      <w:lvlJc w:val="left"/>
      <w:pPr>
        <w:tabs>
          <w:tab w:val="num" w:pos="896"/>
        </w:tabs>
        <w:ind w:left="89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2" w:tplc="FFFFFFFF">
      <w:start w:val="1"/>
      <w:numFmt w:val="bullet"/>
      <w:lvlText w:val="▪"/>
      <w:lvlJc w:val="left"/>
      <w:pPr>
        <w:tabs>
          <w:tab w:val="num" w:pos="1616"/>
        </w:tabs>
        <w:ind w:left="161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3" w:tplc="FFFFFFFF">
      <w:start w:val="1"/>
      <w:numFmt w:val="bullet"/>
      <w:lvlText w:val="•"/>
      <w:lvlJc w:val="left"/>
      <w:pPr>
        <w:tabs>
          <w:tab w:val="num" w:pos="2336"/>
        </w:tabs>
        <w:ind w:left="2336" w:hanging="176"/>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em w:val="none"/>
      </w:rPr>
    </w:lvl>
    <w:lvl w:ilvl="4" w:tplc="FFFFFFFF">
      <w:start w:val="1"/>
      <w:numFmt w:val="bullet"/>
      <w:lvlText w:val="o"/>
      <w:lvlJc w:val="left"/>
      <w:pPr>
        <w:tabs>
          <w:tab w:val="num" w:pos="3056"/>
        </w:tabs>
        <w:ind w:left="305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5" w:tplc="FFFFFFFF">
      <w:start w:val="1"/>
      <w:numFmt w:val="bullet"/>
      <w:lvlText w:val="▪"/>
      <w:lvlJc w:val="left"/>
      <w:pPr>
        <w:tabs>
          <w:tab w:val="num" w:pos="3776"/>
        </w:tabs>
        <w:ind w:left="377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6" w:tplc="FFFFFFFF">
      <w:start w:val="1"/>
      <w:numFmt w:val="bullet"/>
      <w:lvlText w:val="•"/>
      <w:lvlJc w:val="left"/>
      <w:pPr>
        <w:tabs>
          <w:tab w:val="num" w:pos="4496"/>
        </w:tabs>
        <w:ind w:left="4496" w:hanging="176"/>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em w:val="none"/>
      </w:rPr>
    </w:lvl>
    <w:lvl w:ilvl="7" w:tplc="FFFFFFFF">
      <w:start w:val="1"/>
      <w:numFmt w:val="bullet"/>
      <w:lvlText w:val="o"/>
      <w:lvlJc w:val="left"/>
      <w:pPr>
        <w:tabs>
          <w:tab w:val="num" w:pos="5216"/>
        </w:tabs>
        <w:ind w:left="521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8" w:tplc="FFFFFFFF">
      <w:start w:val="1"/>
      <w:numFmt w:val="bullet"/>
      <w:lvlText w:val="▪"/>
      <w:lvlJc w:val="left"/>
      <w:pPr>
        <w:tabs>
          <w:tab w:val="num" w:pos="5936"/>
        </w:tabs>
        <w:ind w:left="593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abstractNum>
  <w:abstractNum w:abstractNumId="7">
    <w:nsid w:val="00000008"/>
    <w:multiLevelType w:val="hybridMultilevel"/>
    <w:tmpl w:val="C6BEEC10"/>
    <w:lvl w:ilvl="0" w:tplc="04090001">
      <w:start w:val="1"/>
      <w:numFmt w:val="bullet"/>
      <w:lvlText w:val=""/>
      <w:lvlJc w:val="left"/>
      <w:pPr>
        <w:ind w:left="830" w:hanging="361"/>
      </w:pPr>
      <w:rPr>
        <w:rFonts w:ascii="Symbol" w:hAnsi="Symbol" w:hint="default"/>
        <w:w w:val="100"/>
        <w:sz w:val="22"/>
        <w:szCs w:val="22"/>
        <w:lang w:eastAsia="en-US" w:bidi="ar-SA"/>
      </w:rPr>
    </w:lvl>
    <w:lvl w:ilvl="1" w:tplc="27BE30AC">
      <w:start w:val="1"/>
      <w:numFmt w:val="bullet"/>
      <w:lvlText w:val="•"/>
      <w:lvlJc w:val="left"/>
      <w:pPr>
        <w:ind w:left="1760" w:hanging="361"/>
      </w:pPr>
      <w:rPr>
        <w:rFonts w:hint="default"/>
        <w:lang w:eastAsia="en-US" w:bidi="ar-SA"/>
      </w:rPr>
    </w:lvl>
    <w:lvl w:ilvl="2" w:tplc="A4561954">
      <w:start w:val="1"/>
      <w:numFmt w:val="bullet"/>
      <w:lvlText w:val="•"/>
      <w:lvlJc w:val="left"/>
      <w:pPr>
        <w:ind w:left="2681" w:hanging="361"/>
      </w:pPr>
      <w:rPr>
        <w:rFonts w:hint="default"/>
        <w:lang w:eastAsia="en-US" w:bidi="ar-SA"/>
      </w:rPr>
    </w:lvl>
    <w:lvl w:ilvl="3" w:tplc="F356F0B6">
      <w:start w:val="1"/>
      <w:numFmt w:val="bullet"/>
      <w:lvlText w:val="•"/>
      <w:lvlJc w:val="left"/>
      <w:pPr>
        <w:ind w:left="3601" w:hanging="361"/>
      </w:pPr>
      <w:rPr>
        <w:rFonts w:hint="default"/>
        <w:lang w:eastAsia="en-US" w:bidi="ar-SA"/>
      </w:rPr>
    </w:lvl>
    <w:lvl w:ilvl="4" w:tplc="108C3F68">
      <w:start w:val="1"/>
      <w:numFmt w:val="bullet"/>
      <w:lvlText w:val="•"/>
      <w:lvlJc w:val="left"/>
      <w:pPr>
        <w:ind w:left="4522" w:hanging="361"/>
      </w:pPr>
      <w:rPr>
        <w:rFonts w:hint="default"/>
        <w:lang w:eastAsia="en-US" w:bidi="ar-SA"/>
      </w:rPr>
    </w:lvl>
    <w:lvl w:ilvl="5" w:tplc="F9CA672C">
      <w:start w:val="1"/>
      <w:numFmt w:val="bullet"/>
      <w:lvlText w:val="•"/>
      <w:lvlJc w:val="left"/>
      <w:pPr>
        <w:ind w:left="5442" w:hanging="361"/>
      </w:pPr>
      <w:rPr>
        <w:rFonts w:hint="default"/>
        <w:lang w:eastAsia="en-US" w:bidi="ar-SA"/>
      </w:rPr>
    </w:lvl>
    <w:lvl w:ilvl="6" w:tplc="970AFE56">
      <w:start w:val="1"/>
      <w:numFmt w:val="bullet"/>
      <w:lvlText w:val="•"/>
      <w:lvlJc w:val="left"/>
      <w:pPr>
        <w:ind w:left="6363" w:hanging="361"/>
      </w:pPr>
      <w:rPr>
        <w:rFonts w:hint="default"/>
        <w:lang w:eastAsia="en-US" w:bidi="ar-SA"/>
      </w:rPr>
    </w:lvl>
    <w:lvl w:ilvl="7" w:tplc="B2028446">
      <w:start w:val="1"/>
      <w:numFmt w:val="bullet"/>
      <w:lvlText w:val="•"/>
      <w:lvlJc w:val="left"/>
      <w:pPr>
        <w:ind w:left="7283" w:hanging="361"/>
      </w:pPr>
      <w:rPr>
        <w:rFonts w:hint="default"/>
        <w:lang w:eastAsia="en-US" w:bidi="ar-SA"/>
      </w:rPr>
    </w:lvl>
    <w:lvl w:ilvl="8" w:tplc="1222E3E4">
      <w:start w:val="1"/>
      <w:numFmt w:val="bullet"/>
      <w:lvlText w:val="•"/>
      <w:lvlJc w:val="left"/>
      <w:pPr>
        <w:ind w:left="8204" w:hanging="361"/>
      </w:pPr>
      <w:rPr>
        <w:rFonts w:hint="default"/>
        <w:lang w:eastAsia="en-US" w:bidi="ar-SA"/>
      </w:rPr>
    </w:lvl>
  </w:abstractNum>
  <w:abstractNum w:abstractNumId="8">
    <w:nsid w:val="0000000B"/>
    <w:multiLevelType w:val="hybridMultilevel"/>
    <w:tmpl w:val="71508B96"/>
    <w:lvl w:ilvl="0" w:tplc="6394BFEC">
      <w:start w:val="1"/>
      <w:numFmt w:val="decimal"/>
      <w:lvlText w:val="%1."/>
      <w:lvlJc w:val="left"/>
      <w:pPr>
        <w:ind w:left="1090" w:hanging="36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9">
    <w:nsid w:val="0000000D"/>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0">
    <w:nsid w:val="0000000E"/>
    <w:multiLevelType w:val="hybridMultilevel"/>
    <w:tmpl w:val="E35A9338"/>
    <w:lvl w:ilvl="0" w:tplc="4A98235A">
      <w:start w:val="1"/>
      <w:numFmt w:val="decimal"/>
      <w:lvlText w:val="%1."/>
      <w:lvlJc w:val="left"/>
      <w:pPr>
        <w:ind w:left="720" w:hanging="360"/>
      </w:pPr>
      <w:rPr>
        <w:rFonts w:ascii="Calibri" w:eastAsia="Calibri" w:hAnsi="Calibri" w:cs="SimSu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F"/>
    <w:multiLevelType w:val="hybridMultilevel"/>
    <w:tmpl w:val="3EACABF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10"/>
    <w:multiLevelType w:val="hybridMultilevel"/>
    <w:tmpl w:val="30A82C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0000012"/>
    <w:multiLevelType w:val="hybridMultilevel"/>
    <w:tmpl w:val="D9309842"/>
    <w:lvl w:ilvl="0" w:tplc="04090005">
      <w:start w:val="1"/>
      <w:numFmt w:val="bullet"/>
      <w:lvlText w:val=""/>
      <w:lvlJc w:val="left"/>
      <w:pPr>
        <w:ind w:left="1416" w:hanging="360"/>
      </w:pPr>
      <w:rPr>
        <w:rFonts w:ascii="Wingdings" w:hAnsi="Wingdings" w:hint="default"/>
      </w:rPr>
    </w:lvl>
    <w:lvl w:ilvl="1" w:tplc="04090003" w:tentative="1">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14">
    <w:nsid w:val="021107C3"/>
    <w:multiLevelType w:val="hybridMultilevel"/>
    <w:tmpl w:val="2E9090D2"/>
    <w:lvl w:ilvl="0" w:tplc="4009000F">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nsid w:val="12950719"/>
    <w:multiLevelType w:val="hybridMultilevel"/>
    <w:tmpl w:val="F54621C6"/>
    <w:lvl w:ilvl="0" w:tplc="C89C8D1C">
      <w:start w:val="1"/>
      <w:numFmt w:val="upp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2DD5B73"/>
    <w:multiLevelType w:val="hybridMultilevel"/>
    <w:tmpl w:val="1D18A1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E475F0"/>
    <w:multiLevelType w:val="hybridMultilevel"/>
    <w:tmpl w:val="CA8E3FA6"/>
    <w:lvl w:ilvl="0" w:tplc="C89C8D1C">
      <w:start w:val="1"/>
      <w:numFmt w:val="upp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6100760"/>
    <w:multiLevelType w:val="multilevel"/>
    <w:tmpl w:val="4822C8C2"/>
    <w:lvl w:ilvl="0">
      <w:start w:val="1"/>
      <w:numFmt w:val="bullet"/>
      <w:lvlText w:val=""/>
      <w:lvlJc w:val="left"/>
      <w:pPr>
        <w:tabs>
          <w:tab w:val="num" w:pos="1080"/>
        </w:tabs>
        <w:ind w:left="1080" w:hanging="360"/>
      </w:pPr>
      <w:rPr>
        <w:rFonts w:ascii="Wingdings" w:hAnsi="Wingdings" w:hint="default"/>
        <w:b/>
        <w:i w:val="0"/>
        <w:sz w:val="24"/>
        <w:szCs w:val="24"/>
        <w:lang w:val="fi-FI"/>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9">
    <w:nsid w:val="1A0D0BDA"/>
    <w:multiLevelType w:val="hybridMultilevel"/>
    <w:tmpl w:val="894EE872"/>
    <w:lvl w:ilvl="0" w:tplc="FFFFFFFF">
      <w:start w:val="1"/>
      <w:numFmt w:val="bullet"/>
      <w:lvlText w:val="•"/>
      <w:lvlJc w:val="left"/>
      <w:pPr>
        <w:tabs>
          <w:tab w:val="num" w:pos="176"/>
        </w:tabs>
        <w:ind w:left="176" w:hanging="176"/>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em w:val="none"/>
      </w:rPr>
    </w:lvl>
    <w:lvl w:ilvl="1" w:tplc="FFFFFFFF">
      <w:start w:val="1"/>
      <w:numFmt w:val="bullet"/>
      <w:lvlText w:val="o"/>
      <w:lvlJc w:val="left"/>
      <w:pPr>
        <w:tabs>
          <w:tab w:val="num" w:pos="896"/>
        </w:tabs>
        <w:ind w:left="89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2" w:tplc="FFFFFFFF">
      <w:start w:val="1"/>
      <w:numFmt w:val="bullet"/>
      <w:lvlText w:val="▪"/>
      <w:lvlJc w:val="left"/>
      <w:pPr>
        <w:tabs>
          <w:tab w:val="num" w:pos="1616"/>
        </w:tabs>
        <w:ind w:left="161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3" w:tplc="FFFFFFFF">
      <w:start w:val="1"/>
      <w:numFmt w:val="bullet"/>
      <w:lvlText w:val="•"/>
      <w:lvlJc w:val="left"/>
      <w:pPr>
        <w:tabs>
          <w:tab w:val="num" w:pos="2336"/>
        </w:tabs>
        <w:ind w:left="2336" w:hanging="176"/>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em w:val="none"/>
      </w:rPr>
    </w:lvl>
    <w:lvl w:ilvl="4" w:tplc="FFFFFFFF">
      <w:start w:val="1"/>
      <w:numFmt w:val="bullet"/>
      <w:lvlText w:val="o"/>
      <w:lvlJc w:val="left"/>
      <w:pPr>
        <w:tabs>
          <w:tab w:val="num" w:pos="3056"/>
        </w:tabs>
        <w:ind w:left="305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5" w:tplc="FFFFFFFF">
      <w:start w:val="1"/>
      <w:numFmt w:val="bullet"/>
      <w:lvlText w:val="▪"/>
      <w:lvlJc w:val="left"/>
      <w:pPr>
        <w:tabs>
          <w:tab w:val="num" w:pos="3776"/>
        </w:tabs>
        <w:ind w:left="377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6" w:tplc="FFFFFFFF">
      <w:start w:val="1"/>
      <w:numFmt w:val="bullet"/>
      <w:lvlText w:val="•"/>
      <w:lvlJc w:val="left"/>
      <w:pPr>
        <w:tabs>
          <w:tab w:val="num" w:pos="4496"/>
        </w:tabs>
        <w:ind w:left="4496" w:hanging="176"/>
      </w:pPr>
      <w:rPr>
        <w:rFonts w:ascii="Symbol" w:eastAsia="Symbol" w:hAnsi="Symbol" w:cs="Symbol" w:hint="default"/>
        <w:b w:val="0"/>
        <w:bCs w:val="0"/>
        <w:i w:val="0"/>
        <w:iCs w:val="0"/>
        <w:caps w:val="0"/>
        <w:smallCaps w:val="0"/>
        <w:strike w:val="0"/>
        <w:dstrike w:val="0"/>
        <w:color w:val="000000"/>
        <w:spacing w:val="0"/>
        <w:w w:val="100"/>
        <w:kern w:val="0"/>
        <w:position w:val="0"/>
        <w:highlight w:val="none"/>
        <w:vertAlign w:val="baseline"/>
        <w:em w:val="none"/>
      </w:rPr>
    </w:lvl>
    <w:lvl w:ilvl="7" w:tplc="FFFFFFFF">
      <w:start w:val="1"/>
      <w:numFmt w:val="bullet"/>
      <w:lvlText w:val="o"/>
      <w:lvlJc w:val="left"/>
      <w:pPr>
        <w:tabs>
          <w:tab w:val="num" w:pos="5216"/>
        </w:tabs>
        <w:ind w:left="521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lvl w:ilvl="8" w:tplc="FFFFFFFF">
      <w:start w:val="1"/>
      <w:numFmt w:val="bullet"/>
      <w:lvlText w:val="▪"/>
      <w:lvlJc w:val="left"/>
      <w:pPr>
        <w:tabs>
          <w:tab w:val="num" w:pos="5936"/>
        </w:tabs>
        <w:ind w:left="5936" w:hanging="176"/>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em w:val="none"/>
      </w:rPr>
    </w:lvl>
  </w:abstractNum>
  <w:abstractNum w:abstractNumId="20">
    <w:nsid w:val="25166440"/>
    <w:multiLevelType w:val="hybridMultilevel"/>
    <w:tmpl w:val="1EC60BC0"/>
    <w:lvl w:ilvl="0" w:tplc="40090019">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28FB65FA"/>
    <w:multiLevelType w:val="hybridMultilevel"/>
    <w:tmpl w:val="0DA60816"/>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291D7CC3"/>
    <w:multiLevelType w:val="hybridMultilevel"/>
    <w:tmpl w:val="14DE07F6"/>
    <w:lvl w:ilvl="0" w:tplc="A9AEE5D8">
      <w:start w:val="1"/>
      <w:numFmt w:val="decimal"/>
      <w:lvlText w:val="%1."/>
      <w:lvlJc w:val="left"/>
      <w:pPr>
        <w:ind w:left="536" w:hanging="360"/>
      </w:pPr>
      <w:rPr>
        <w:rFonts w:hint="default"/>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23">
    <w:nsid w:val="29D33D8A"/>
    <w:multiLevelType w:val="hybridMultilevel"/>
    <w:tmpl w:val="6B18F07C"/>
    <w:lvl w:ilvl="0" w:tplc="EE1667AA">
      <w:numFmt w:val="bullet"/>
      <w:lvlText w:val="-"/>
      <w:lvlJc w:val="left"/>
      <w:pPr>
        <w:ind w:left="1440" w:hanging="360"/>
      </w:pPr>
      <w:rPr>
        <w:rFonts w:ascii="Open Sans" w:eastAsiaTheme="minorHAnsi" w:hAnsi="Open Sans" w:cs="Open Sans"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nsid w:val="2AAD7A88"/>
    <w:multiLevelType w:val="hybridMultilevel"/>
    <w:tmpl w:val="B3AC486E"/>
    <w:lvl w:ilvl="0" w:tplc="71AC5BC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nsid w:val="2F174BB5"/>
    <w:multiLevelType w:val="hybridMultilevel"/>
    <w:tmpl w:val="33F48CFA"/>
    <w:lvl w:ilvl="0" w:tplc="EBB63614">
      <w:start w:val="1"/>
      <w:numFmt w:val="lowerLetter"/>
      <w:lvlText w:val="%1."/>
      <w:lvlJc w:val="left"/>
      <w:pPr>
        <w:ind w:left="1080" w:hanging="360"/>
      </w:pPr>
      <w:rPr>
        <w:rFonts w:hint="default"/>
        <w:b/>
        <w:bCs/>
        <w:color w:val="000000" w:themeColor="tex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nsid w:val="30462523"/>
    <w:multiLevelType w:val="hybridMultilevel"/>
    <w:tmpl w:val="F7A04B76"/>
    <w:lvl w:ilvl="0" w:tplc="C89C8D1C">
      <w:start w:val="1"/>
      <w:numFmt w:val="upperLetter"/>
      <w:lvlText w:val="%1."/>
      <w:lvlJc w:val="left"/>
      <w:pPr>
        <w:ind w:left="720" w:hanging="360"/>
      </w:pPr>
      <w:rPr>
        <w:rFonts w:hint="default"/>
        <w:color w:val="000000" w:themeColor="text1"/>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A691DFD"/>
    <w:multiLevelType w:val="hybridMultilevel"/>
    <w:tmpl w:val="B33EC5AA"/>
    <w:lvl w:ilvl="0" w:tplc="E9CAA1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D727809"/>
    <w:multiLevelType w:val="hybridMultilevel"/>
    <w:tmpl w:val="71D2E8D4"/>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9">
    <w:nsid w:val="40E13D89"/>
    <w:multiLevelType w:val="hybridMultilevel"/>
    <w:tmpl w:val="789EB7CC"/>
    <w:lvl w:ilvl="0" w:tplc="40090011">
      <w:start w:val="1"/>
      <w:numFmt w:val="decimal"/>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0">
    <w:nsid w:val="44FB267B"/>
    <w:multiLevelType w:val="hybridMultilevel"/>
    <w:tmpl w:val="48565C6A"/>
    <w:lvl w:ilvl="0" w:tplc="CC961CC0">
      <w:start w:val="1"/>
      <w:numFmt w:val="lowerLetter"/>
      <w:lvlText w:val="%1."/>
      <w:lvlJc w:val="left"/>
      <w:pPr>
        <w:ind w:left="1080" w:hanging="360"/>
      </w:pPr>
      <w:rPr>
        <w:b/>
        <w:bCs/>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nsid w:val="46323081"/>
    <w:multiLevelType w:val="hybridMultilevel"/>
    <w:tmpl w:val="4204F2AE"/>
    <w:lvl w:ilvl="0" w:tplc="85BC2044">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46351F1A"/>
    <w:multiLevelType w:val="hybridMultilevel"/>
    <w:tmpl w:val="FD2E6D24"/>
    <w:lvl w:ilvl="0" w:tplc="78688BF0">
      <w:start w:val="1"/>
      <w:numFmt w:val="lowerLetter"/>
      <w:lvlText w:val="%1."/>
      <w:lvlJc w:val="left"/>
      <w:pPr>
        <w:ind w:left="949" w:hanging="360"/>
      </w:pPr>
      <w:rPr>
        <w:rFonts w:ascii="Times New Roman" w:eastAsiaTheme="minorHAnsi" w:hAnsi="Times New Roman" w:cs="Times New Roman" w:hint="default"/>
        <w:sz w:val="24"/>
        <w:szCs w:val="28"/>
      </w:rPr>
    </w:lvl>
    <w:lvl w:ilvl="1" w:tplc="40090019" w:tentative="1">
      <w:start w:val="1"/>
      <w:numFmt w:val="lowerLetter"/>
      <w:lvlText w:val="%2."/>
      <w:lvlJc w:val="left"/>
      <w:pPr>
        <w:ind w:left="1669" w:hanging="360"/>
      </w:pPr>
    </w:lvl>
    <w:lvl w:ilvl="2" w:tplc="4009001B" w:tentative="1">
      <w:start w:val="1"/>
      <w:numFmt w:val="lowerRoman"/>
      <w:lvlText w:val="%3."/>
      <w:lvlJc w:val="right"/>
      <w:pPr>
        <w:ind w:left="2389" w:hanging="180"/>
      </w:pPr>
    </w:lvl>
    <w:lvl w:ilvl="3" w:tplc="4009000F" w:tentative="1">
      <w:start w:val="1"/>
      <w:numFmt w:val="decimal"/>
      <w:lvlText w:val="%4."/>
      <w:lvlJc w:val="left"/>
      <w:pPr>
        <w:ind w:left="3109" w:hanging="360"/>
      </w:pPr>
    </w:lvl>
    <w:lvl w:ilvl="4" w:tplc="40090019" w:tentative="1">
      <w:start w:val="1"/>
      <w:numFmt w:val="lowerLetter"/>
      <w:lvlText w:val="%5."/>
      <w:lvlJc w:val="left"/>
      <w:pPr>
        <w:ind w:left="3829" w:hanging="360"/>
      </w:pPr>
    </w:lvl>
    <w:lvl w:ilvl="5" w:tplc="4009001B" w:tentative="1">
      <w:start w:val="1"/>
      <w:numFmt w:val="lowerRoman"/>
      <w:lvlText w:val="%6."/>
      <w:lvlJc w:val="right"/>
      <w:pPr>
        <w:ind w:left="4549" w:hanging="180"/>
      </w:pPr>
    </w:lvl>
    <w:lvl w:ilvl="6" w:tplc="4009000F" w:tentative="1">
      <w:start w:val="1"/>
      <w:numFmt w:val="decimal"/>
      <w:lvlText w:val="%7."/>
      <w:lvlJc w:val="left"/>
      <w:pPr>
        <w:ind w:left="5269" w:hanging="360"/>
      </w:pPr>
    </w:lvl>
    <w:lvl w:ilvl="7" w:tplc="40090019" w:tentative="1">
      <w:start w:val="1"/>
      <w:numFmt w:val="lowerLetter"/>
      <w:lvlText w:val="%8."/>
      <w:lvlJc w:val="left"/>
      <w:pPr>
        <w:ind w:left="5989" w:hanging="360"/>
      </w:pPr>
    </w:lvl>
    <w:lvl w:ilvl="8" w:tplc="4009001B" w:tentative="1">
      <w:start w:val="1"/>
      <w:numFmt w:val="lowerRoman"/>
      <w:lvlText w:val="%9."/>
      <w:lvlJc w:val="right"/>
      <w:pPr>
        <w:ind w:left="6709" w:hanging="180"/>
      </w:pPr>
    </w:lvl>
  </w:abstractNum>
  <w:abstractNum w:abstractNumId="33">
    <w:nsid w:val="46C5276F"/>
    <w:multiLevelType w:val="hybridMultilevel"/>
    <w:tmpl w:val="02F6CF42"/>
    <w:lvl w:ilvl="0" w:tplc="2B445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D40200"/>
    <w:multiLevelType w:val="hybridMultilevel"/>
    <w:tmpl w:val="20A4B2CE"/>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nsid w:val="4A294454"/>
    <w:multiLevelType w:val="hybridMultilevel"/>
    <w:tmpl w:val="4C0E3B3C"/>
    <w:lvl w:ilvl="0" w:tplc="38090011">
      <w:start w:val="1"/>
      <w:numFmt w:val="decimal"/>
      <w:lvlText w:val="%1)"/>
      <w:lvlJc w:val="left"/>
      <w:pPr>
        <w:ind w:left="1538" w:hanging="360"/>
      </w:pPr>
    </w:lvl>
    <w:lvl w:ilvl="1" w:tplc="38090019" w:tentative="1">
      <w:start w:val="1"/>
      <w:numFmt w:val="lowerLetter"/>
      <w:lvlText w:val="%2."/>
      <w:lvlJc w:val="left"/>
      <w:pPr>
        <w:ind w:left="2258" w:hanging="360"/>
      </w:pPr>
    </w:lvl>
    <w:lvl w:ilvl="2" w:tplc="3809001B" w:tentative="1">
      <w:start w:val="1"/>
      <w:numFmt w:val="lowerRoman"/>
      <w:lvlText w:val="%3."/>
      <w:lvlJc w:val="right"/>
      <w:pPr>
        <w:ind w:left="2978" w:hanging="180"/>
      </w:pPr>
    </w:lvl>
    <w:lvl w:ilvl="3" w:tplc="3809000F" w:tentative="1">
      <w:start w:val="1"/>
      <w:numFmt w:val="decimal"/>
      <w:lvlText w:val="%4."/>
      <w:lvlJc w:val="left"/>
      <w:pPr>
        <w:ind w:left="3698" w:hanging="360"/>
      </w:pPr>
    </w:lvl>
    <w:lvl w:ilvl="4" w:tplc="38090019" w:tentative="1">
      <w:start w:val="1"/>
      <w:numFmt w:val="lowerLetter"/>
      <w:lvlText w:val="%5."/>
      <w:lvlJc w:val="left"/>
      <w:pPr>
        <w:ind w:left="4418" w:hanging="360"/>
      </w:pPr>
    </w:lvl>
    <w:lvl w:ilvl="5" w:tplc="3809001B" w:tentative="1">
      <w:start w:val="1"/>
      <w:numFmt w:val="lowerRoman"/>
      <w:lvlText w:val="%6."/>
      <w:lvlJc w:val="right"/>
      <w:pPr>
        <w:ind w:left="5138" w:hanging="180"/>
      </w:pPr>
    </w:lvl>
    <w:lvl w:ilvl="6" w:tplc="3809000F" w:tentative="1">
      <w:start w:val="1"/>
      <w:numFmt w:val="decimal"/>
      <w:lvlText w:val="%7."/>
      <w:lvlJc w:val="left"/>
      <w:pPr>
        <w:ind w:left="5858" w:hanging="360"/>
      </w:pPr>
    </w:lvl>
    <w:lvl w:ilvl="7" w:tplc="38090019" w:tentative="1">
      <w:start w:val="1"/>
      <w:numFmt w:val="lowerLetter"/>
      <w:lvlText w:val="%8."/>
      <w:lvlJc w:val="left"/>
      <w:pPr>
        <w:ind w:left="6578" w:hanging="360"/>
      </w:pPr>
    </w:lvl>
    <w:lvl w:ilvl="8" w:tplc="3809001B" w:tentative="1">
      <w:start w:val="1"/>
      <w:numFmt w:val="lowerRoman"/>
      <w:lvlText w:val="%9."/>
      <w:lvlJc w:val="right"/>
      <w:pPr>
        <w:ind w:left="7298" w:hanging="180"/>
      </w:pPr>
    </w:lvl>
  </w:abstractNum>
  <w:abstractNum w:abstractNumId="36">
    <w:nsid w:val="4D0277EB"/>
    <w:multiLevelType w:val="hybridMultilevel"/>
    <w:tmpl w:val="EF96D3A4"/>
    <w:lvl w:ilvl="0" w:tplc="116CB7F0">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EB96005"/>
    <w:multiLevelType w:val="hybridMultilevel"/>
    <w:tmpl w:val="37204490"/>
    <w:lvl w:ilvl="0" w:tplc="04090001">
      <w:start w:val="1"/>
      <w:numFmt w:val="bullet"/>
      <w:lvlText w:val=""/>
      <w:lvlJc w:val="left"/>
      <w:pPr>
        <w:ind w:left="1910" w:hanging="360"/>
      </w:pPr>
      <w:rPr>
        <w:rFonts w:ascii="Symbol" w:hAnsi="Symbol"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38">
    <w:nsid w:val="4FC7493B"/>
    <w:multiLevelType w:val="hybridMultilevel"/>
    <w:tmpl w:val="3774A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B1B6F0C"/>
    <w:multiLevelType w:val="hybridMultilevel"/>
    <w:tmpl w:val="5412908E"/>
    <w:lvl w:ilvl="0" w:tplc="4009000F">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0">
    <w:nsid w:val="5BE767B1"/>
    <w:multiLevelType w:val="hybridMultilevel"/>
    <w:tmpl w:val="EC8A1E9C"/>
    <w:lvl w:ilvl="0" w:tplc="7ED0577E">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1">
    <w:nsid w:val="5D704D7B"/>
    <w:multiLevelType w:val="hybridMultilevel"/>
    <w:tmpl w:val="6FBE363E"/>
    <w:lvl w:ilvl="0" w:tplc="38090019">
      <w:start w:val="1"/>
      <w:numFmt w:val="lowerLetter"/>
      <w:lvlText w:val="%1."/>
      <w:lvlJc w:val="left"/>
      <w:pPr>
        <w:ind w:left="4204" w:hanging="360"/>
      </w:pPr>
    </w:lvl>
    <w:lvl w:ilvl="1" w:tplc="38090019" w:tentative="1">
      <w:start w:val="1"/>
      <w:numFmt w:val="lowerLetter"/>
      <w:lvlText w:val="%2."/>
      <w:lvlJc w:val="left"/>
      <w:pPr>
        <w:ind w:left="4924" w:hanging="360"/>
      </w:pPr>
    </w:lvl>
    <w:lvl w:ilvl="2" w:tplc="3809001B" w:tentative="1">
      <w:start w:val="1"/>
      <w:numFmt w:val="lowerRoman"/>
      <w:lvlText w:val="%3."/>
      <w:lvlJc w:val="right"/>
      <w:pPr>
        <w:ind w:left="5644" w:hanging="180"/>
      </w:pPr>
    </w:lvl>
    <w:lvl w:ilvl="3" w:tplc="3809000F" w:tentative="1">
      <w:start w:val="1"/>
      <w:numFmt w:val="decimal"/>
      <w:lvlText w:val="%4."/>
      <w:lvlJc w:val="left"/>
      <w:pPr>
        <w:ind w:left="6364" w:hanging="360"/>
      </w:pPr>
    </w:lvl>
    <w:lvl w:ilvl="4" w:tplc="38090019" w:tentative="1">
      <w:start w:val="1"/>
      <w:numFmt w:val="lowerLetter"/>
      <w:lvlText w:val="%5."/>
      <w:lvlJc w:val="left"/>
      <w:pPr>
        <w:ind w:left="7084" w:hanging="360"/>
      </w:pPr>
    </w:lvl>
    <w:lvl w:ilvl="5" w:tplc="3809001B" w:tentative="1">
      <w:start w:val="1"/>
      <w:numFmt w:val="lowerRoman"/>
      <w:lvlText w:val="%6."/>
      <w:lvlJc w:val="right"/>
      <w:pPr>
        <w:ind w:left="7804" w:hanging="180"/>
      </w:pPr>
    </w:lvl>
    <w:lvl w:ilvl="6" w:tplc="3809000F" w:tentative="1">
      <w:start w:val="1"/>
      <w:numFmt w:val="decimal"/>
      <w:lvlText w:val="%7."/>
      <w:lvlJc w:val="left"/>
      <w:pPr>
        <w:ind w:left="8524" w:hanging="360"/>
      </w:pPr>
    </w:lvl>
    <w:lvl w:ilvl="7" w:tplc="38090019" w:tentative="1">
      <w:start w:val="1"/>
      <w:numFmt w:val="lowerLetter"/>
      <w:lvlText w:val="%8."/>
      <w:lvlJc w:val="left"/>
      <w:pPr>
        <w:ind w:left="9244" w:hanging="360"/>
      </w:pPr>
    </w:lvl>
    <w:lvl w:ilvl="8" w:tplc="3809001B" w:tentative="1">
      <w:start w:val="1"/>
      <w:numFmt w:val="lowerRoman"/>
      <w:lvlText w:val="%9."/>
      <w:lvlJc w:val="right"/>
      <w:pPr>
        <w:ind w:left="9964" w:hanging="180"/>
      </w:pPr>
    </w:lvl>
  </w:abstractNum>
  <w:abstractNum w:abstractNumId="42">
    <w:nsid w:val="5D8C0232"/>
    <w:multiLevelType w:val="hybridMultilevel"/>
    <w:tmpl w:val="B6F2D75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F77883"/>
    <w:multiLevelType w:val="hybridMultilevel"/>
    <w:tmpl w:val="162E69A6"/>
    <w:lvl w:ilvl="0" w:tplc="4009000F">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4">
    <w:nsid w:val="6FE85A07"/>
    <w:multiLevelType w:val="hybridMultilevel"/>
    <w:tmpl w:val="A18C1018"/>
    <w:lvl w:ilvl="0" w:tplc="52501980">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5">
    <w:nsid w:val="715048B0"/>
    <w:multiLevelType w:val="hybridMultilevel"/>
    <w:tmpl w:val="18D05530"/>
    <w:lvl w:ilvl="0" w:tplc="A0D815DA">
      <w:start w:val="1"/>
      <w:numFmt w:val="lowerLetter"/>
      <w:lvlText w:val="%1."/>
      <w:lvlJc w:val="left"/>
      <w:pPr>
        <w:ind w:left="1080" w:hanging="360"/>
      </w:pPr>
      <w:rPr>
        <w:rFonts w:hint="default"/>
        <w:b/>
        <w:bCs/>
        <w:color w:val="000000" w:themeColor="tex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nsid w:val="73BD5A80"/>
    <w:multiLevelType w:val="multilevel"/>
    <w:tmpl w:val="C8F0186E"/>
    <w:lvl w:ilvl="0">
      <w:start w:val="1"/>
      <w:numFmt w:val="bullet"/>
      <w:lvlText w:val=""/>
      <w:lvlJc w:val="left"/>
      <w:pPr>
        <w:tabs>
          <w:tab w:val="num" w:pos="1080"/>
        </w:tabs>
        <w:ind w:left="1080" w:hanging="360"/>
      </w:pPr>
      <w:rPr>
        <w:rFonts w:ascii="Wingdings 2" w:hAnsi="Wingdings 2" w:hint="default"/>
        <w:b/>
        <w:i w:val="0"/>
        <w:sz w:val="20"/>
        <w:szCs w:val="20"/>
        <w:lang w:val="id-ID"/>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47">
    <w:nsid w:val="7D515FEA"/>
    <w:multiLevelType w:val="hybridMultilevel"/>
    <w:tmpl w:val="75141FC0"/>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nsid w:val="7E5427E5"/>
    <w:multiLevelType w:val="hybridMultilevel"/>
    <w:tmpl w:val="5498A70A"/>
    <w:lvl w:ilvl="0" w:tplc="04090001">
      <w:start w:val="1"/>
      <w:numFmt w:val="bullet"/>
      <w:lvlText w:val=""/>
      <w:lvlJc w:val="left"/>
      <w:pPr>
        <w:ind w:left="1258" w:hanging="360"/>
      </w:pPr>
      <w:rPr>
        <w:rFonts w:ascii="Symbol" w:hAnsi="Symbol"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49">
    <w:nsid w:val="7FA9591E"/>
    <w:multiLevelType w:val="hybridMultilevel"/>
    <w:tmpl w:val="8CDC34F2"/>
    <w:lvl w:ilvl="0" w:tplc="4009000F">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38"/>
  </w:num>
  <w:num w:numId="2">
    <w:abstractNumId w:val="26"/>
  </w:num>
  <w:num w:numId="3">
    <w:abstractNumId w:val="17"/>
  </w:num>
  <w:num w:numId="4">
    <w:abstractNumId w:val="15"/>
  </w:num>
  <w:num w:numId="5">
    <w:abstractNumId w:val="30"/>
  </w:num>
  <w:num w:numId="6">
    <w:abstractNumId w:val="25"/>
  </w:num>
  <w:num w:numId="7">
    <w:abstractNumId w:val="45"/>
  </w:num>
  <w:num w:numId="8">
    <w:abstractNumId w:val="32"/>
  </w:num>
  <w:num w:numId="9">
    <w:abstractNumId w:val="29"/>
  </w:num>
  <w:num w:numId="10">
    <w:abstractNumId w:val="20"/>
  </w:num>
  <w:num w:numId="11">
    <w:abstractNumId w:val="40"/>
  </w:num>
  <w:num w:numId="12">
    <w:abstractNumId w:val="44"/>
  </w:num>
  <w:num w:numId="13">
    <w:abstractNumId w:val="24"/>
  </w:num>
  <w:num w:numId="14">
    <w:abstractNumId w:val="31"/>
  </w:num>
  <w:num w:numId="15">
    <w:abstractNumId w:val="23"/>
  </w:num>
  <w:num w:numId="16">
    <w:abstractNumId w:val="39"/>
  </w:num>
  <w:num w:numId="17">
    <w:abstractNumId w:val="49"/>
  </w:num>
  <w:num w:numId="18">
    <w:abstractNumId w:val="43"/>
  </w:num>
  <w:num w:numId="19">
    <w:abstractNumId w:val="14"/>
  </w:num>
  <w:num w:numId="20">
    <w:abstractNumId w:val="41"/>
  </w:num>
  <w:num w:numId="21">
    <w:abstractNumId w:val="35"/>
  </w:num>
  <w:num w:numId="22">
    <w:abstractNumId w:val="21"/>
  </w:num>
  <w:num w:numId="23">
    <w:abstractNumId w:val="47"/>
  </w:num>
  <w:num w:numId="24">
    <w:abstractNumId w:val="34"/>
  </w:num>
  <w:num w:numId="25">
    <w:abstractNumId w:val="18"/>
  </w:num>
  <w:num w:numId="26">
    <w:abstractNumId w:val="46"/>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42"/>
  </w:num>
  <w:num w:numId="29">
    <w:abstractNumId w:val="33"/>
  </w:num>
  <w:num w:numId="30">
    <w:abstractNumId w:val="48"/>
  </w:num>
  <w:num w:numId="31">
    <w:abstractNumId w:val="3"/>
  </w:num>
  <w:num w:numId="32">
    <w:abstractNumId w:val="9"/>
  </w:num>
  <w:num w:numId="33">
    <w:abstractNumId w:val="4"/>
  </w:num>
  <w:num w:numId="34">
    <w:abstractNumId w:val="7"/>
  </w:num>
  <w:num w:numId="35">
    <w:abstractNumId w:val="12"/>
  </w:num>
  <w:num w:numId="36">
    <w:abstractNumId w:val="11"/>
  </w:num>
  <w:num w:numId="37">
    <w:abstractNumId w:val="10"/>
  </w:num>
  <w:num w:numId="38">
    <w:abstractNumId w:val="13"/>
  </w:num>
  <w:num w:numId="39">
    <w:abstractNumId w:val="8"/>
  </w:num>
  <w:num w:numId="40">
    <w:abstractNumId w:val="37"/>
  </w:num>
  <w:num w:numId="41">
    <w:abstractNumId w:val="27"/>
  </w:num>
  <w:num w:numId="42">
    <w:abstractNumId w:val="36"/>
  </w:num>
  <w:num w:numId="43">
    <w:abstractNumId w:val="16"/>
  </w:num>
  <w:num w:numId="44">
    <w:abstractNumId w:val="28"/>
  </w:num>
  <w:num w:numId="45">
    <w:abstractNumId w:val="22"/>
  </w:num>
  <w:num w:numId="46">
    <w:abstractNumId w:val="5"/>
  </w:num>
  <w:num w:numId="47">
    <w:abstractNumId w:val="19"/>
  </w:num>
  <w:num w:numId="48">
    <w:abstractNumId w:val="1"/>
  </w:num>
  <w:num w:numId="49">
    <w:abstractNumId w:val="2"/>
  </w:num>
  <w:num w:numId="50">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CAD"/>
    <w:rsid w:val="000D4FAA"/>
    <w:rsid w:val="0013332E"/>
    <w:rsid w:val="00165B24"/>
    <w:rsid w:val="00194972"/>
    <w:rsid w:val="00227CAD"/>
    <w:rsid w:val="00233041"/>
    <w:rsid w:val="00245758"/>
    <w:rsid w:val="00292760"/>
    <w:rsid w:val="002B4570"/>
    <w:rsid w:val="002C361F"/>
    <w:rsid w:val="002D1C5D"/>
    <w:rsid w:val="002E54A0"/>
    <w:rsid w:val="00395329"/>
    <w:rsid w:val="003D3CDD"/>
    <w:rsid w:val="00402C34"/>
    <w:rsid w:val="00421C39"/>
    <w:rsid w:val="00421DAF"/>
    <w:rsid w:val="0046652E"/>
    <w:rsid w:val="004C7EE5"/>
    <w:rsid w:val="00504B29"/>
    <w:rsid w:val="00510B41"/>
    <w:rsid w:val="005C6DAB"/>
    <w:rsid w:val="00684562"/>
    <w:rsid w:val="006A54B4"/>
    <w:rsid w:val="006B7D2D"/>
    <w:rsid w:val="006C5DF7"/>
    <w:rsid w:val="006F22E6"/>
    <w:rsid w:val="0073790A"/>
    <w:rsid w:val="00763F0B"/>
    <w:rsid w:val="007F5657"/>
    <w:rsid w:val="0081499B"/>
    <w:rsid w:val="00821ADD"/>
    <w:rsid w:val="00841C4E"/>
    <w:rsid w:val="00890928"/>
    <w:rsid w:val="008A6ED1"/>
    <w:rsid w:val="008F2C71"/>
    <w:rsid w:val="00913B3F"/>
    <w:rsid w:val="00961AD6"/>
    <w:rsid w:val="009916EB"/>
    <w:rsid w:val="009D666F"/>
    <w:rsid w:val="009E1B45"/>
    <w:rsid w:val="00A245BC"/>
    <w:rsid w:val="00A874D5"/>
    <w:rsid w:val="00B1388B"/>
    <w:rsid w:val="00B461C0"/>
    <w:rsid w:val="00B47D93"/>
    <w:rsid w:val="00B739DE"/>
    <w:rsid w:val="00B9397C"/>
    <w:rsid w:val="00BA34B6"/>
    <w:rsid w:val="00BD0A39"/>
    <w:rsid w:val="00CA1FD0"/>
    <w:rsid w:val="00CC320F"/>
    <w:rsid w:val="00D53198"/>
    <w:rsid w:val="00D60F9C"/>
    <w:rsid w:val="00D64936"/>
    <w:rsid w:val="00D96445"/>
    <w:rsid w:val="00DA15C6"/>
    <w:rsid w:val="00DA4945"/>
    <w:rsid w:val="00DD7A58"/>
    <w:rsid w:val="00DE3BD3"/>
    <w:rsid w:val="00DE4AB4"/>
    <w:rsid w:val="00E43347"/>
    <w:rsid w:val="00E529DD"/>
    <w:rsid w:val="00F424CD"/>
    <w:rsid w:val="00FA4F0C"/>
    <w:rsid w:val="00FC7D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85AD1"/>
  <w15:chartTrackingRefBased/>
  <w15:docId w15:val="{BC568109-48C6-420C-ACBD-4F227DB2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27C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21C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C36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CAD"/>
    <w:rPr>
      <w:rFonts w:asciiTheme="majorHAnsi" w:eastAsiaTheme="majorEastAsia" w:hAnsiTheme="majorHAnsi" w:cstheme="majorBidi"/>
      <w:color w:val="2F5496" w:themeColor="accent1" w:themeShade="BF"/>
      <w:sz w:val="32"/>
      <w:szCs w:val="32"/>
    </w:rPr>
  </w:style>
  <w:style w:type="paragraph" w:styleId="ListParagraph">
    <w:name w:val="List Paragraph"/>
    <w:aliases w:val="Body of text,List Paragraph1,Body of text+1,Body of text+2,Body of text+3,List Paragraph11,Colorful List - Accent 11,Body of textCxSp,Medium Grid 1 - Accent 21,rpp3,Heading 11"/>
    <w:basedOn w:val="Normal"/>
    <w:link w:val="ListParagraphChar"/>
    <w:uiPriority w:val="34"/>
    <w:qFormat/>
    <w:rsid w:val="00763F0B"/>
    <w:pPr>
      <w:ind w:left="720"/>
      <w:contextualSpacing/>
    </w:pPr>
    <w:rPr>
      <w:kern w:val="0"/>
      <w14:ligatures w14:val="none"/>
    </w:rPr>
  </w:style>
  <w:style w:type="paragraph" w:styleId="TOCHeading">
    <w:name w:val="TOC Heading"/>
    <w:basedOn w:val="Heading1"/>
    <w:next w:val="Normal"/>
    <w:uiPriority w:val="39"/>
    <w:unhideWhenUsed/>
    <w:qFormat/>
    <w:rsid w:val="00BD0A39"/>
    <w:pPr>
      <w:outlineLvl w:val="9"/>
    </w:pPr>
    <w:rPr>
      <w:kern w:val="0"/>
      <w:lang w:val="en-US"/>
      <w14:ligatures w14:val="none"/>
    </w:rPr>
  </w:style>
  <w:style w:type="paragraph" w:styleId="TOC1">
    <w:name w:val="toc 1"/>
    <w:basedOn w:val="Normal"/>
    <w:next w:val="Normal"/>
    <w:autoRedefine/>
    <w:uiPriority w:val="39"/>
    <w:unhideWhenUsed/>
    <w:rsid w:val="002C361F"/>
    <w:pPr>
      <w:tabs>
        <w:tab w:val="left" w:pos="1985"/>
        <w:tab w:val="right" w:leader="dot" w:pos="9016"/>
      </w:tabs>
      <w:spacing w:after="100"/>
    </w:pPr>
  </w:style>
  <w:style w:type="character" w:styleId="Hyperlink">
    <w:name w:val="Hyperlink"/>
    <w:basedOn w:val="DefaultParagraphFont"/>
    <w:uiPriority w:val="99"/>
    <w:unhideWhenUsed/>
    <w:rsid w:val="00BD0A39"/>
    <w:rPr>
      <w:color w:val="0563C1" w:themeColor="hyperlink"/>
      <w:u w:val="single"/>
    </w:rPr>
  </w:style>
  <w:style w:type="table" w:styleId="TableGrid">
    <w:name w:val="Table Grid"/>
    <w:basedOn w:val="TableNormal"/>
    <w:uiPriority w:val="39"/>
    <w:rsid w:val="00BD0A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21C3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194972"/>
    <w:pPr>
      <w:spacing w:after="100"/>
      <w:ind w:left="220"/>
    </w:pPr>
  </w:style>
  <w:style w:type="paragraph" w:styleId="Header">
    <w:name w:val="header"/>
    <w:basedOn w:val="Normal"/>
    <w:link w:val="HeaderChar"/>
    <w:uiPriority w:val="99"/>
    <w:unhideWhenUsed/>
    <w:rsid w:val="002C36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61F"/>
  </w:style>
  <w:style w:type="paragraph" w:styleId="Footer">
    <w:name w:val="footer"/>
    <w:basedOn w:val="Normal"/>
    <w:link w:val="FooterChar"/>
    <w:uiPriority w:val="99"/>
    <w:unhideWhenUsed/>
    <w:rsid w:val="002C36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361F"/>
  </w:style>
  <w:style w:type="character" w:customStyle="1" w:styleId="Heading3Char">
    <w:name w:val="Heading 3 Char"/>
    <w:basedOn w:val="DefaultParagraphFont"/>
    <w:link w:val="Heading3"/>
    <w:uiPriority w:val="9"/>
    <w:rsid w:val="002C361F"/>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C361F"/>
    <w:pPr>
      <w:spacing w:after="100"/>
      <w:ind w:left="440"/>
    </w:pPr>
  </w:style>
  <w:style w:type="character" w:customStyle="1" w:styleId="ListParagraphChar">
    <w:name w:val="List Paragraph Char"/>
    <w:aliases w:val="Body of text Char,List Paragraph1 Char,Body of text+1 Char,Body of text+2 Char,Body of text+3 Char,List Paragraph11 Char,Colorful List - Accent 11 Char,Body of textCxSp Char,Medium Grid 1 - Accent 21 Char,rpp3 Char,Heading 11 Char"/>
    <w:link w:val="ListParagraph"/>
    <w:uiPriority w:val="34"/>
    <w:qFormat/>
    <w:locked/>
    <w:rsid w:val="00890928"/>
    <w:rPr>
      <w:kern w:val="0"/>
      <w14:ligatures w14:val="none"/>
    </w:rPr>
  </w:style>
  <w:style w:type="character" w:customStyle="1" w:styleId="tr">
    <w:name w:val="tr"/>
    <w:basedOn w:val="DefaultParagraphFont"/>
    <w:rsid w:val="00DD7A58"/>
  </w:style>
  <w:style w:type="character" w:styleId="Strong">
    <w:name w:val="Strong"/>
    <w:basedOn w:val="DefaultParagraphFont"/>
    <w:uiPriority w:val="22"/>
    <w:qFormat/>
    <w:rsid w:val="00DD7A58"/>
    <w:rPr>
      <w:b/>
      <w:bCs/>
    </w:rPr>
  </w:style>
  <w:style w:type="paragraph" w:styleId="NormalWeb">
    <w:name w:val="Normal (Web)"/>
    <w:basedOn w:val="Normal"/>
    <w:uiPriority w:val="99"/>
    <w:semiHidden/>
    <w:unhideWhenUsed/>
    <w:rsid w:val="00DD7A5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Bibliography">
    <w:name w:val="Bibliography"/>
    <w:basedOn w:val="Normal"/>
    <w:next w:val="Normal"/>
    <w:uiPriority w:val="37"/>
    <w:unhideWhenUsed/>
    <w:rsid w:val="00E529DD"/>
  </w:style>
  <w:style w:type="paragraph" w:customStyle="1" w:styleId="TableParagraph">
    <w:name w:val="Table Paragraph"/>
    <w:basedOn w:val="Normal"/>
    <w:uiPriority w:val="1"/>
    <w:qFormat/>
    <w:rsid w:val="002D1C5D"/>
    <w:pPr>
      <w:widowControl w:val="0"/>
      <w:autoSpaceDE w:val="0"/>
      <w:autoSpaceDN w:val="0"/>
      <w:spacing w:after="0" w:line="240" w:lineRule="auto"/>
      <w:ind w:left="107"/>
    </w:pPr>
    <w:rPr>
      <w:rFonts w:ascii="Calibri" w:eastAsia="Calibri" w:hAnsi="Calibri" w:cs="Calibri"/>
      <w:kern w:val="0"/>
      <w:lang w:val="en-US"/>
      <w14:ligatures w14:val="none"/>
    </w:rPr>
  </w:style>
  <w:style w:type="table" w:customStyle="1" w:styleId="TableGrid24">
    <w:name w:val="Table Grid24"/>
    <w:basedOn w:val="TableNormal"/>
    <w:next w:val="TableGrid"/>
    <w:uiPriority w:val="39"/>
    <w:rsid w:val="002D1C5D"/>
    <w:pPr>
      <w:spacing w:after="0" w:line="240" w:lineRule="auto"/>
    </w:pPr>
    <w:rPr>
      <w:rFonts w:ascii="Calibri" w:eastAsia="Calibri" w:hAnsi="Calibri" w:cs="SimSu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5B24"/>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paragraph" w:customStyle="1" w:styleId="Body">
    <w:name w:val="Body"/>
    <w:rsid w:val="00165B24"/>
    <w:pPr>
      <w:spacing w:after="200" w:line="276" w:lineRule="auto"/>
    </w:pPr>
    <w:rPr>
      <w:rFonts w:ascii="Calibri" w:eastAsia="Calibri" w:hAnsi="Calibri" w:cs="Calibri"/>
      <w:color w:val="000000"/>
      <w:kern w:val="0"/>
      <w:u w:color="000000"/>
      <w:lang w:val="id-ID" w:eastAsia="id-ID"/>
      <w14:ligatures w14:val="none"/>
    </w:rPr>
  </w:style>
  <w:style w:type="paragraph" w:styleId="BalloonText">
    <w:name w:val="Balloon Text"/>
    <w:basedOn w:val="Normal"/>
    <w:link w:val="BalloonTextChar"/>
    <w:uiPriority w:val="99"/>
    <w:semiHidden/>
    <w:unhideWhenUsed/>
    <w:rsid w:val="00A245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5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767846">
      <w:bodyDiv w:val="1"/>
      <w:marLeft w:val="0"/>
      <w:marRight w:val="0"/>
      <w:marTop w:val="0"/>
      <w:marBottom w:val="0"/>
      <w:divBdr>
        <w:top w:val="none" w:sz="0" w:space="0" w:color="auto"/>
        <w:left w:val="none" w:sz="0" w:space="0" w:color="auto"/>
        <w:bottom w:val="none" w:sz="0" w:space="0" w:color="auto"/>
        <w:right w:val="none" w:sz="0" w:space="0" w:color="auto"/>
      </w:divBdr>
    </w:div>
    <w:div w:id="477381416">
      <w:bodyDiv w:val="1"/>
      <w:marLeft w:val="0"/>
      <w:marRight w:val="0"/>
      <w:marTop w:val="0"/>
      <w:marBottom w:val="0"/>
      <w:divBdr>
        <w:top w:val="none" w:sz="0" w:space="0" w:color="auto"/>
        <w:left w:val="none" w:sz="0" w:space="0" w:color="auto"/>
        <w:bottom w:val="none" w:sz="0" w:space="0" w:color="auto"/>
        <w:right w:val="none" w:sz="0" w:space="0" w:color="auto"/>
      </w:divBdr>
    </w:div>
    <w:div w:id="979504260">
      <w:bodyDiv w:val="1"/>
      <w:marLeft w:val="0"/>
      <w:marRight w:val="0"/>
      <w:marTop w:val="0"/>
      <w:marBottom w:val="0"/>
      <w:divBdr>
        <w:top w:val="none" w:sz="0" w:space="0" w:color="auto"/>
        <w:left w:val="none" w:sz="0" w:space="0" w:color="auto"/>
        <w:bottom w:val="none" w:sz="0" w:space="0" w:color="auto"/>
        <w:right w:val="none" w:sz="0" w:space="0" w:color="auto"/>
      </w:divBdr>
    </w:div>
    <w:div w:id="1692416529">
      <w:bodyDiv w:val="1"/>
      <w:marLeft w:val="0"/>
      <w:marRight w:val="0"/>
      <w:marTop w:val="0"/>
      <w:marBottom w:val="0"/>
      <w:divBdr>
        <w:top w:val="none" w:sz="0" w:space="0" w:color="auto"/>
        <w:left w:val="none" w:sz="0" w:space="0" w:color="auto"/>
        <w:bottom w:val="none" w:sz="0" w:space="0" w:color="auto"/>
        <w:right w:val="none" w:sz="0" w:space="0" w:color="auto"/>
      </w:divBdr>
    </w:div>
    <w:div w:id="2048289438">
      <w:bodyDiv w:val="1"/>
      <w:marLeft w:val="0"/>
      <w:marRight w:val="0"/>
      <w:marTop w:val="0"/>
      <w:marBottom w:val="0"/>
      <w:divBdr>
        <w:top w:val="none" w:sz="0" w:space="0" w:color="auto"/>
        <w:left w:val="none" w:sz="0" w:space="0" w:color="auto"/>
        <w:bottom w:val="none" w:sz="0" w:space="0" w:color="auto"/>
        <w:right w:val="none" w:sz="0" w:space="0" w:color="auto"/>
      </w:divBdr>
    </w:div>
    <w:div w:id="206104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s://www.yoru.my.id/2021/10/download-modul-ajar-sekolah-penggerak-bahasa-indonesia.html" TargetMode="External"/><Relationship Id="rId26" Type="http://schemas.openxmlformats.org/officeDocument/2006/relationships/image" Target="media/image15.png"/><Relationship Id="rId39" Type="http://schemas.openxmlformats.org/officeDocument/2006/relationships/image" Target="media/image23.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8.jpg"/><Relationship Id="rId42"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image" Target="media/image170.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30.jpe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60.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70.jpeg"/><Relationship Id="rId28" Type="http://schemas.openxmlformats.org/officeDocument/2006/relationships/image" Target="media/image17.jpeg"/><Relationship Id="rId36" Type="http://schemas.openxmlformats.org/officeDocument/2006/relationships/image" Target="media/image20.jp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15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6.jpeg"/><Relationship Id="rId27" Type="http://schemas.openxmlformats.org/officeDocument/2006/relationships/image" Target="media/image16.jpeg"/><Relationship Id="rId30" Type="http://schemas.openxmlformats.org/officeDocument/2006/relationships/image" Target="media/image140.png"/><Relationship Id="rId35" Type="http://schemas.openxmlformats.org/officeDocument/2006/relationships/image" Target="media/image19.jpeg"/><Relationship Id="rId43"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Agu18</b:Tag>
    <b:SourceType>InternetSite</b:SourceType>
    <b:Guid>{A0414DCD-8F6C-485C-9423-760D3EC3250E}</b:Guid>
    <b:Title>Pengantar Mictoteaching</b:Title>
    <b:Year>2018</b:Year>
    <b:Author>
      <b:Author>
        <b:NameList>
          <b:Person>
            <b:Last>Agusalim</b:Last>
            <b:First>Vera</b:First>
          </b:Person>
        </b:NameList>
      </b:Author>
    </b:Author>
    <b:InternetSiteTitle>Slide Player </b:InternetSiteTitle>
    <b:URL>https://slideplayer.info/slide/12038359/</b:URL>
    <b:RefOrder>1</b:RefOrder>
  </b:Source>
  <b:Source>
    <b:Tag>Dwi18</b:Tag>
    <b:SourceType>JournalArticle</b:SourceType>
    <b:Guid>{934FDDD6-5C9F-4995-8AFA-95DEE46C1A14}</b:Guid>
    <b:Author>
      <b:Author>
        <b:NameList>
          <b:Person>
            <b:Last>Astuti</b:Last>
            <b:First>Dwi</b:First>
            <b:Middle>Setyo</b:Middle>
          </b:Person>
        </b:NameList>
      </b:Author>
    </b:Author>
    <b:Title>ANALISA KESULITAN PENYUSUNAN PROGRAM TAHUNAN DAN PROGRAM SEMESTER BAGI CALON GURU BIOLOGI FKIP UNIVERSITAS MUHAMMADIYAH SURAKARTA</b:Title>
    <b:JournalName>SEMINAR NASIONAL PENDIDIKAN SAINS “Mengintregasikan Nature dan Nurture untuk Memberdayakan HOTS di Era Disrupsi”</b:JournalName>
    <b:Year>2018</b:Year>
    <b:Pages>58-62</b:Pages>
    <b:RefOrder>2</b:RefOrder>
  </b:Source>
</b:Sources>
</file>

<file path=customXml/itemProps1.xml><?xml version="1.0" encoding="utf-8"?>
<ds:datastoreItem xmlns:ds="http://schemas.openxmlformats.org/officeDocument/2006/customXml" ds:itemID="{80B0742C-21D0-4BDF-AE64-A3188FCF3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Pages>
  <Words>9883</Words>
  <Characters>56335</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Nuning Aisyah528</dc:creator>
  <cp:keywords/>
  <dc:description/>
  <cp:lastModifiedBy>Lenovo</cp:lastModifiedBy>
  <cp:revision>25</cp:revision>
  <cp:lastPrinted>2023-09-15T10:00:00Z</cp:lastPrinted>
  <dcterms:created xsi:type="dcterms:W3CDTF">2023-08-21T23:10:00Z</dcterms:created>
  <dcterms:modified xsi:type="dcterms:W3CDTF">2023-09-15T10:11:00Z</dcterms:modified>
</cp:coreProperties>
</file>